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B484814" w14:textId="77777777" w:rsidR="00F74233" w:rsidRPr="00C85179" w:rsidRDefault="00F74233" w:rsidP="002A6AE2">
      <w:pPr>
        <w:pStyle w:val="szoveg"/>
        <w:jc w:val="center"/>
        <w:rPr>
          <w:rFonts w:ascii="Arial" w:hAnsi="Arial" w:cs="Arial"/>
          <w:sz w:val="56"/>
          <w:szCs w:val="56"/>
        </w:rPr>
      </w:pPr>
      <w:bookmarkStart w:id="0" w:name="_top"/>
      <w:bookmarkEnd w:id="0"/>
    </w:p>
    <w:p w14:paraId="3830DEB4" w14:textId="2B14512D" w:rsidR="00415867" w:rsidRPr="00415867" w:rsidRDefault="00415867" w:rsidP="00415867">
      <w:pPr>
        <w:pStyle w:val="cim"/>
        <w:spacing w:line="240" w:lineRule="auto"/>
        <w:outlineLvl w:val="9"/>
        <w:rPr>
          <w:sz w:val="80"/>
          <w:szCs w:val="80"/>
        </w:rPr>
      </w:pPr>
      <w:r w:rsidRPr="00415867">
        <w:rPr>
          <w:sz w:val="80"/>
          <w:szCs w:val="80"/>
        </w:rPr>
        <w:t xml:space="preserve">Oltásszkepticizmus és a </w:t>
      </w:r>
      <w:r w:rsidR="000938F2">
        <w:rPr>
          <w:sz w:val="80"/>
          <w:szCs w:val="80"/>
        </w:rPr>
        <w:t xml:space="preserve">koronavírussal </w:t>
      </w:r>
      <w:r w:rsidRPr="00415867">
        <w:rPr>
          <w:sz w:val="80"/>
          <w:szCs w:val="80"/>
        </w:rPr>
        <w:t>kapcsolatos attitűdök</w:t>
      </w:r>
    </w:p>
    <w:p w14:paraId="24D1F72B" w14:textId="77777777" w:rsidR="000938F2" w:rsidRDefault="000938F2" w:rsidP="00415867">
      <w:pPr>
        <w:pStyle w:val="cim"/>
        <w:spacing w:line="240" w:lineRule="auto"/>
        <w:outlineLvl w:val="9"/>
        <w:rPr>
          <w:sz w:val="56"/>
          <w:szCs w:val="56"/>
        </w:rPr>
      </w:pPr>
    </w:p>
    <w:p w14:paraId="17465AF5" w14:textId="7F901B2D" w:rsidR="00415867" w:rsidRDefault="00415867" w:rsidP="00415867">
      <w:pPr>
        <w:pStyle w:val="cim"/>
        <w:spacing w:line="240" w:lineRule="auto"/>
        <w:outlineLvl w:val="9"/>
        <w:rPr>
          <w:sz w:val="56"/>
          <w:szCs w:val="56"/>
        </w:rPr>
      </w:pPr>
      <w:r>
        <w:rPr>
          <w:sz w:val="56"/>
          <w:szCs w:val="56"/>
        </w:rPr>
        <w:t>Románi</w:t>
      </w:r>
      <w:r w:rsidR="000938F2">
        <w:rPr>
          <w:sz w:val="56"/>
          <w:szCs w:val="56"/>
        </w:rPr>
        <w:t>ában</w:t>
      </w:r>
      <w:r>
        <w:rPr>
          <w:sz w:val="56"/>
          <w:szCs w:val="56"/>
        </w:rPr>
        <w:t xml:space="preserve"> és </w:t>
      </w:r>
      <w:r w:rsidR="000938F2">
        <w:rPr>
          <w:sz w:val="56"/>
          <w:szCs w:val="56"/>
        </w:rPr>
        <w:t xml:space="preserve">az </w:t>
      </w:r>
      <w:r>
        <w:rPr>
          <w:sz w:val="56"/>
          <w:szCs w:val="56"/>
        </w:rPr>
        <w:t xml:space="preserve">erdélyi magyarok </w:t>
      </w:r>
      <w:r w:rsidR="000938F2">
        <w:rPr>
          <w:sz w:val="56"/>
          <w:szCs w:val="56"/>
        </w:rPr>
        <w:t>körében</w:t>
      </w:r>
    </w:p>
    <w:p w14:paraId="36EF08A7" w14:textId="4F374B08" w:rsidR="00F74233" w:rsidRPr="00C85179" w:rsidRDefault="00F74233" w:rsidP="00415867">
      <w:pPr>
        <w:pStyle w:val="cim"/>
        <w:spacing w:line="240" w:lineRule="auto"/>
        <w:outlineLvl w:val="9"/>
        <w:rPr>
          <w:sz w:val="56"/>
          <w:szCs w:val="56"/>
        </w:rPr>
      </w:pPr>
      <w:r w:rsidRPr="00C85179">
        <w:rPr>
          <w:sz w:val="56"/>
          <w:szCs w:val="56"/>
        </w:rPr>
        <w:t>20</w:t>
      </w:r>
      <w:r w:rsidR="005D211E" w:rsidRPr="00C85179">
        <w:rPr>
          <w:sz w:val="56"/>
          <w:szCs w:val="56"/>
        </w:rPr>
        <w:t>2</w:t>
      </w:r>
      <w:r w:rsidR="00415867">
        <w:rPr>
          <w:sz w:val="56"/>
          <w:szCs w:val="56"/>
        </w:rPr>
        <w:t>1</w:t>
      </w:r>
      <w:r w:rsidRPr="00C85179">
        <w:rPr>
          <w:sz w:val="56"/>
          <w:szCs w:val="56"/>
        </w:rPr>
        <w:t xml:space="preserve">. </w:t>
      </w:r>
      <w:r w:rsidR="00415867">
        <w:rPr>
          <w:sz w:val="56"/>
          <w:szCs w:val="56"/>
        </w:rPr>
        <w:t>november</w:t>
      </w:r>
      <w:r w:rsidR="009A3AAA" w:rsidRPr="00C85179">
        <w:rPr>
          <w:sz w:val="56"/>
          <w:szCs w:val="56"/>
        </w:rPr>
        <w:t>-</w:t>
      </w:r>
      <w:r w:rsidR="00415867">
        <w:rPr>
          <w:sz w:val="56"/>
          <w:szCs w:val="56"/>
        </w:rPr>
        <w:t>december</w:t>
      </w:r>
    </w:p>
    <w:p w14:paraId="0B2BAF2F" w14:textId="54E95E85" w:rsidR="00F74233" w:rsidRDefault="00F74233" w:rsidP="002A6AE2">
      <w:pPr>
        <w:pStyle w:val="szoveg"/>
        <w:jc w:val="center"/>
        <w:rPr>
          <w:rFonts w:ascii="Arial" w:hAnsi="Arial" w:cs="Arial"/>
          <w:b/>
          <w:sz w:val="32"/>
          <w:szCs w:val="32"/>
        </w:rPr>
      </w:pPr>
    </w:p>
    <w:p w14:paraId="17DBE6AB" w14:textId="6A7FB358" w:rsidR="00DC708C" w:rsidRDefault="00DC708C" w:rsidP="002A6AE2">
      <w:pPr>
        <w:pStyle w:val="szoveg"/>
        <w:jc w:val="center"/>
        <w:rPr>
          <w:rFonts w:ascii="Arial" w:hAnsi="Arial" w:cs="Arial"/>
          <w:b/>
          <w:sz w:val="32"/>
          <w:szCs w:val="32"/>
        </w:rPr>
      </w:pPr>
    </w:p>
    <w:p w14:paraId="40102B42" w14:textId="71B43DB2" w:rsidR="00DC708C" w:rsidRPr="008F7303" w:rsidRDefault="00DC708C" w:rsidP="002A6AE2">
      <w:pPr>
        <w:pStyle w:val="szoveg"/>
        <w:jc w:val="center"/>
        <w:rPr>
          <w:rFonts w:ascii="Arial" w:hAnsi="Arial" w:cs="Arial"/>
          <w:b/>
          <w:sz w:val="32"/>
          <w:szCs w:val="32"/>
        </w:rPr>
      </w:pPr>
      <w:r w:rsidRPr="008F7303">
        <w:rPr>
          <w:rFonts w:ascii="Arial" w:hAnsi="Arial" w:cs="Arial"/>
          <w:b/>
          <w:sz w:val="32"/>
          <w:szCs w:val="32"/>
        </w:rPr>
        <w:t xml:space="preserve">Toró Tibor – Kiss Tamás – </w:t>
      </w:r>
      <w:proofErr w:type="spellStart"/>
      <w:r w:rsidRPr="008F7303">
        <w:rPr>
          <w:rFonts w:ascii="Arial" w:hAnsi="Arial" w:cs="Arial"/>
          <w:b/>
          <w:sz w:val="32"/>
          <w:szCs w:val="32"/>
        </w:rPr>
        <w:t>G</w:t>
      </w:r>
      <w:r w:rsidR="008F7303">
        <w:rPr>
          <w:rFonts w:ascii="Arial" w:hAnsi="Arial" w:cs="Arial"/>
          <w:b/>
          <w:sz w:val="32"/>
          <w:szCs w:val="32"/>
        </w:rPr>
        <w:t>eamba</w:t>
      </w:r>
      <w:proofErr w:type="spellEnd"/>
      <w:r w:rsidR="008F7303">
        <w:rPr>
          <w:rFonts w:ascii="Arial" w:hAnsi="Arial" w:cs="Arial"/>
          <w:b/>
          <w:sz w:val="32"/>
          <w:szCs w:val="32"/>
          <w:lang w:val="ro-RO"/>
        </w:rPr>
        <w:t>șu R</w:t>
      </w:r>
      <w:proofErr w:type="spellStart"/>
      <w:r w:rsidR="008F7303">
        <w:rPr>
          <w:rFonts w:ascii="Arial" w:hAnsi="Arial" w:cs="Arial"/>
          <w:b/>
          <w:sz w:val="32"/>
          <w:szCs w:val="32"/>
        </w:rPr>
        <w:t>éka</w:t>
      </w:r>
      <w:proofErr w:type="spellEnd"/>
    </w:p>
    <w:p w14:paraId="715E49F2" w14:textId="60CFEF85" w:rsidR="00DC708C" w:rsidRDefault="00DC708C" w:rsidP="002A6AE2">
      <w:pPr>
        <w:pStyle w:val="szoveg"/>
        <w:jc w:val="center"/>
        <w:rPr>
          <w:rFonts w:ascii="Arial" w:hAnsi="Arial" w:cs="Arial"/>
          <w:b/>
          <w:sz w:val="32"/>
          <w:szCs w:val="32"/>
        </w:rPr>
      </w:pPr>
    </w:p>
    <w:p w14:paraId="2424ACEA" w14:textId="77777777" w:rsidR="00DC708C" w:rsidRPr="00C85179" w:rsidRDefault="00DC708C" w:rsidP="002A6AE2">
      <w:pPr>
        <w:pStyle w:val="szoveg"/>
        <w:jc w:val="center"/>
        <w:rPr>
          <w:rFonts w:ascii="Arial" w:hAnsi="Arial" w:cs="Arial"/>
          <w:b/>
          <w:sz w:val="32"/>
          <w:szCs w:val="32"/>
        </w:rPr>
      </w:pPr>
    </w:p>
    <w:p w14:paraId="25EC609D" w14:textId="699157C1" w:rsidR="009D6159" w:rsidRPr="00C85179" w:rsidRDefault="00F02E41" w:rsidP="002A6AE2">
      <w:pPr>
        <w:pStyle w:val="szoveg"/>
        <w:jc w:val="center"/>
        <w:rPr>
          <w:rFonts w:ascii="Arial" w:hAnsi="Arial" w:cs="Arial"/>
          <w:sz w:val="32"/>
          <w:szCs w:val="32"/>
        </w:rPr>
      </w:pPr>
      <w:r>
        <w:rPr>
          <w:rFonts w:ascii="Arial" w:hAnsi="Arial" w:cs="Arial"/>
          <w:sz w:val="32"/>
          <w:szCs w:val="32"/>
        </w:rPr>
        <w:t>Kérdőíves</w:t>
      </w:r>
      <w:r w:rsidR="004F2D04" w:rsidRPr="00C85179">
        <w:rPr>
          <w:rFonts w:ascii="Arial" w:hAnsi="Arial" w:cs="Arial"/>
          <w:sz w:val="32"/>
          <w:szCs w:val="32"/>
        </w:rPr>
        <w:t xml:space="preserve"> </w:t>
      </w:r>
      <w:r w:rsidR="009A3AAA" w:rsidRPr="00C85179">
        <w:rPr>
          <w:rFonts w:ascii="Arial" w:hAnsi="Arial" w:cs="Arial"/>
          <w:sz w:val="32"/>
          <w:szCs w:val="32"/>
        </w:rPr>
        <w:t>k</w:t>
      </w:r>
      <w:r w:rsidR="004F2D04" w:rsidRPr="00C85179">
        <w:rPr>
          <w:rFonts w:ascii="Arial" w:hAnsi="Arial" w:cs="Arial"/>
          <w:sz w:val="32"/>
          <w:szCs w:val="32"/>
        </w:rPr>
        <w:t>özvélemény-kutatás</w:t>
      </w:r>
    </w:p>
    <w:p w14:paraId="784325E6" w14:textId="72DB99DA" w:rsidR="00F74233" w:rsidRPr="00C85179" w:rsidRDefault="009A3AAA" w:rsidP="002A6AE2">
      <w:pPr>
        <w:pStyle w:val="szoveg"/>
        <w:spacing w:after="120" w:line="240" w:lineRule="auto"/>
        <w:jc w:val="center"/>
        <w:rPr>
          <w:rFonts w:ascii="Arial" w:hAnsi="Arial" w:cs="Arial"/>
          <w:sz w:val="32"/>
          <w:szCs w:val="32"/>
          <w:u w:val="single"/>
        </w:rPr>
      </w:pPr>
      <w:r w:rsidRPr="00C85179">
        <w:rPr>
          <w:rFonts w:ascii="Arial" w:hAnsi="Arial" w:cs="Arial"/>
          <w:sz w:val="32"/>
          <w:szCs w:val="32"/>
          <w:u w:val="single"/>
        </w:rPr>
        <w:t>K</w:t>
      </w:r>
      <w:r w:rsidR="00A50628" w:rsidRPr="00C85179">
        <w:rPr>
          <w:rFonts w:ascii="Arial" w:hAnsi="Arial" w:cs="Arial"/>
          <w:sz w:val="32"/>
          <w:szCs w:val="32"/>
          <w:u w:val="single"/>
        </w:rPr>
        <w:t>utatás</w:t>
      </w:r>
      <w:r w:rsidR="00117B5E" w:rsidRPr="00C85179">
        <w:rPr>
          <w:rFonts w:ascii="Arial" w:hAnsi="Arial" w:cs="Arial"/>
          <w:sz w:val="32"/>
          <w:szCs w:val="32"/>
          <w:u w:val="single"/>
        </w:rPr>
        <w:t>jelentés</w:t>
      </w:r>
    </w:p>
    <w:p w14:paraId="1DA2F443" w14:textId="2E0A608E" w:rsidR="00F74233" w:rsidRDefault="00F74233" w:rsidP="002A6AE2">
      <w:pPr>
        <w:pStyle w:val="szoveg"/>
        <w:spacing w:after="120" w:line="240" w:lineRule="auto"/>
        <w:jc w:val="center"/>
        <w:rPr>
          <w:rFonts w:ascii="Arial" w:hAnsi="Arial" w:cs="Arial"/>
          <w:sz w:val="32"/>
          <w:szCs w:val="32"/>
        </w:rPr>
      </w:pPr>
    </w:p>
    <w:p w14:paraId="5F26EF5E" w14:textId="77777777" w:rsidR="00DC708C" w:rsidRPr="00C85179" w:rsidRDefault="00DC708C" w:rsidP="002A6AE2">
      <w:pPr>
        <w:pStyle w:val="szoveg"/>
        <w:spacing w:after="120" w:line="240" w:lineRule="auto"/>
        <w:jc w:val="center"/>
        <w:rPr>
          <w:rFonts w:ascii="Arial" w:hAnsi="Arial" w:cs="Arial"/>
          <w:sz w:val="32"/>
          <w:szCs w:val="32"/>
        </w:rPr>
      </w:pPr>
    </w:p>
    <w:p w14:paraId="732156B7" w14:textId="77D7D5DD" w:rsidR="00415867" w:rsidRPr="00C85179" w:rsidRDefault="00DC708C" w:rsidP="002A6AE2">
      <w:pPr>
        <w:pStyle w:val="szoveg"/>
        <w:spacing w:after="120" w:line="240" w:lineRule="auto"/>
        <w:jc w:val="center"/>
        <w:rPr>
          <w:rFonts w:ascii="Arial" w:hAnsi="Arial" w:cs="Arial"/>
          <w:sz w:val="32"/>
          <w:szCs w:val="32"/>
        </w:rPr>
      </w:pPr>
      <w:r>
        <w:rPr>
          <w:noProof/>
        </w:rPr>
        <w:drawing>
          <wp:inline distT="0" distB="0" distL="0" distR="0" wp14:anchorId="2E347885" wp14:editId="080D53C8">
            <wp:extent cx="3139440" cy="738336"/>
            <wp:effectExtent l="0" t="0" r="3810" b="5080"/>
            <wp:docPr id="20" name="Picture 20" descr="Bálványos Intéz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álványos Intéz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2661" cy="760260"/>
                    </a:xfrm>
                    <a:prstGeom prst="rect">
                      <a:avLst/>
                    </a:prstGeom>
                    <a:noFill/>
                    <a:ln>
                      <a:noFill/>
                    </a:ln>
                  </pic:spPr>
                </pic:pic>
              </a:graphicData>
            </a:graphic>
          </wp:inline>
        </w:drawing>
      </w:r>
    </w:p>
    <w:p w14:paraId="2A3B2752" w14:textId="77777777" w:rsidR="00DC708C" w:rsidRDefault="00DC708C" w:rsidP="002A6AE2">
      <w:pPr>
        <w:pStyle w:val="szoveg"/>
        <w:spacing w:after="120" w:line="240" w:lineRule="auto"/>
        <w:jc w:val="center"/>
        <w:rPr>
          <w:rFonts w:ascii="Arial" w:hAnsi="Arial" w:cs="Arial"/>
          <w:sz w:val="32"/>
          <w:szCs w:val="32"/>
        </w:rPr>
      </w:pPr>
    </w:p>
    <w:p w14:paraId="1A8D357C" w14:textId="77777777" w:rsidR="00DC708C" w:rsidRDefault="00DC708C" w:rsidP="002A6AE2">
      <w:pPr>
        <w:pStyle w:val="szoveg"/>
        <w:spacing w:after="120" w:line="240" w:lineRule="auto"/>
        <w:jc w:val="center"/>
        <w:rPr>
          <w:rFonts w:ascii="Arial" w:hAnsi="Arial" w:cs="Arial"/>
          <w:sz w:val="32"/>
          <w:szCs w:val="32"/>
        </w:rPr>
      </w:pPr>
    </w:p>
    <w:p w14:paraId="4B3AF947" w14:textId="3A6046E9" w:rsidR="00C33918" w:rsidRPr="00C85179" w:rsidRDefault="00C33918" w:rsidP="002A6AE2">
      <w:pPr>
        <w:pStyle w:val="szoveg"/>
        <w:spacing w:after="120" w:line="240" w:lineRule="auto"/>
        <w:jc w:val="center"/>
        <w:rPr>
          <w:rFonts w:ascii="Arial" w:hAnsi="Arial" w:cs="Arial"/>
          <w:sz w:val="28"/>
          <w:szCs w:val="32"/>
        </w:rPr>
      </w:pPr>
      <w:r w:rsidRPr="00C85179">
        <w:rPr>
          <w:rFonts w:ascii="Arial" w:hAnsi="Arial" w:cs="Arial"/>
          <w:sz w:val="32"/>
          <w:szCs w:val="32"/>
        </w:rPr>
        <w:t>Kolozsvár</w:t>
      </w:r>
    </w:p>
    <w:p w14:paraId="3C522819" w14:textId="01FCA8EE" w:rsidR="00F74233" w:rsidRPr="00C85179" w:rsidRDefault="00787695" w:rsidP="002A6AE2">
      <w:pPr>
        <w:pStyle w:val="szoveg"/>
        <w:jc w:val="center"/>
        <w:rPr>
          <w:rFonts w:ascii="Arial" w:hAnsi="Arial" w:cs="Arial"/>
          <w:szCs w:val="28"/>
        </w:rPr>
      </w:pPr>
      <w:r w:rsidRPr="00C85179">
        <w:rPr>
          <w:rFonts w:ascii="Arial" w:hAnsi="Arial" w:cs="Arial"/>
          <w:szCs w:val="28"/>
        </w:rPr>
        <w:t>20</w:t>
      </w:r>
      <w:r w:rsidR="002953D5" w:rsidRPr="00C85179">
        <w:rPr>
          <w:rFonts w:ascii="Arial" w:hAnsi="Arial" w:cs="Arial"/>
          <w:szCs w:val="28"/>
        </w:rPr>
        <w:t>2</w:t>
      </w:r>
      <w:r w:rsidR="00DC708C">
        <w:rPr>
          <w:rFonts w:ascii="Arial" w:hAnsi="Arial" w:cs="Arial"/>
          <w:szCs w:val="28"/>
        </w:rPr>
        <w:t>2</w:t>
      </w:r>
      <w:r w:rsidRPr="00C85179">
        <w:rPr>
          <w:rFonts w:ascii="Arial" w:hAnsi="Arial" w:cs="Arial"/>
          <w:szCs w:val="28"/>
        </w:rPr>
        <w:t xml:space="preserve">. </w:t>
      </w:r>
      <w:r w:rsidR="00DC708C">
        <w:rPr>
          <w:rFonts w:ascii="Arial" w:hAnsi="Arial" w:cs="Arial"/>
          <w:szCs w:val="28"/>
        </w:rPr>
        <w:t>január 10</w:t>
      </w:r>
      <w:r w:rsidR="00F74233" w:rsidRPr="00C85179">
        <w:rPr>
          <w:rFonts w:ascii="Arial" w:hAnsi="Arial" w:cs="Arial"/>
          <w:szCs w:val="28"/>
        </w:rPr>
        <w:t>.</w:t>
      </w:r>
    </w:p>
    <w:p w14:paraId="36D91276" w14:textId="77777777" w:rsidR="00F74233" w:rsidRPr="00C85179" w:rsidRDefault="00F74233" w:rsidP="00F45E95">
      <w:pPr>
        <w:pStyle w:val="szoveg"/>
        <w:rPr>
          <w:b/>
          <w:sz w:val="36"/>
          <w:szCs w:val="36"/>
        </w:rPr>
      </w:pPr>
      <w:r w:rsidRPr="00C85179">
        <w:lastRenderedPageBreak/>
        <w:br w:type="page"/>
      </w:r>
      <w:r w:rsidRPr="00C85179">
        <w:rPr>
          <w:b/>
          <w:sz w:val="36"/>
          <w:szCs w:val="36"/>
        </w:rPr>
        <w:lastRenderedPageBreak/>
        <w:t>Tartalomjegyzék</w:t>
      </w:r>
    </w:p>
    <w:p w14:paraId="40A6085E" w14:textId="77777777" w:rsidR="00F74233" w:rsidRPr="00C85179" w:rsidRDefault="00F74233" w:rsidP="00117B5E">
      <w:pPr>
        <w:pStyle w:val="szoveg"/>
        <w:spacing w:before="240" w:after="240" w:line="240" w:lineRule="auto"/>
      </w:pPr>
    </w:p>
    <w:p w14:paraId="411B96BF" w14:textId="1B1708AF" w:rsidR="0007168E" w:rsidRDefault="00F74233">
      <w:pPr>
        <w:pStyle w:val="TOC1"/>
        <w:tabs>
          <w:tab w:val="right" w:leader="dot" w:pos="10365"/>
        </w:tabs>
        <w:rPr>
          <w:rFonts w:asciiTheme="minorHAnsi" w:eastAsiaTheme="minorEastAsia" w:hAnsiTheme="minorHAnsi" w:cstheme="minorBidi"/>
          <w:b w:val="0"/>
          <w:bCs w:val="0"/>
          <w:caps w:val="0"/>
          <w:noProof/>
          <w:sz w:val="22"/>
          <w:szCs w:val="22"/>
          <w:lang w:eastAsia="hu-HU"/>
        </w:rPr>
      </w:pPr>
      <w:r w:rsidRPr="00C85179">
        <w:rPr>
          <w:sz w:val="24"/>
          <w:szCs w:val="24"/>
        </w:rPr>
        <w:fldChar w:fldCharType="begin"/>
      </w:r>
      <w:r w:rsidRPr="00C85179">
        <w:rPr>
          <w:sz w:val="24"/>
          <w:szCs w:val="24"/>
        </w:rPr>
        <w:instrText xml:space="preserve"> TOC \o "1-3" \h \z \u </w:instrText>
      </w:r>
      <w:r w:rsidRPr="00C85179">
        <w:rPr>
          <w:sz w:val="24"/>
          <w:szCs w:val="24"/>
        </w:rPr>
        <w:fldChar w:fldCharType="separate"/>
      </w:r>
      <w:hyperlink w:anchor="_Toc93304852" w:history="1">
        <w:r w:rsidR="0007168E" w:rsidRPr="00B17CBB">
          <w:rPr>
            <w:rStyle w:val="Hyperlink"/>
            <w:noProof/>
          </w:rPr>
          <w:t>A kutatásról és a mintavételről</w:t>
        </w:r>
        <w:r w:rsidR="0007168E">
          <w:rPr>
            <w:noProof/>
            <w:webHidden/>
          </w:rPr>
          <w:tab/>
        </w:r>
        <w:r w:rsidR="0007168E">
          <w:rPr>
            <w:noProof/>
            <w:webHidden/>
          </w:rPr>
          <w:fldChar w:fldCharType="begin"/>
        </w:r>
        <w:r w:rsidR="0007168E">
          <w:rPr>
            <w:noProof/>
            <w:webHidden/>
          </w:rPr>
          <w:instrText xml:space="preserve"> PAGEREF _Toc93304852 \h </w:instrText>
        </w:r>
        <w:r w:rsidR="0007168E">
          <w:rPr>
            <w:noProof/>
            <w:webHidden/>
          </w:rPr>
        </w:r>
        <w:r w:rsidR="0007168E">
          <w:rPr>
            <w:noProof/>
            <w:webHidden/>
          </w:rPr>
          <w:fldChar w:fldCharType="separate"/>
        </w:r>
        <w:r w:rsidR="004C4D7E">
          <w:rPr>
            <w:noProof/>
            <w:webHidden/>
          </w:rPr>
          <w:t>3</w:t>
        </w:r>
        <w:r w:rsidR="0007168E">
          <w:rPr>
            <w:noProof/>
            <w:webHidden/>
          </w:rPr>
          <w:fldChar w:fldCharType="end"/>
        </w:r>
      </w:hyperlink>
    </w:p>
    <w:p w14:paraId="5A7303AA" w14:textId="407C753B" w:rsidR="0007168E" w:rsidRDefault="004C4D7E">
      <w:pPr>
        <w:pStyle w:val="TOC1"/>
        <w:tabs>
          <w:tab w:val="right" w:leader="dot" w:pos="10365"/>
        </w:tabs>
        <w:rPr>
          <w:rFonts w:asciiTheme="minorHAnsi" w:eastAsiaTheme="minorEastAsia" w:hAnsiTheme="minorHAnsi" w:cstheme="minorBidi"/>
          <w:b w:val="0"/>
          <w:bCs w:val="0"/>
          <w:caps w:val="0"/>
          <w:noProof/>
          <w:sz w:val="22"/>
          <w:szCs w:val="22"/>
          <w:lang w:eastAsia="hu-HU"/>
        </w:rPr>
      </w:pPr>
      <w:hyperlink w:anchor="_Toc93304853" w:history="1">
        <w:r w:rsidR="0007168E" w:rsidRPr="00B17CBB">
          <w:rPr>
            <w:rStyle w:val="Hyperlink"/>
            <w:noProof/>
          </w:rPr>
          <w:t>A kutatás eredményei</w:t>
        </w:r>
        <w:r w:rsidR="0007168E">
          <w:rPr>
            <w:noProof/>
            <w:webHidden/>
          </w:rPr>
          <w:tab/>
        </w:r>
        <w:r w:rsidR="0007168E">
          <w:rPr>
            <w:noProof/>
            <w:webHidden/>
          </w:rPr>
          <w:fldChar w:fldCharType="begin"/>
        </w:r>
        <w:r w:rsidR="0007168E">
          <w:rPr>
            <w:noProof/>
            <w:webHidden/>
          </w:rPr>
          <w:instrText xml:space="preserve"> PAGEREF _Toc93304853 \h </w:instrText>
        </w:r>
        <w:r w:rsidR="0007168E">
          <w:rPr>
            <w:noProof/>
            <w:webHidden/>
          </w:rPr>
        </w:r>
        <w:r w:rsidR="0007168E">
          <w:rPr>
            <w:noProof/>
            <w:webHidden/>
          </w:rPr>
          <w:fldChar w:fldCharType="separate"/>
        </w:r>
        <w:r>
          <w:rPr>
            <w:noProof/>
            <w:webHidden/>
          </w:rPr>
          <w:t>5</w:t>
        </w:r>
        <w:r w:rsidR="0007168E">
          <w:rPr>
            <w:noProof/>
            <w:webHidden/>
          </w:rPr>
          <w:fldChar w:fldCharType="end"/>
        </w:r>
      </w:hyperlink>
    </w:p>
    <w:p w14:paraId="09606847" w14:textId="77213293" w:rsidR="0007168E" w:rsidRDefault="004C4D7E">
      <w:pPr>
        <w:pStyle w:val="TOC2"/>
        <w:tabs>
          <w:tab w:val="right" w:leader="dot" w:pos="10365"/>
        </w:tabs>
        <w:rPr>
          <w:rFonts w:asciiTheme="minorHAnsi" w:eastAsiaTheme="minorEastAsia" w:hAnsiTheme="minorHAnsi" w:cstheme="minorBidi"/>
          <w:smallCaps w:val="0"/>
          <w:noProof/>
          <w:sz w:val="22"/>
          <w:szCs w:val="22"/>
          <w:lang w:eastAsia="hu-HU"/>
        </w:rPr>
      </w:pPr>
      <w:hyperlink w:anchor="_Toc93304854" w:history="1">
        <w:r w:rsidR="0007168E" w:rsidRPr="00B17CBB">
          <w:rPr>
            <w:rStyle w:val="Hyperlink"/>
            <w:noProof/>
          </w:rPr>
          <w:t>Átoltottság, oltási hajlandóság</w:t>
        </w:r>
        <w:r w:rsidR="0007168E">
          <w:rPr>
            <w:noProof/>
            <w:webHidden/>
          </w:rPr>
          <w:tab/>
        </w:r>
        <w:r w:rsidR="0007168E">
          <w:rPr>
            <w:noProof/>
            <w:webHidden/>
          </w:rPr>
          <w:fldChar w:fldCharType="begin"/>
        </w:r>
        <w:r w:rsidR="0007168E">
          <w:rPr>
            <w:noProof/>
            <w:webHidden/>
          </w:rPr>
          <w:instrText xml:space="preserve"> PAGEREF _Toc93304854 \h </w:instrText>
        </w:r>
        <w:r w:rsidR="0007168E">
          <w:rPr>
            <w:noProof/>
            <w:webHidden/>
          </w:rPr>
        </w:r>
        <w:r w:rsidR="0007168E">
          <w:rPr>
            <w:noProof/>
            <w:webHidden/>
          </w:rPr>
          <w:fldChar w:fldCharType="separate"/>
        </w:r>
        <w:r>
          <w:rPr>
            <w:noProof/>
            <w:webHidden/>
          </w:rPr>
          <w:t>5</w:t>
        </w:r>
        <w:r w:rsidR="0007168E">
          <w:rPr>
            <w:noProof/>
            <w:webHidden/>
          </w:rPr>
          <w:fldChar w:fldCharType="end"/>
        </w:r>
      </w:hyperlink>
    </w:p>
    <w:p w14:paraId="528D2543" w14:textId="03BF3A91" w:rsidR="0007168E" w:rsidRDefault="004C4D7E">
      <w:pPr>
        <w:pStyle w:val="TOC2"/>
        <w:tabs>
          <w:tab w:val="right" w:leader="dot" w:pos="10365"/>
        </w:tabs>
        <w:rPr>
          <w:rFonts w:asciiTheme="minorHAnsi" w:eastAsiaTheme="minorEastAsia" w:hAnsiTheme="minorHAnsi" w:cstheme="minorBidi"/>
          <w:smallCaps w:val="0"/>
          <w:noProof/>
          <w:sz w:val="22"/>
          <w:szCs w:val="22"/>
          <w:lang w:eastAsia="hu-HU"/>
        </w:rPr>
      </w:pPr>
      <w:hyperlink w:anchor="_Toc93304855" w:history="1">
        <w:r w:rsidR="0007168E" w:rsidRPr="00B17CBB">
          <w:rPr>
            <w:rStyle w:val="Hyperlink"/>
            <w:noProof/>
          </w:rPr>
          <w:t>Oltás és vírusszkeptikus attitűdök</w:t>
        </w:r>
        <w:r w:rsidR="0007168E">
          <w:rPr>
            <w:noProof/>
            <w:webHidden/>
          </w:rPr>
          <w:tab/>
        </w:r>
        <w:r w:rsidR="0007168E">
          <w:rPr>
            <w:noProof/>
            <w:webHidden/>
          </w:rPr>
          <w:fldChar w:fldCharType="begin"/>
        </w:r>
        <w:r w:rsidR="0007168E">
          <w:rPr>
            <w:noProof/>
            <w:webHidden/>
          </w:rPr>
          <w:instrText xml:space="preserve"> PAGEREF _Toc93304855 \h </w:instrText>
        </w:r>
        <w:r w:rsidR="0007168E">
          <w:rPr>
            <w:noProof/>
            <w:webHidden/>
          </w:rPr>
        </w:r>
        <w:r w:rsidR="0007168E">
          <w:rPr>
            <w:noProof/>
            <w:webHidden/>
          </w:rPr>
          <w:fldChar w:fldCharType="separate"/>
        </w:r>
        <w:r>
          <w:rPr>
            <w:noProof/>
            <w:webHidden/>
          </w:rPr>
          <w:t>6</w:t>
        </w:r>
        <w:r w:rsidR="0007168E">
          <w:rPr>
            <w:noProof/>
            <w:webHidden/>
          </w:rPr>
          <w:fldChar w:fldCharType="end"/>
        </w:r>
      </w:hyperlink>
    </w:p>
    <w:p w14:paraId="0BDB6165" w14:textId="76161E66" w:rsidR="0007168E" w:rsidRDefault="004C4D7E">
      <w:pPr>
        <w:pStyle w:val="TOC2"/>
        <w:tabs>
          <w:tab w:val="right" w:leader="dot" w:pos="10365"/>
        </w:tabs>
        <w:rPr>
          <w:rFonts w:asciiTheme="minorHAnsi" w:eastAsiaTheme="minorEastAsia" w:hAnsiTheme="minorHAnsi" w:cstheme="minorBidi"/>
          <w:smallCaps w:val="0"/>
          <w:noProof/>
          <w:sz w:val="22"/>
          <w:szCs w:val="22"/>
          <w:lang w:eastAsia="hu-HU"/>
        </w:rPr>
      </w:pPr>
      <w:hyperlink w:anchor="_Toc93304856" w:history="1">
        <w:r w:rsidR="0007168E" w:rsidRPr="00B17CBB">
          <w:rPr>
            <w:rStyle w:val="Hyperlink"/>
            <w:noProof/>
          </w:rPr>
          <w:t>COVID-19 érintettség</w:t>
        </w:r>
        <w:r w:rsidR="0007168E">
          <w:rPr>
            <w:noProof/>
            <w:webHidden/>
          </w:rPr>
          <w:tab/>
        </w:r>
        <w:r w:rsidR="0007168E">
          <w:rPr>
            <w:noProof/>
            <w:webHidden/>
          </w:rPr>
          <w:fldChar w:fldCharType="begin"/>
        </w:r>
        <w:r w:rsidR="0007168E">
          <w:rPr>
            <w:noProof/>
            <w:webHidden/>
          </w:rPr>
          <w:instrText xml:space="preserve"> PAGEREF _Toc93304856 \h </w:instrText>
        </w:r>
        <w:r w:rsidR="0007168E">
          <w:rPr>
            <w:noProof/>
            <w:webHidden/>
          </w:rPr>
        </w:r>
        <w:r w:rsidR="0007168E">
          <w:rPr>
            <w:noProof/>
            <w:webHidden/>
          </w:rPr>
          <w:fldChar w:fldCharType="separate"/>
        </w:r>
        <w:r>
          <w:rPr>
            <w:noProof/>
            <w:webHidden/>
          </w:rPr>
          <w:t>6</w:t>
        </w:r>
        <w:r w:rsidR="0007168E">
          <w:rPr>
            <w:noProof/>
            <w:webHidden/>
          </w:rPr>
          <w:fldChar w:fldCharType="end"/>
        </w:r>
      </w:hyperlink>
    </w:p>
    <w:p w14:paraId="7A34224D" w14:textId="151B6446" w:rsidR="0007168E" w:rsidRDefault="004C4D7E">
      <w:pPr>
        <w:pStyle w:val="TOC2"/>
        <w:tabs>
          <w:tab w:val="right" w:leader="dot" w:pos="10365"/>
        </w:tabs>
        <w:rPr>
          <w:rFonts w:asciiTheme="minorHAnsi" w:eastAsiaTheme="minorEastAsia" w:hAnsiTheme="minorHAnsi" w:cstheme="minorBidi"/>
          <w:smallCaps w:val="0"/>
          <w:noProof/>
          <w:sz w:val="22"/>
          <w:szCs w:val="22"/>
          <w:lang w:eastAsia="hu-HU"/>
        </w:rPr>
      </w:pPr>
      <w:hyperlink w:anchor="_Toc93304857" w:history="1">
        <w:r w:rsidR="0007168E" w:rsidRPr="00B17CBB">
          <w:rPr>
            <w:rStyle w:val="Hyperlink"/>
            <w:noProof/>
          </w:rPr>
          <w:t>Társadalmi részvétel és szolidaritás</w:t>
        </w:r>
        <w:r w:rsidR="0007168E">
          <w:rPr>
            <w:noProof/>
            <w:webHidden/>
          </w:rPr>
          <w:tab/>
        </w:r>
        <w:r w:rsidR="0007168E">
          <w:rPr>
            <w:noProof/>
            <w:webHidden/>
          </w:rPr>
          <w:fldChar w:fldCharType="begin"/>
        </w:r>
        <w:r w:rsidR="0007168E">
          <w:rPr>
            <w:noProof/>
            <w:webHidden/>
          </w:rPr>
          <w:instrText xml:space="preserve"> PAGEREF _Toc93304857 \h </w:instrText>
        </w:r>
        <w:r w:rsidR="0007168E">
          <w:rPr>
            <w:noProof/>
            <w:webHidden/>
          </w:rPr>
        </w:r>
        <w:r w:rsidR="0007168E">
          <w:rPr>
            <w:noProof/>
            <w:webHidden/>
          </w:rPr>
          <w:fldChar w:fldCharType="separate"/>
        </w:r>
        <w:r>
          <w:rPr>
            <w:noProof/>
            <w:webHidden/>
          </w:rPr>
          <w:t>6</w:t>
        </w:r>
        <w:r w:rsidR="0007168E">
          <w:rPr>
            <w:noProof/>
            <w:webHidden/>
          </w:rPr>
          <w:fldChar w:fldCharType="end"/>
        </w:r>
      </w:hyperlink>
    </w:p>
    <w:p w14:paraId="3D14D02B" w14:textId="4E7882C4" w:rsidR="0007168E" w:rsidRDefault="004C4D7E">
      <w:pPr>
        <w:pStyle w:val="TOC2"/>
        <w:tabs>
          <w:tab w:val="right" w:leader="dot" w:pos="10365"/>
        </w:tabs>
        <w:rPr>
          <w:rFonts w:asciiTheme="minorHAnsi" w:eastAsiaTheme="minorEastAsia" w:hAnsiTheme="minorHAnsi" w:cstheme="minorBidi"/>
          <w:smallCaps w:val="0"/>
          <w:noProof/>
          <w:sz w:val="22"/>
          <w:szCs w:val="22"/>
          <w:lang w:eastAsia="hu-HU"/>
        </w:rPr>
      </w:pPr>
      <w:hyperlink w:anchor="_Toc93304858" w:history="1">
        <w:r w:rsidR="0007168E" w:rsidRPr="00B17CBB">
          <w:rPr>
            <w:rStyle w:val="Hyperlink"/>
            <w:noProof/>
          </w:rPr>
          <w:t>Bizalom</w:t>
        </w:r>
        <w:r w:rsidR="0007168E">
          <w:rPr>
            <w:noProof/>
            <w:webHidden/>
          </w:rPr>
          <w:tab/>
        </w:r>
        <w:r w:rsidR="0007168E">
          <w:rPr>
            <w:noProof/>
            <w:webHidden/>
          </w:rPr>
          <w:fldChar w:fldCharType="begin"/>
        </w:r>
        <w:r w:rsidR="0007168E">
          <w:rPr>
            <w:noProof/>
            <w:webHidden/>
          </w:rPr>
          <w:instrText xml:space="preserve"> PAGEREF _Toc93304858 \h </w:instrText>
        </w:r>
        <w:r w:rsidR="0007168E">
          <w:rPr>
            <w:noProof/>
            <w:webHidden/>
          </w:rPr>
        </w:r>
        <w:r w:rsidR="0007168E">
          <w:rPr>
            <w:noProof/>
            <w:webHidden/>
          </w:rPr>
          <w:fldChar w:fldCharType="separate"/>
        </w:r>
        <w:r>
          <w:rPr>
            <w:noProof/>
            <w:webHidden/>
          </w:rPr>
          <w:t>7</w:t>
        </w:r>
        <w:r w:rsidR="0007168E">
          <w:rPr>
            <w:noProof/>
            <w:webHidden/>
          </w:rPr>
          <w:fldChar w:fldCharType="end"/>
        </w:r>
      </w:hyperlink>
    </w:p>
    <w:p w14:paraId="6282E68C" w14:textId="52FA0192" w:rsidR="0007168E" w:rsidRDefault="004C4D7E">
      <w:pPr>
        <w:pStyle w:val="TOC2"/>
        <w:tabs>
          <w:tab w:val="right" w:leader="dot" w:pos="10365"/>
        </w:tabs>
        <w:rPr>
          <w:rFonts w:asciiTheme="minorHAnsi" w:eastAsiaTheme="minorEastAsia" w:hAnsiTheme="minorHAnsi" w:cstheme="minorBidi"/>
          <w:smallCaps w:val="0"/>
          <w:noProof/>
          <w:sz w:val="22"/>
          <w:szCs w:val="22"/>
          <w:lang w:eastAsia="hu-HU"/>
        </w:rPr>
      </w:pPr>
      <w:hyperlink w:anchor="_Toc93304859" w:history="1">
        <w:r w:rsidR="0007168E" w:rsidRPr="00B17CBB">
          <w:rPr>
            <w:rStyle w:val="Hyperlink"/>
            <w:noProof/>
          </w:rPr>
          <w:t>Világnézet</w:t>
        </w:r>
        <w:r w:rsidR="0007168E">
          <w:rPr>
            <w:noProof/>
            <w:webHidden/>
          </w:rPr>
          <w:tab/>
        </w:r>
        <w:r w:rsidR="0007168E">
          <w:rPr>
            <w:noProof/>
            <w:webHidden/>
          </w:rPr>
          <w:fldChar w:fldCharType="begin"/>
        </w:r>
        <w:r w:rsidR="0007168E">
          <w:rPr>
            <w:noProof/>
            <w:webHidden/>
          </w:rPr>
          <w:instrText xml:space="preserve"> PAGEREF _Toc93304859 \h </w:instrText>
        </w:r>
        <w:r w:rsidR="0007168E">
          <w:rPr>
            <w:noProof/>
            <w:webHidden/>
          </w:rPr>
        </w:r>
        <w:r w:rsidR="0007168E">
          <w:rPr>
            <w:noProof/>
            <w:webHidden/>
          </w:rPr>
          <w:fldChar w:fldCharType="separate"/>
        </w:r>
        <w:r>
          <w:rPr>
            <w:noProof/>
            <w:webHidden/>
          </w:rPr>
          <w:t>8</w:t>
        </w:r>
        <w:r w:rsidR="0007168E">
          <w:rPr>
            <w:noProof/>
            <w:webHidden/>
          </w:rPr>
          <w:fldChar w:fldCharType="end"/>
        </w:r>
      </w:hyperlink>
    </w:p>
    <w:p w14:paraId="52D37C66" w14:textId="15649ED4" w:rsidR="0007168E" w:rsidRDefault="004C4D7E">
      <w:pPr>
        <w:pStyle w:val="TOC2"/>
        <w:tabs>
          <w:tab w:val="right" w:leader="dot" w:pos="10365"/>
        </w:tabs>
        <w:rPr>
          <w:rFonts w:asciiTheme="minorHAnsi" w:eastAsiaTheme="minorEastAsia" w:hAnsiTheme="minorHAnsi" w:cstheme="minorBidi"/>
          <w:smallCaps w:val="0"/>
          <w:noProof/>
          <w:sz w:val="22"/>
          <w:szCs w:val="22"/>
          <w:lang w:eastAsia="hu-HU"/>
        </w:rPr>
      </w:pPr>
      <w:hyperlink w:anchor="_Toc93304860" w:history="1">
        <w:r w:rsidR="0007168E" w:rsidRPr="00B17CBB">
          <w:rPr>
            <w:rStyle w:val="Hyperlink"/>
            <w:noProof/>
          </w:rPr>
          <w:t>Politikai preferenciák</w:t>
        </w:r>
        <w:r w:rsidR="0007168E">
          <w:rPr>
            <w:noProof/>
            <w:webHidden/>
          </w:rPr>
          <w:tab/>
        </w:r>
        <w:r w:rsidR="0007168E">
          <w:rPr>
            <w:noProof/>
            <w:webHidden/>
          </w:rPr>
          <w:fldChar w:fldCharType="begin"/>
        </w:r>
        <w:r w:rsidR="0007168E">
          <w:rPr>
            <w:noProof/>
            <w:webHidden/>
          </w:rPr>
          <w:instrText xml:space="preserve"> PAGEREF _Toc93304860 \h </w:instrText>
        </w:r>
        <w:r w:rsidR="0007168E">
          <w:rPr>
            <w:noProof/>
            <w:webHidden/>
          </w:rPr>
        </w:r>
        <w:r w:rsidR="0007168E">
          <w:rPr>
            <w:noProof/>
            <w:webHidden/>
          </w:rPr>
          <w:fldChar w:fldCharType="separate"/>
        </w:r>
        <w:r>
          <w:rPr>
            <w:noProof/>
            <w:webHidden/>
          </w:rPr>
          <w:t>8</w:t>
        </w:r>
        <w:r w:rsidR="0007168E">
          <w:rPr>
            <w:noProof/>
            <w:webHidden/>
          </w:rPr>
          <w:fldChar w:fldCharType="end"/>
        </w:r>
      </w:hyperlink>
    </w:p>
    <w:p w14:paraId="16583258" w14:textId="09E5C326" w:rsidR="0007168E" w:rsidRDefault="004C4D7E">
      <w:pPr>
        <w:pStyle w:val="TOC2"/>
        <w:tabs>
          <w:tab w:val="right" w:leader="dot" w:pos="10365"/>
        </w:tabs>
        <w:rPr>
          <w:rFonts w:asciiTheme="minorHAnsi" w:eastAsiaTheme="minorEastAsia" w:hAnsiTheme="minorHAnsi" w:cstheme="minorBidi"/>
          <w:smallCaps w:val="0"/>
          <w:noProof/>
          <w:sz w:val="22"/>
          <w:szCs w:val="22"/>
          <w:lang w:eastAsia="hu-HU"/>
        </w:rPr>
      </w:pPr>
      <w:hyperlink w:anchor="_Toc93304861" w:history="1">
        <w:r w:rsidR="0007168E" w:rsidRPr="00B17CBB">
          <w:rPr>
            <w:rStyle w:val="Hyperlink"/>
            <w:noProof/>
          </w:rPr>
          <w:t>Egészségügy</w:t>
        </w:r>
        <w:r w:rsidR="0007168E">
          <w:rPr>
            <w:noProof/>
            <w:webHidden/>
          </w:rPr>
          <w:tab/>
        </w:r>
        <w:r w:rsidR="0007168E">
          <w:rPr>
            <w:noProof/>
            <w:webHidden/>
          </w:rPr>
          <w:fldChar w:fldCharType="begin"/>
        </w:r>
        <w:r w:rsidR="0007168E">
          <w:rPr>
            <w:noProof/>
            <w:webHidden/>
          </w:rPr>
          <w:instrText xml:space="preserve"> PAGEREF _Toc93304861 \h </w:instrText>
        </w:r>
        <w:r w:rsidR="0007168E">
          <w:rPr>
            <w:noProof/>
            <w:webHidden/>
          </w:rPr>
        </w:r>
        <w:r w:rsidR="0007168E">
          <w:rPr>
            <w:noProof/>
            <w:webHidden/>
          </w:rPr>
          <w:fldChar w:fldCharType="separate"/>
        </w:r>
        <w:r>
          <w:rPr>
            <w:noProof/>
            <w:webHidden/>
          </w:rPr>
          <w:t>8</w:t>
        </w:r>
        <w:r w:rsidR="0007168E">
          <w:rPr>
            <w:noProof/>
            <w:webHidden/>
          </w:rPr>
          <w:fldChar w:fldCharType="end"/>
        </w:r>
      </w:hyperlink>
    </w:p>
    <w:p w14:paraId="509012EA" w14:textId="0F6384DB" w:rsidR="0007168E" w:rsidRDefault="004C4D7E">
      <w:pPr>
        <w:pStyle w:val="TOC2"/>
        <w:tabs>
          <w:tab w:val="right" w:leader="dot" w:pos="10365"/>
        </w:tabs>
        <w:rPr>
          <w:rFonts w:asciiTheme="minorHAnsi" w:eastAsiaTheme="minorEastAsia" w:hAnsiTheme="minorHAnsi" w:cstheme="minorBidi"/>
          <w:smallCaps w:val="0"/>
          <w:noProof/>
          <w:sz w:val="22"/>
          <w:szCs w:val="22"/>
          <w:lang w:eastAsia="hu-HU"/>
        </w:rPr>
      </w:pPr>
      <w:hyperlink w:anchor="_Toc93304862" w:history="1">
        <w:r w:rsidR="0007168E" w:rsidRPr="00B17CBB">
          <w:rPr>
            <w:rStyle w:val="Hyperlink"/>
            <w:noProof/>
          </w:rPr>
          <w:t>A családi orvos szerepe</w:t>
        </w:r>
        <w:r w:rsidR="0007168E">
          <w:rPr>
            <w:noProof/>
            <w:webHidden/>
          </w:rPr>
          <w:tab/>
        </w:r>
        <w:r w:rsidR="0007168E">
          <w:rPr>
            <w:noProof/>
            <w:webHidden/>
          </w:rPr>
          <w:fldChar w:fldCharType="begin"/>
        </w:r>
        <w:r w:rsidR="0007168E">
          <w:rPr>
            <w:noProof/>
            <w:webHidden/>
          </w:rPr>
          <w:instrText xml:space="preserve"> PAGEREF _Toc93304862 \h </w:instrText>
        </w:r>
        <w:r w:rsidR="0007168E">
          <w:rPr>
            <w:noProof/>
            <w:webHidden/>
          </w:rPr>
        </w:r>
        <w:r w:rsidR="0007168E">
          <w:rPr>
            <w:noProof/>
            <w:webHidden/>
          </w:rPr>
          <w:fldChar w:fldCharType="separate"/>
        </w:r>
        <w:r>
          <w:rPr>
            <w:noProof/>
            <w:webHidden/>
          </w:rPr>
          <w:t>9</w:t>
        </w:r>
        <w:r w:rsidR="0007168E">
          <w:rPr>
            <w:noProof/>
            <w:webHidden/>
          </w:rPr>
          <w:fldChar w:fldCharType="end"/>
        </w:r>
      </w:hyperlink>
    </w:p>
    <w:p w14:paraId="423276A5" w14:textId="48E5DDAB" w:rsidR="0007168E" w:rsidRDefault="004C4D7E">
      <w:pPr>
        <w:pStyle w:val="TOC1"/>
        <w:tabs>
          <w:tab w:val="right" w:leader="dot" w:pos="10365"/>
        </w:tabs>
        <w:rPr>
          <w:rFonts w:asciiTheme="minorHAnsi" w:eastAsiaTheme="minorEastAsia" w:hAnsiTheme="minorHAnsi" w:cstheme="minorBidi"/>
          <w:b w:val="0"/>
          <w:bCs w:val="0"/>
          <w:caps w:val="0"/>
          <w:noProof/>
          <w:sz w:val="22"/>
          <w:szCs w:val="22"/>
          <w:lang w:eastAsia="hu-HU"/>
        </w:rPr>
      </w:pPr>
      <w:hyperlink w:anchor="_Toc93304863" w:history="1">
        <w:r w:rsidR="0007168E" w:rsidRPr="00B17CBB">
          <w:rPr>
            <w:rStyle w:val="Hyperlink"/>
            <w:noProof/>
          </w:rPr>
          <w:t>1. Covid-19 témájú változók alapmegoszlásai</w:t>
        </w:r>
        <w:r w:rsidR="0007168E">
          <w:rPr>
            <w:noProof/>
            <w:webHidden/>
          </w:rPr>
          <w:tab/>
        </w:r>
        <w:r w:rsidR="0007168E">
          <w:rPr>
            <w:noProof/>
            <w:webHidden/>
          </w:rPr>
          <w:fldChar w:fldCharType="begin"/>
        </w:r>
        <w:r w:rsidR="0007168E">
          <w:rPr>
            <w:noProof/>
            <w:webHidden/>
          </w:rPr>
          <w:instrText xml:space="preserve"> PAGEREF _Toc93304863 \h </w:instrText>
        </w:r>
        <w:r w:rsidR="0007168E">
          <w:rPr>
            <w:noProof/>
            <w:webHidden/>
          </w:rPr>
        </w:r>
        <w:r w:rsidR="0007168E">
          <w:rPr>
            <w:noProof/>
            <w:webHidden/>
          </w:rPr>
          <w:fldChar w:fldCharType="separate"/>
        </w:r>
        <w:r>
          <w:rPr>
            <w:noProof/>
            <w:webHidden/>
          </w:rPr>
          <w:t>10</w:t>
        </w:r>
        <w:r w:rsidR="0007168E">
          <w:rPr>
            <w:noProof/>
            <w:webHidden/>
          </w:rPr>
          <w:fldChar w:fldCharType="end"/>
        </w:r>
      </w:hyperlink>
    </w:p>
    <w:p w14:paraId="24FE7767" w14:textId="04C78662" w:rsidR="0007168E" w:rsidRDefault="004C4D7E">
      <w:pPr>
        <w:pStyle w:val="TOC2"/>
        <w:tabs>
          <w:tab w:val="right" w:leader="dot" w:pos="10365"/>
        </w:tabs>
        <w:rPr>
          <w:rFonts w:asciiTheme="minorHAnsi" w:eastAsiaTheme="minorEastAsia" w:hAnsiTheme="minorHAnsi" w:cstheme="minorBidi"/>
          <w:smallCaps w:val="0"/>
          <w:noProof/>
          <w:sz w:val="22"/>
          <w:szCs w:val="22"/>
          <w:lang w:eastAsia="hu-HU"/>
        </w:rPr>
      </w:pPr>
      <w:hyperlink w:anchor="_Toc93304864" w:history="1">
        <w:r w:rsidR="0007168E" w:rsidRPr="00B17CBB">
          <w:rPr>
            <w:rStyle w:val="Hyperlink"/>
            <w:noProof/>
            <w:lang w:eastAsia="en-US"/>
          </w:rPr>
          <w:t>1.1. Átoltottság és oltási hajlandóság</w:t>
        </w:r>
        <w:r w:rsidR="0007168E">
          <w:rPr>
            <w:noProof/>
            <w:webHidden/>
          </w:rPr>
          <w:tab/>
        </w:r>
        <w:r w:rsidR="0007168E">
          <w:rPr>
            <w:noProof/>
            <w:webHidden/>
          </w:rPr>
          <w:fldChar w:fldCharType="begin"/>
        </w:r>
        <w:r w:rsidR="0007168E">
          <w:rPr>
            <w:noProof/>
            <w:webHidden/>
          </w:rPr>
          <w:instrText xml:space="preserve"> PAGEREF _Toc93304864 \h </w:instrText>
        </w:r>
        <w:r w:rsidR="0007168E">
          <w:rPr>
            <w:noProof/>
            <w:webHidden/>
          </w:rPr>
        </w:r>
        <w:r w:rsidR="0007168E">
          <w:rPr>
            <w:noProof/>
            <w:webHidden/>
          </w:rPr>
          <w:fldChar w:fldCharType="separate"/>
        </w:r>
        <w:r>
          <w:rPr>
            <w:noProof/>
            <w:webHidden/>
          </w:rPr>
          <w:t>10</w:t>
        </w:r>
        <w:r w:rsidR="0007168E">
          <w:rPr>
            <w:noProof/>
            <w:webHidden/>
          </w:rPr>
          <w:fldChar w:fldCharType="end"/>
        </w:r>
      </w:hyperlink>
    </w:p>
    <w:p w14:paraId="51376DA1" w14:textId="0E7030C0" w:rsidR="0007168E" w:rsidRDefault="004C4D7E">
      <w:pPr>
        <w:pStyle w:val="TOC2"/>
        <w:tabs>
          <w:tab w:val="right" w:leader="dot" w:pos="10365"/>
        </w:tabs>
        <w:rPr>
          <w:rFonts w:asciiTheme="minorHAnsi" w:eastAsiaTheme="minorEastAsia" w:hAnsiTheme="minorHAnsi" w:cstheme="minorBidi"/>
          <w:smallCaps w:val="0"/>
          <w:noProof/>
          <w:sz w:val="22"/>
          <w:szCs w:val="22"/>
          <w:lang w:eastAsia="hu-HU"/>
        </w:rPr>
      </w:pPr>
      <w:hyperlink w:anchor="_Toc93304865" w:history="1">
        <w:r w:rsidR="0007168E" w:rsidRPr="00B17CBB">
          <w:rPr>
            <w:rStyle w:val="Hyperlink"/>
            <w:noProof/>
          </w:rPr>
          <w:t>1.2. Oltás- és vírusszkeptikus attitűdök</w:t>
        </w:r>
        <w:r w:rsidR="0007168E">
          <w:rPr>
            <w:noProof/>
            <w:webHidden/>
          </w:rPr>
          <w:tab/>
        </w:r>
        <w:r w:rsidR="0007168E">
          <w:rPr>
            <w:noProof/>
            <w:webHidden/>
          </w:rPr>
          <w:fldChar w:fldCharType="begin"/>
        </w:r>
        <w:r w:rsidR="0007168E">
          <w:rPr>
            <w:noProof/>
            <w:webHidden/>
          </w:rPr>
          <w:instrText xml:space="preserve"> PAGEREF _Toc93304865 \h </w:instrText>
        </w:r>
        <w:r w:rsidR="0007168E">
          <w:rPr>
            <w:noProof/>
            <w:webHidden/>
          </w:rPr>
        </w:r>
        <w:r w:rsidR="0007168E">
          <w:rPr>
            <w:noProof/>
            <w:webHidden/>
          </w:rPr>
          <w:fldChar w:fldCharType="separate"/>
        </w:r>
        <w:r>
          <w:rPr>
            <w:noProof/>
            <w:webHidden/>
          </w:rPr>
          <w:t>12</w:t>
        </w:r>
        <w:r w:rsidR="0007168E">
          <w:rPr>
            <w:noProof/>
            <w:webHidden/>
          </w:rPr>
          <w:fldChar w:fldCharType="end"/>
        </w:r>
      </w:hyperlink>
    </w:p>
    <w:p w14:paraId="567590B4" w14:textId="1AD025AD" w:rsidR="0007168E" w:rsidRDefault="004C4D7E">
      <w:pPr>
        <w:pStyle w:val="TOC2"/>
        <w:tabs>
          <w:tab w:val="right" w:leader="dot" w:pos="10365"/>
        </w:tabs>
        <w:rPr>
          <w:rFonts w:asciiTheme="minorHAnsi" w:eastAsiaTheme="minorEastAsia" w:hAnsiTheme="minorHAnsi" w:cstheme="minorBidi"/>
          <w:smallCaps w:val="0"/>
          <w:noProof/>
          <w:sz w:val="22"/>
          <w:szCs w:val="22"/>
          <w:lang w:eastAsia="hu-HU"/>
        </w:rPr>
      </w:pPr>
      <w:hyperlink w:anchor="_Toc93304866" w:history="1">
        <w:r w:rsidR="0007168E" w:rsidRPr="00B17CBB">
          <w:rPr>
            <w:rStyle w:val="Hyperlink"/>
            <w:noProof/>
            <w:lang w:eastAsia="en-US"/>
          </w:rPr>
          <w:t>1.3. Covid-19 érintettség</w:t>
        </w:r>
        <w:r w:rsidR="0007168E">
          <w:rPr>
            <w:noProof/>
            <w:webHidden/>
          </w:rPr>
          <w:tab/>
        </w:r>
        <w:r w:rsidR="0007168E">
          <w:rPr>
            <w:noProof/>
            <w:webHidden/>
          </w:rPr>
          <w:fldChar w:fldCharType="begin"/>
        </w:r>
        <w:r w:rsidR="0007168E">
          <w:rPr>
            <w:noProof/>
            <w:webHidden/>
          </w:rPr>
          <w:instrText xml:space="preserve"> PAGEREF _Toc93304866 \h </w:instrText>
        </w:r>
        <w:r w:rsidR="0007168E">
          <w:rPr>
            <w:noProof/>
            <w:webHidden/>
          </w:rPr>
        </w:r>
        <w:r w:rsidR="0007168E">
          <w:rPr>
            <w:noProof/>
            <w:webHidden/>
          </w:rPr>
          <w:fldChar w:fldCharType="separate"/>
        </w:r>
        <w:r>
          <w:rPr>
            <w:noProof/>
            <w:webHidden/>
          </w:rPr>
          <w:t>15</w:t>
        </w:r>
        <w:r w:rsidR="0007168E">
          <w:rPr>
            <w:noProof/>
            <w:webHidden/>
          </w:rPr>
          <w:fldChar w:fldCharType="end"/>
        </w:r>
      </w:hyperlink>
    </w:p>
    <w:p w14:paraId="773D33B6" w14:textId="092C287B" w:rsidR="0007168E" w:rsidRDefault="004C4D7E">
      <w:pPr>
        <w:pStyle w:val="TOC2"/>
        <w:tabs>
          <w:tab w:val="right" w:leader="dot" w:pos="10365"/>
        </w:tabs>
        <w:rPr>
          <w:rFonts w:asciiTheme="minorHAnsi" w:eastAsiaTheme="minorEastAsia" w:hAnsiTheme="minorHAnsi" w:cstheme="minorBidi"/>
          <w:smallCaps w:val="0"/>
          <w:noProof/>
          <w:sz w:val="22"/>
          <w:szCs w:val="22"/>
          <w:lang w:eastAsia="hu-HU"/>
        </w:rPr>
      </w:pPr>
      <w:hyperlink w:anchor="_Toc93304867" w:history="1">
        <w:r w:rsidR="0007168E" w:rsidRPr="00B17CBB">
          <w:rPr>
            <w:rStyle w:val="Hyperlink"/>
            <w:noProof/>
            <w:lang w:eastAsia="en-US"/>
          </w:rPr>
          <w:t>1.4. COVID-19-cel kapcsolatos várakozások és félelmek</w:t>
        </w:r>
        <w:r w:rsidR="0007168E">
          <w:rPr>
            <w:noProof/>
            <w:webHidden/>
          </w:rPr>
          <w:tab/>
        </w:r>
        <w:r w:rsidR="0007168E">
          <w:rPr>
            <w:noProof/>
            <w:webHidden/>
          </w:rPr>
          <w:fldChar w:fldCharType="begin"/>
        </w:r>
        <w:r w:rsidR="0007168E">
          <w:rPr>
            <w:noProof/>
            <w:webHidden/>
          </w:rPr>
          <w:instrText xml:space="preserve"> PAGEREF _Toc93304867 \h </w:instrText>
        </w:r>
        <w:r w:rsidR="0007168E">
          <w:rPr>
            <w:noProof/>
            <w:webHidden/>
          </w:rPr>
        </w:r>
        <w:r w:rsidR="0007168E">
          <w:rPr>
            <w:noProof/>
            <w:webHidden/>
          </w:rPr>
          <w:fldChar w:fldCharType="separate"/>
        </w:r>
        <w:r>
          <w:rPr>
            <w:noProof/>
            <w:webHidden/>
          </w:rPr>
          <w:t>18</w:t>
        </w:r>
        <w:r w:rsidR="0007168E">
          <w:rPr>
            <w:noProof/>
            <w:webHidden/>
          </w:rPr>
          <w:fldChar w:fldCharType="end"/>
        </w:r>
      </w:hyperlink>
    </w:p>
    <w:p w14:paraId="01F5C3A8" w14:textId="3CC3B47C" w:rsidR="0007168E" w:rsidRDefault="004C4D7E">
      <w:pPr>
        <w:pStyle w:val="TOC2"/>
        <w:tabs>
          <w:tab w:val="right" w:leader="dot" w:pos="10365"/>
        </w:tabs>
        <w:rPr>
          <w:rFonts w:asciiTheme="minorHAnsi" w:eastAsiaTheme="minorEastAsia" w:hAnsiTheme="minorHAnsi" w:cstheme="minorBidi"/>
          <w:smallCaps w:val="0"/>
          <w:noProof/>
          <w:sz w:val="22"/>
          <w:szCs w:val="22"/>
          <w:lang w:eastAsia="hu-HU"/>
        </w:rPr>
      </w:pPr>
      <w:hyperlink w:anchor="_Toc93304868" w:history="1">
        <w:r w:rsidR="0007168E" w:rsidRPr="00B17CBB">
          <w:rPr>
            <w:rStyle w:val="Hyperlink"/>
            <w:noProof/>
            <w:lang w:eastAsia="en-US"/>
          </w:rPr>
          <w:t>1.5. COVID-19-cel kapcsolatos intézkedések megítélése</w:t>
        </w:r>
        <w:r w:rsidR="0007168E">
          <w:rPr>
            <w:noProof/>
            <w:webHidden/>
          </w:rPr>
          <w:tab/>
        </w:r>
        <w:r w:rsidR="0007168E">
          <w:rPr>
            <w:noProof/>
            <w:webHidden/>
          </w:rPr>
          <w:fldChar w:fldCharType="begin"/>
        </w:r>
        <w:r w:rsidR="0007168E">
          <w:rPr>
            <w:noProof/>
            <w:webHidden/>
          </w:rPr>
          <w:instrText xml:space="preserve"> PAGEREF _Toc93304868 \h </w:instrText>
        </w:r>
        <w:r w:rsidR="0007168E">
          <w:rPr>
            <w:noProof/>
            <w:webHidden/>
          </w:rPr>
        </w:r>
        <w:r w:rsidR="0007168E">
          <w:rPr>
            <w:noProof/>
            <w:webHidden/>
          </w:rPr>
          <w:fldChar w:fldCharType="separate"/>
        </w:r>
        <w:r>
          <w:rPr>
            <w:noProof/>
            <w:webHidden/>
          </w:rPr>
          <w:t>19</w:t>
        </w:r>
        <w:r w:rsidR="0007168E">
          <w:rPr>
            <w:noProof/>
            <w:webHidden/>
          </w:rPr>
          <w:fldChar w:fldCharType="end"/>
        </w:r>
      </w:hyperlink>
    </w:p>
    <w:p w14:paraId="4C5FC54B" w14:textId="1D96DED9" w:rsidR="0007168E" w:rsidRDefault="004C4D7E">
      <w:pPr>
        <w:pStyle w:val="TOC2"/>
        <w:tabs>
          <w:tab w:val="right" w:leader="dot" w:pos="10365"/>
        </w:tabs>
        <w:rPr>
          <w:rFonts w:asciiTheme="minorHAnsi" w:eastAsiaTheme="minorEastAsia" w:hAnsiTheme="minorHAnsi" w:cstheme="minorBidi"/>
          <w:smallCaps w:val="0"/>
          <w:noProof/>
          <w:sz w:val="22"/>
          <w:szCs w:val="22"/>
          <w:lang w:eastAsia="hu-HU"/>
        </w:rPr>
      </w:pPr>
      <w:hyperlink w:anchor="_Toc93304869" w:history="1">
        <w:r w:rsidR="0007168E" w:rsidRPr="00B17CBB">
          <w:rPr>
            <w:rStyle w:val="Hyperlink"/>
            <w:noProof/>
            <w:lang w:eastAsia="en-US"/>
          </w:rPr>
          <w:t>1.6. A családorvos szerepe a Covid-19 oltás felvételében</w:t>
        </w:r>
        <w:r w:rsidR="0007168E">
          <w:rPr>
            <w:noProof/>
            <w:webHidden/>
          </w:rPr>
          <w:tab/>
        </w:r>
        <w:r w:rsidR="0007168E">
          <w:rPr>
            <w:noProof/>
            <w:webHidden/>
          </w:rPr>
          <w:fldChar w:fldCharType="begin"/>
        </w:r>
        <w:r w:rsidR="0007168E">
          <w:rPr>
            <w:noProof/>
            <w:webHidden/>
          </w:rPr>
          <w:instrText xml:space="preserve"> PAGEREF _Toc93304869 \h </w:instrText>
        </w:r>
        <w:r w:rsidR="0007168E">
          <w:rPr>
            <w:noProof/>
            <w:webHidden/>
          </w:rPr>
        </w:r>
        <w:r w:rsidR="0007168E">
          <w:rPr>
            <w:noProof/>
            <w:webHidden/>
          </w:rPr>
          <w:fldChar w:fldCharType="separate"/>
        </w:r>
        <w:r>
          <w:rPr>
            <w:noProof/>
            <w:webHidden/>
          </w:rPr>
          <w:t>22</w:t>
        </w:r>
        <w:r w:rsidR="0007168E">
          <w:rPr>
            <w:noProof/>
            <w:webHidden/>
          </w:rPr>
          <w:fldChar w:fldCharType="end"/>
        </w:r>
      </w:hyperlink>
    </w:p>
    <w:p w14:paraId="1120B01C" w14:textId="6FB1D40F" w:rsidR="0007168E" w:rsidRDefault="004C4D7E">
      <w:pPr>
        <w:pStyle w:val="TOC2"/>
        <w:tabs>
          <w:tab w:val="right" w:leader="dot" w:pos="10365"/>
        </w:tabs>
        <w:rPr>
          <w:rFonts w:asciiTheme="minorHAnsi" w:eastAsiaTheme="minorEastAsia" w:hAnsiTheme="minorHAnsi" w:cstheme="minorBidi"/>
          <w:smallCaps w:val="0"/>
          <w:noProof/>
          <w:sz w:val="22"/>
          <w:szCs w:val="22"/>
          <w:lang w:eastAsia="hu-HU"/>
        </w:rPr>
      </w:pPr>
      <w:hyperlink w:anchor="_Toc93304870" w:history="1">
        <w:r w:rsidR="0007168E" w:rsidRPr="00B17CBB">
          <w:rPr>
            <w:rStyle w:val="Hyperlink"/>
            <w:noProof/>
            <w:lang w:eastAsia="en-US"/>
          </w:rPr>
          <w:t>1.7. COVID-19 összeesküvés-elméletek</w:t>
        </w:r>
        <w:r w:rsidR="0007168E">
          <w:rPr>
            <w:noProof/>
            <w:webHidden/>
          </w:rPr>
          <w:tab/>
        </w:r>
        <w:r w:rsidR="0007168E">
          <w:rPr>
            <w:noProof/>
            <w:webHidden/>
          </w:rPr>
          <w:fldChar w:fldCharType="begin"/>
        </w:r>
        <w:r w:rsidR="0007168E">
          <w:rPr>
            <w:noProof/>
            <w:webHidden/>
          </w:rPr>
          <w:instrText xml:space="preserve"> PAGEREF _Toc93304870 \h </w:instrText>
        </w:r>
        <w:r w:rsidR="0007168E">
          <w:rPr>
            <w:noProof/>
            <w:webHidden/>
          </w:rPr>
        </w:r>
        <w:r w:rsidR="0007168E">
          <w:rPr>
            <w:noProof/>
            <w:webHidden/>
          </w:rPr>
          <w:fldChar w:fldCharType="separate"/>
        </w:r>
        <w:r>
          <w:rPr>
            <w:noProof/>
            <w:webHidden/>
          </w:rPr>
          <w:t>23</w:t>
        </w:r>
        <w:r w:rsidR="0007168E">
          <w:rPr>
            <w:noProof/>
            <w:webHidden/>
          </w:rPr>
          <w:fldChar w:fldCharType="end"/>
        </w:r>
      </w:hyperlink>
    </w:p>
    <w:p w14:paraId="2E10CED5" w14:textId="5989824C" w:rsidR="0007168E" w:rsidRDefault="004C4D7E">
      <w:pPr>
        <w:pStyle w:val="TOC1"/>
        <w:tabs>
          <w:tab w:val="right" w:leader="dot" w:pos="10365"/>
        </w:tabs>
        <w:rPr>
          <w:rFonts w:asciiTheme="minorHAnsi" w:eastAsiaTheme="minorEastAsia" w:hAnsiTheme="minorHAnsi" w:cstheme="minorBidi"/>
          <w:b w:val="0"/>
          <w:bCs w:val="0"/>
          <w:caps w:val="0"/>
          <w:noProof/>
          <w:sz w:val="22"/>
          <w:szCs w:val="22"/>
          <w:lang w:eastAsia="hu-HU"/>
        </w:rPr>
      </w:pPr>
      <w:hyperlink w:anchor="_Toc93304871" w:history="1">
        <w:r w:rsidR="0007168E" w:rsidRPr="00B17CBB">
          <w:rPr>
            <w:rStyle w:val="Hyperlink"/>
            <w:noProof/>
          </w:rPr>
          <w:t>2. Az oltási hajlandóságot/szkepticizmust magyarázó változók alapmegoszlásai</w:t>
        </w:r>
        <w:r w:rsidR="0007168E">
          <w:rPr>
            <w:noProof/>
            <w:webHidden/>
          </w:rPr>
          <w:tab/>
        </w:r>
        <w:r w:rsidR="0007168E">
          <w:rPr>
            <w:noProof/>
            <w:webHidden/>
          </w:rPr>
          <w:fldChar w:fldCharType="begin"/>
        </w:r>
        <w:r w:rsidR="0007168E">
          <w:rPr>
            <w:noProof/>
            <w:webHidden/>
          </w:rPr>
          <w:instrText xml:space="preserve"> PAGEREF _Toc93304871 \h </w:instrText>
        </w:r>
        <w:r w:rsidR="0007168E">
          <w:rPr>
            <w:noProof/>
            <w:webHidden/>
          </w:rPr>
        </w:r>
        <w:r w:rsidR="0007168E">
          <w:rPr>
            <w:noProof/>
            <w:webHidden/>
          </w:rPr>
          <w:fldChar w:fldCharType="separate"/>
        </w:r>
        <w:r>
          <w:rPr>
            <w:noProof/>
            <w:webHidden/>
          </w:rPr>
          <w:t>24</w:t>
        </w:r>
        <w:r w:rsidR="0007168E">
          <w:rPr>
            <w:noProof/>
            <w:webHidden/>
          </w:rPr>
          <w:fldChar w:fldCharType="end"/>
        </w:r>
      </w:hyperlink>
    </w:p>
    <w:p w14:paraId="55DB7EBF" w14:textId="5B13B226" w:rsidR="0007168E" w:rsidRDefault="004C4D7E">
      <w:pPr>
        <w:pStyle w:val="TOC2"/>
        <w:tabs>
          <w:tab w:val="right" w:leader="dot" w:pos="10365"/>
        </w:tabs>
        <w:rPr>
          <w:rFonts w:asciiTheme="minorHAnsi" w:eastAsiaTheme="minorEastAsia" w:hAnsiTheme="minorHAnsi" w:cstheme="minorBidi"/>
          <w:smallCaps w:val="0"/>
          <w:noProof/>
          <w:sz w:val="22"/>
          <w:szCs w:val="22"/>
          <w:lang w:eastAsia="hu-HU"/>
        </w:rPr>
      </w:pPr>
      <w:hyperlink w:anchor="_Toc93304872" w:history="1">
        <w:r w:rsidR="0007168E" w:rsidRPr="00B17CBB">
          <w:rPr>
            <w:rStyle w:val="Hyperlink"/>
            <w:noProof/>
          </w:rPr>
          <w:t>2.1. Társadalmi részvétel és szolidaritás</w:t>
        </w:r>
        <w:r w:rsidR="0007168E">
          <w:rPr>
            <w:noProof/>
            <w:webHidden/>
          </w:rPr>
          <w:tab/>
        </w:r>
        <w:r w:rsidR="0007168E">
          <w:rPr>
            <w:noProof/>
            <w:webHidden/>
          </w:rPr>
          <w:fldChar w:fldCharType="begin"/>
        </w:r>
        <w:r w:rsidR="0007168E">
          <w:rPr>
            <w:noProof/>
            <w:webHidden/>
          </w:rPr>
          <w:instrText xml:space="preserve"> PAGEREF _Toc93304872 \h </w:instrText>
        </w:r>
        <w:r w:rsidR="0007168E">
          <w:rPr>
            <w:noProof/>
            <w:webHidden/>
          </w:rPr>
        </w:r>
        <w:r w:rsidR="0007168E">
          <w:rPr>
            <w:noProof/>
            <w:webHidden/>
          </w:rPr>
          <w:fldChar w:fldCharType="separate"/>
        </w:r>
        <w:r>
          <w:rPr>
            <w:noProof/>
            <w:webHidden/>
          </w:rPr>
          <w:t>24</w:t>
        </w:r>
        <w:r w:rsidR="0007168E">
          <w:rPr>
            <w:noProof/>
            <w:webHidden/>
          </w:rPr>
          <w:fldChar w:fldCharType="end"/>
        </w:r>
      </w:hyperlink>
    </w:p>
    <w:p w14:paraId="609A3628" w14:textId="0CA6E9A4" w:rsidR="0007168E" w:rsidRDefault="004C4D7E">
      <w:pPr>
        <w:pStyle w:val="TOC2"/>
        <w:tabs>
          <w:tab w:val="right" w:leader="dot" w:pos="10365"/>
        </w:tabs>
        <w:rPr>
          <w:rFonts w:asciiTheme="minorHAnsi" w:eastAsiaTheme="minorEastAsia" w:hAnsiTheme="minorHAnsi" w:cstheme="minorBidi"/>
          <w:smallCaps w:val="0"/>
          <w:noProof/>
          <w:sz w:val="22"/>
          <w:szCs w:val="22"/>
          <w:lang w:eastAsia="hu-HU"/>
        </w:rPr>
      </w:pPr>
      <w:hyperlink w:anchor="_Toc93304873" w:history="1">
        <w:r w:rsidR="0007168E" w:rsidRPr="00B17CBB">
          <w:rPr>
            <w:rStyle w:val="Hyperlink"/>
            <w:noProof/>
          </w:rPr>
          <w:t>2.2. Bizalom</w:t>
        </w:r>
        <w:r w:rsidR="0007168E">
          <w:rPr>
            <w:noProof/>
            <w:webHidden/>
          </w:rPr>
          <w:tab/>
        </w:r>
        <w:r w:rsidR="0007168E">
          <w:rPr>
            <w:noProof/>
            <w:webHidden/>
          </w:rPr>
          <w:fldChar w:fldCharType="begin"/>
        </w:r>
        <w:r w:rsidR="0007168E">
          <w:rPr>
            <w:noProof/>
            <w:webHidden/>
          </w:rPr>
          <w:instrText xml:space="preserve"> PAGEREF _Toc93304873 \h </w:instrText>
        </w:r>
        <w:r w:rsidR="0007168E">
          <w:rPr>
            <w:noProof/>
            <w:webHidden/>
          </w:rPr>
        </w:r>
        <w:r w:rsidR="0007168E">
          <w:rPr>
            <w:noProof/>
            <w:webHidden/>
          </w:rPr>
          <w:fldChar w:fldCharType="separate"/>
        </w:r>
        <w:r>
          <w:rPr>
            <w:noProof/>
            <w:webHidden/>
          </w:rPr>
          <w:t>26</w:t>
        </w:r>
        <w:r w:rsidR="0007168E">
          <w:rPr>
            <w:noProof/>
            <w:webHidden/>
          </w:rPr>
          <w:fldChar w:fldCharType="end"/>
        </w:r>
      </w:hyperlink>
    </w:p>
    <w:p w14:paraId="171C9565" w14:textId="032F647E" w:rsidR="0007168E" w:rsidRDefault="004C4D7E">
      <w:pPr>
        <w:pStyle w:val="TOC3"/>
        <w:tabs>
          <w:tab w:val="right" w:leader="dot" w:pos="10365"/>
        </w:tabs>
        <w:rPr>
          <w:rFonts w:asciiTheme="minorHAnsi" w:eastAsiaTheme="minorEastAsia" w:hAnsiTheme="minorHAnsi" w:cstheme="minorBidi"/>
          <w:i w:val="0"/>
          <w:iCs w:val="0"/>
          <w:noProof/>
          <w:sz w:val="22"/>
          <w:szCs w:val="22"/>
          <w:lang w:eastAsia="hu-HU"/>
        </w:rPr>
      </w:pPr>
      <w:hyperlink w:anchor="_Toc93304874" w:history="1">
        <w:r w:rsidR="0007168E" w:rsidRPr="00B17CBB">
          <w:rPr>
            <w:rStyle w:val="Hyperlink"/>
            <w:noProof/>
          </w:rPr>
          <w:t>2.2.1. Személyközi bizalom</w:t>
        </w:r>
        <w:r w:rsidR="0007168E">
          <w:rPr>
            <w:noProof/>
            <w:webHidden/>
          </w:rPr>
          <w:tab/>
        </w:r>
        <w:r w:rsidR="0007168E">
          <w:rPr>
            <w:noProof/>
            <w:webHidden/>
          </w:rPr>
          <w:fldChar w:fldCharType="begin"/>
        </w:r>
        <w:r w:rsidR="0007168E">
          <w:rPr>
            <w:noProof/>
            <w:webHidden/>
          </w:rPr>
          <w:instrText xml:space="preserve"> PAGEREF _Toc93304874 \h </w:instrText>
        </w:r>
        <w:r w:rsidR="0007168E">
          <w:rPr>
            <w:noProof/>
            <w:webHidden/>
          </w:rPr>
        </w:r>
        <w:r w:rsidR="0007168E">
          <w:rPr>
            <w:noProof/>
            <w:webHidden/>
          </w:rPr>
          <w:fldChar w:fldCharType="separate"/>
        </w:r>
        <w:r>
          <w:rPr>
            <w:noProof/>
            <w:webHidden/>
          </w:rPr>
          <w:t>26</w:t>
        </w:r>
        <w:r w:rsidR="0007168E">
          <w:rPr>
            <w:noProof/>
            <w:webHidden/>
          </w:rPr>
          <w:fldChar w:fldCharType="end"/>
        </w:r>
      </w:hyperlink>
    </w:p>
    <w:p w14:paraId="3E9BF6A5" w14:textId="3BF9AD7B" w:rsidR="0007168E" w:rsidRDefault="004C4D7E">
      <w:pPr>
        <w:pStyle w:val="TOC3"/>
        <w:tabs>
          <w:tab w:val="right" w:leader="dot" w:pos="10365"/>
        </w:tabs>
        <w:rPr>
          <w:rFonts w:asciiTheme="minorHAnsi" w:eastAsiaTheme="minorEastAsia" w:hAnsiTheme="minorHAnsi" w:cstheme="minorBidi"/>
          <w:i w:val="0"/>
          <w:iCs w:val="0"/>
          <w:noProof/>
          <w:sz w:val="22"/>
          <w:szCs w:val="22"/>
          <w:lang w:eastAsia="hu-HU"/>
        </w:rPr>
      </w:pPr>
      <w:hyperlink w:anchor="_Toc93304875" w:history="1">
        <w:r w:rsidR="0007168E" w:rsidRPr="00B17CBB">
          <w:rPr>
            <w:rStyle w:val="Hyperlink"/>
            <w:noProof/>
          </w:rPr>
          <w:t>2.2.2. Intézményes bizalom</w:t>
        </w:r>
        <w:r w:rsidR="0007168E">
          <w:rPr>
            <w:noProof/>
            <w:webHidden/>
          </w:rPr>
          <w:tab/>
        </w:r>
        <w:r w:rsidR="0007168E">
          <w:rPr>
            <w:noProof/>
            <w:webHidden/>
          </w:rPr>
          <w:fldChar w:fldCharType="begin"/>
        </w:r>
        <w:r w:rsidR="0007168E">
          <w:rPr>
            <w:noProof/>
            <w:webHidden/>
          </w:rPr>
          <w:instrText xml:space="preserve"> PAGEREF _Toc93304875 \h </w:instrText>
        </w:r>
        <w:r w:rsidR="0007168E">
          <w:rPr>
            <w:noProof/>
            <w:webHidden/>
          </w:rPr>
        </w:r>
        <w:r w:rsidR="0007168E">
          <w:rPr>
            <w:noProof/>
            <w:webHidden/>
          </w:rPr>
          <w:fldChar w:fldCharType="separate"/>
        </w:r>
        <w:r>
          <w:rPr>
            <w:noProof/>
            <w:webHidden/>
          </w:rPr>
          <w:t>27</w:t>
        </w:r>
        <w:r w:rsidR="0007168E">
          <w:rPr>
            <w:noProof/>
            <w:webHidden/>
          </w:rPr>
          <w:fldChar w:fldCharType="end"/>
        </w:r>
      </w:hyperlink>
    </w:p>
    <w:p w14:paraId="0051DF34" w14:textId="17C7D0AD" w:rsidR="0007168E" w:rsidRDefault="004C4D7E">
      <w:pPr>
        <w:pStyle w:val="TOC2"/>
        <w:tabs>
          <w:tab w:val="right" w:leader="dot" w:pos="10365"/>
        </w:tabs>
        <w:rPr>
          <w:rFonts w:asciiTheme="minorHAnsi" w:eastAsiaTheme="minorEastAsia" w:hAnsiTheme="minorHAnsi" w:cstheme="minorBidi"/>
          <w:smallCaps w:val="0"/>
          <w:noProof/>
          <w:sz w:val="22"/>
          <w:szCs w:val="22"/>
          <w:lang w:eastAsia="hu-HU"/>
        </w:rPr>
      </w:pPr>
      <w:hyperlink w:anchor="_Toc93304876" w:history="1">
        <w:r w:rsidR="0007168E" w:rsidRPr="00B17CBB">
          <w:rPr>
            <w:rStyle w:val="Hyperlink"/>
            <w:noProof/>
          </w:rPr>
          <w:t>2.3. Világnézet</w:t>
        </w:r>
        <w:r w:rsidR="0007168E">
          <w:rPr>
            <w:noProof/>
            <w:webHidden/>
          </w:rPr>
          <w:tab/>
        </w:r>
        <w:r w:rsidR="0007168E">
          <w:rPr>
            <w:noProof/>
            <w:webHidden/>
          </w:rPr>
          <w:fldChar w:fldCharType="begin"/>
        </w:r>
        <w:r w:rsidR="0007168E">
          <w:rPr>
            <w:noProof/>
            <w:webHidden/>
          </w:rPr>
          <w:instrText xml:space="preserve"> PAGEREF _Toc93304876 \h </w:instrText>
        </w:r>
        <w:r w:rsidR="0007168E">
          <w:rPr>
            <w:noProof/>
            <w:webHidden/>
          </w:rPr>
        </w:r>
        <w:r w:rsidR="0007168E">
          <w:rPr>
            <w:noProof/>
            <w:webHidden/>
          </w:rPr>
          <w:fldChar w:fldCharType="separate"/>
        </w:r>
        <w:r>
          <w:rPr>
            <w:noProof/>
            <w:webHidden/>
          </w:rPr>
          <w:t>29</w:t>
        </w:r>
        <w:r w:rsidR="0007168E">
          <w:rPr>
            <w:noProof/>
            <w:webHidden/>
          </w:rPr>
          <w:fldChar w:fldCharType="end"/>
        </w:r>
      </w:hyperlink>
    </w:p>
    <w:p w14:paraId="5FEC7766" w14:textId="14A42E35" w:rsidR="0007168E" w:rsidRDefault="004C4D7E">
      <w:pPr>
        <w:pStyle w:val="TOC3"/>
        <w:tabs>
          <w:tab w:val="right" w:leader="dot" w:pos="10365"/>
        </w:tabs>
        <w:rPr>
          <w:rFonts w:asciiTheme="minorHAnsi" w:eastAsiaTheme="minorEastAsia" w:hAnsiTheme="minorHAnsi" w:cstheme="minorBidi"/>
          <w:i w:val="0"/>
          <w:iCs w:val="0"/>
          <w:noProof/>
          <w:sz w:val="22"/>
          <w:szCs w:val="22"/>
          <w:lang w:eastAsia="hu-HU"/>
        </w:rPr>
      </w:pPr>
      <w:hyperlink w:anchor="_Toc93304877" w:history="1">
        <w:r w:rsidR="0007168E" w:rsidRPr="00B17CBB">
          <w:rPr>
            <w:rStyle w:val="Hyperlink"/>
            <w:noProof/>
          </w:rPr>
          <w:t>2.3.1. Tudománnyal szembeni attitűd</w:t>
        </w:r>
        <w:r w:rsidR="0007168E">
          <w:rPr>
            <w:noProof/>
            <w:webHidden/>
          </w:rPr>
          <w:tab/>
        </w:r>
        <w:r w:rsidR="0007168E">
          <w:rPr>
            <w:noProof/>
            <w:webHidden/>
          </w:rPr>
          <w:fldChar w:fldCharType="begin"/>
        </w:r>
        <w:r w:rsidR="0007168E">
          <w:rPr>
            <w:noProof/>
            <w:webHidden/>
          </w:rPr>
          <w:instrText xml:space="preserve"> PAGEREF _Toc93304877 \h </w:instrText>
        </w:r>
        <w:r w:rsidR="0007168E">
          <w:rPr>
            <w:noProof/>
            <w:webHidden/>
          </w:rPr>
        </w:r>
        <w:r w:rsidR="0007168E">
          <w:rPr>
            <w:noProof/>
            <w:webHidden/>
          </w:rPr>
          <w:fldChar w:fldCharType="separate"/>
        </w:r>
        <w:r>
          <w:rPr>
            <w:noProof/>
            <w:webHidden/>
          </w:rPr>
          <w:t>29</w:t>
        </w:r>
        <w:r w:rsidR="0007168E">
          <w:rPr>
            <w:noProof/>
            <w:webHidden/>
          </w:rPr>
          <w:fldChar w:fldCharType="end"/>
        </w:r>
      </w:hyperlink>
    </w:p>
    <w:p w14:paraId="0DAD7607" w14:textId="3EC1CAE6" w:rsidR="0007168E" w:rsidRDefault="004C4D7E">
      <w:pPr>
        <w:pStyle w:val="TOC3"/>
        <w:tabs>
          <w:tab w:val="right" w:leader="dot" w:pos="10365"/>
        </w:tabs>
        <w:rPr>
          <w:rFonts w:asciiTheme="minorHAnsi" w:eastAsiaTheme="minorEastAsia" w:hAnsiTheme="minorHAnsi" w:cstheme="minorBidi"/>
          <w:i w:val="0"/>
          <w:iCs w:val="0"/>
          <w:noProof/>
          <w:sz w:val="22"/>
          <w:szCs w:val="22"/>
          <w:lang w:eastAsia="hu-HU"/>
        </w:rPr>
      </w:pPr>
      <w:hyperlink w:anchor="_Toc93304878" w:history="1">
        <w:r w:rsidR="0007168E" w:rsidRPr="00B17CBB">
          <w:rPr>
            <w:rStyle w:val="Hyperlink"/>
            <w:noProof/>
          </w:rPr>
          <w:t>2.3.2. Neoliberalizmus</w:t>
        </w:r>
        <w:r w:rsidR="0007168E">
          <w:rPr>
            <w:noProof/>
            <w:webHidden/>
          </w:rPr>
          <w:tab/>
        </w:r>
        <w:r w:rsidR="0007168E">
          <w:rPr>
            <w:noProof/>
            <w:webHidden/>
          </w:rPr>
          <w:fldChar w:fldCharType="begin"/>
        </w:r>
        <w:r w:rsidR="0007168E">
          <w:rPr>
            <w:noProof/>
            <w:webHidden/>
          </w:rPr>
          <w:instrText xml:space="preserve"> PAGEREF _Toc93304878 \h </w:instrText>
        </w:r>
        <w:r w:rsidR="0007168E">
          <w:rPr>
            <w:noProof/>
            <w:webHidden/>
          </w:rPr>
        </w:r>
        <w:r w:rsidR="0007168E">
          <w:rPr>
            <w:noProof/>
            <w:webHidden/>
          </w:rPr>
          <w:fldChar w:fldCharType="separate"/>
        </w:r>
        <w:r>
          <w:rPr>
            <w:noProof/>
            <w:webHidden/>
          </w:rPr>
          <w:t>30</w:t>
        </w:r>
        <w:r w:rsidR="0007168E">
          <w:rPr>
            <w:noProof/>
            <w:webHidden/>
          </w:rPr>
          <w:fldChar w:fldCharType="end"/>
        </w:r>
      </w:hyperlink>
    </w:p>
    <w:p w14:paraId="5295909B" w14:textId="0FF7F73A" w:rsidR="0007168E" w:rsidRDefault="004C4D7E">
      <w:pPr>
        <w:pStyle w:val="TOC3"/>
        <w:tabs>
          <w:tab w:val="right" w:leader="dot" w:pos="10365"/>
        </w:tabs>
        <w:rPr>
          <w:rFonts w:asciiTheme="minorHAnsi" w:eastAsiaTheme="minorEastAsia" w:hAnsiTheme="minorHAnsi" w:cstheme="minorBidi"/>
          <w:i w:val="0"/>
          <w:iCs w:val="0"/>
          <w:noProof/>
          <w:sz w:val="22"/>
          <w:szCs w:val="22"/>
          <w:lang w:eastAsia="hu-HU"/>
        </w:rPr>
      </w:pPr>
      <w:hyperlink w:anchor="_Toc93304879" w:history="1">
        <w:r w:rsidR="0007168E" w:rsidRPr="00B17CBB">
          <w:rPr>
            <w:rStyle w:val="Hyperlink"/>
            <w:noProof/>
          </w:rPr>
          <w:t>2.3.3. Vallásosság</w:t>
        </w:r>
        <w:r w:rsidR="0007168E">
          <w:rPr>
            <w:noProof/>
            <w:webHidden/>
          </w:rPr>
          <w:tab/>
        </w:r>
        <w:r w:rsidR="0007168E">
          <w:rPr>
            <w:noProof/>
            <w:webHidden/>
          </w:rPr>
          <w:fldChar w:fldCharType="begin"/>
        </w:r>
        <w:r w:rsidR="0007168E">
          <w:rPr>
            <w:noProof/>
            <w:webHidden/>
          </w:rPr>
          <w:instrText xml:space="preserve"> PAGEREF _Toc93304879 \h </w:instrText>
        </w:r>
        <w:r w:rsidR="0007168E">
          <w:rPr>
            <w:noProof/>
            <w:webHidden/>
          </w:rPr>
        </w:r>
        <w:r w:rsidR="0007168E">
          <w:rPr>
            <w:noProof/>
            <w:webHidden/>
          </w:rPr>
          <w:fldChar w:fldCharType="separate"/>
        </w:r>
        <w:r>
          <w:rPr>
            <w:noProof/>
            <w:webHidden/>
          </w:rPr>
          <w:t>31</w:t>
        </w:r>
        <w:r w:rsidR="0007168E">
          <w:rPr>
            <w:noProof/>
            <w:webHidden/>
          </w:rPr>
          <w:fldChar w:fldCharType="end"/>
        </w:r>
      </w:hyperlink>
    </w:p>
    <w:p w14:paraId="4ED96EA3" w14:textId="05F5AB11" w:rsidR="0007168E" w:rsidRDefault="004C4D7E">
      <w:pPr>
        <w:pStyle w:val="TOC2"/>
        <w:tabs>
          <w:tab w:val="right" w:leader="dot" w:pos="10365"/>
        </w:tabs>
        <w:rPr>
          <w:rFonts w:asciiTheme="minorHAnsi" w:eastAsiaTheme="minorEastAsia" w:hAnsiTheme="minorHAnsi" w:cstheme="minorBidi"/>
          <w:smallCaps w:val="0"/>
          <w:noProof/>
          <w:sz w:val="22"/>
          <w:szCs w:val="22"/>
          <w:lang w:eastAsia="hu-HU"/>
        </w:rPr>
      </w:pPr>
      <w:hyperlink w:anchor="_Toc93304880" w:history="1">
        <w:r w:rsidR="0007168E" w:rsidRPr="00B17CBB">
          <w:rPr>
            <w:rStyle w:val="Hyperlink"/>
            <w:noProof/>
          </w:rPr>
          <w:t>2.4. Politikai preferenciák</w:t>
        </w:r>
        <w:r w:rsidR="0007168E">
          <w:rPr>
            <w:noProof/>
            <w:webHidden/>
          </w:rPr>
          <w:tab/>
        </w:r>
        <w:r w:rsidR="0007168E">
          <w:rPr>
            <w:noProof/>
            <w:webHidden/>
          </w:rPr>
          <w:fldChar w:fldCharType="begin"/>
        </w:r>
        <w:r w:rsidR="0007168E">
          <w:rPr>
            <w:noProof/>
            <w:webHidden/>
          </w:rPr>
          <w:instrText xml:space="preserve"> PAGEREF _Toc93304880 \h </w:instrText>
        </w:r>
        <w:r w:rsidR="0007168E">
          <w:rPr>
            <w:noProof/>
            <w:webHidden/>
          </w:rPr>
        </w:r>
        <w:r w:rsidR="0007168E">
          <w:rPr>
            <w:noProof/>
            <w:webHidden/>
          </w:rPr>
          <w:fldChar w:fldCharType="separate"/>
        </w:r>
        <w:r>
          <w:rPr>
            <w:noProof/>
            <w:webHidden/>
          </w:rPr>
          <w:t>31</w:t>
        </w:r>
        <w:r w:rsidR="0007168E">
          <w:rPr>
            <w:noProof/>
            <w:webHidden/>
          </w:rPr>
          <w:fldChar w:fldCharType="end"/>
        </w:r>
      </w:hyperlink>
    </w:p>
    <w:p w14:paraId="06764560" w14:textId="536B9284" w:rsidR="0007168E" w:rsidRDefault="004C4D7E">
      <w:pPr>
        <w:pStyle w:val="TOC2"/>
        <w:tabs>
          <w:tab w:val="right" w:leader="dot" w:pos="10365"/>
        </w:tabs>
        <w:rPr>
          <w:rFonts w:asciiTheme="minorHAnsi" w:eastAsiaTheme="minorEastAsia" w:hAnsiTheme="minorHAnsi" w:cstheme="minorBidi"/>
          <w:smallCaps w:val="0"/>
          <w:noProof/>
          <w:sz w:val="22"/>
          <w:szCs w:val="22"/>
          <w:lang w:eastAsia="hu-HU"/>
        </w:rPr>
      </w:pPr>
      <w:hyperlink w:anchor="_Toc93304881" w:history="1">
        <w:r w:rsidR="0007168E" w:rsidRPr="00B17CBB">
          <w:rPr>
            <w:rStyle w:val="Hyperlink"/>
            <w:noProof/>
          </w:rPr>
          <w:t>2.5. Egészségüggyel kapcsolatos attitűdök</w:t>
        </w:r>
        <w:r w:rsidR="0007168E">
          <w:rPr>
            <w:noProof/>
            <w:webHidden/>
          </w:rPr>
          <w:tab/>
        </w:r>
        <w:r w:rsidR="0007168E">
          <w:rPr>
            <w:noProof/>
            <w:webHidden/>
          </w:rPr>
          <w:fldChar w:fldCharType="begin"/>
        </w:r>
        <w:r w:rsidR="0007168E">
          <w:rPr>
            <w:noProof/>
            <w:webHidden/>
          </w:rPr>
          <w:instrText xml:space="preserve"> PAGEREF _Toc93304881 \h </w:instrText>
        </w:r>
        <w:r w:rsidR="0007168E">
          <w:rPr>
            <w:noProof/>
            <w:webHidden/>
          </w:rPr>
        </w:r>
        <w:r w:rsidR="0007168E">
          <w:rPr>
            <w:noProof/>
            <w:webHidden/>
          </w:rPr>
          <w:fldChar w:fldCharType="separate"/>
        </w:r>
        <w:r>
          <w:rPr>
            <w:noProof/>
            <w:webHidden/>
          </w:rPr>
          <w:t>35</w:t>
        </w:r>
        <w:r w:rsidR="0007168E">
          <w:rPr>
            <w:noProof/>
            <w:webHidden/>
          </w:rPr>
          <w:fldChar w:fldCharType="end"/>
        </w:r>
      </w:hyperlink>
    </w:p>
    <w:p w14:paraId="02502568" w14:textId="24B5AD3B" w:rsidR="0007168E" w:rsidRDefault="004C4D7E">
      <w:pPr>
        <w:pStyle w:val="TOC3"/>
        <w:tabs>
          <w:tab w:val="right" w:leader="dot" w:pos="10365"/>
        </w:tabs>
        <w:rPr>
          <w:rFonts w:asciiTheme="minorHAnsi" w:eastAsiaTheme="minorEastAsia" w:hAnsiTheme="minorHAnsi" w:cstheme="minorBidi"/>
          <w:i w:val="0"/>
          <w:iCs w:val="0"/>
          <w:noProof/>
          <w:sz w:val="22"/>
          <w:szCs w:val="22"/>
          <w:lang w:eastAsia="hu-HU"/>
        </w:rPr>
      </w:pPr>
      <w:hyperlink w:anchor="_Toc93304882" w:history="1">
        <w:r w:rsidR="0007168E" w:rsidRPr="00B17CBB">
          <w:rPr>
            <w:rStyle w:val="Hyperlink"/>
            <w:noProof/>
          </w:rPr>
          <w:t>2.5.1. Általános oltásellenesség</w:t>
        </w:r>
        <w:r w:rsidR="0007168E">
          <w:rPr>
            <w:noProof/>
            <w:webHidden/>
          </w:rPr>
          <w:tab/>
        </w:r>
        <w:r w:rsidR="0007168E">
          <w:rPr>
            <w:noProof/>
            <w:webHidden/>
          </w:rPr>
          <w:fldChar w:fldCharType="begin"/>
        </w:r>
        <w:r w:rsidR="0007168E">
          <w:rPr>
            <w:noProof/>
            <w:webHidden/>
          </w:rPr>
          <w:instrText xml:space="preserve"> PAGEREF _Toc93304882 \h </w:instrText>
        </w:r>
        <w:r w:rsidR="0007168E">
          <w:rPr>
            <w:noProof/>
            <w:webHidden/>
          </w:rPr>
        </w:r>
        <w:r w:rsidR="0007168E">
          <w:rPr>
            <w:noProof/>
            <w:webHidden/>
          </w:rPr>
          <w:fldChar w:fldCharType="separate"/>
        </w:r>
        <w:r>
          <w:rPr>
            <w:noProof/>
            <w:webHidden/>
          </w:rPr>
          <w:t>35</w:t>
        </w:r>
        <w:r w:rsidR="0007168E">
          <w:rPr>
            <w:noProof/>
            <w:webHidden/>
          </w:rPr>
          <w:fldChar w:fldCharType="end"/>
        </w:r>
      </w:hyperlink>
    </w:p>
    <w:p w14:paraId="57B7BCBA" w14:textId="30577435" w:rsidR="0007168E" w:rsidRDefault="004C4D7E">
      <w:pPr>
        <w:pStyle w:val="TOC3"/>
        <w:tabs>
          <w:tab w:val="right" w:leader="dot" w:pos="10365"/>
        </w:tabs>
        <w:rPr>
          <w:rFonts w:asciiTheme="minorHAnsi" w:eastAsiaTheme="minorEastAsia" w:hAnsiTheme="minorHAnsi" w:cstheme="minorBidi"/>
          <w:i w:val="0"/>
          <w:iCs w:val="0"/>
          <w:noProof/>
          <w:sz w:val="22"/>
          <w:szCs w:val="22"/>
          <w:lang w:eastAsia="hu-HU"/>
        </w:rPr>
      </w:pPr>
      <w:hyperlink w:anchor="_Toc93304883" w:history="1">
        <w:r w:rsidR="0007168E" w:rsidRPr="00B17CBB">
          <w:rPr>
            <w:rStyle w:val="Hyperlink"/>
            <w:noProof/>
          </w:rPr>
          <w:t>2.5.2. Természetes gyógymódok, természetes immunitás</w:t>
        </w:r>
        <w:r w:rsidR="0007168E">
          <w:rPr>
            <w:noProof/>
            <w:webHidden/>
          </w:rPr>
          <w:tab/>
        </w:r>
        <w:r w:rsidR="0007168E">
          <w:rPr>
            <w:noProof/>
            <w:webHidden/>
          </w:rPr>
          <w:fldChar w:fldCharType="begin"/>
        </w:r>
        <w:r w:rsidR="0007168E">
          <w:rPr>
            <w:noProof/>
            <w:webHidden/>
          </w:rPr>
          <w:instrText xml:space="preserve"> PAGEREF _Toc93304883 \h </w:instrText>
        </w:r>
        <w:r w:rsidR="0007168E">
          <w:rPr>
            <w:noProof/>
            <w:webHidden/>
          </w:rPr>
        </w:r>
        <w:r w:rsidR="0007168E">
          <w:rPr>
            <w:noProof/>
            <w:webHidden/>
          </w:rPr>
          <w:fldChar w:fldCharType="separate"/>
        </w:r>
        <w:r>
          <w:rPr>
            <w:noProof/>
            <w:webHidden/>
          </w:rPr>
          <w:t>36</w:t>
        </w:r>
        <w:r w:rsidR="0007168E">
          <w:rPr>
            <w:noProof/>
            <w:webHidden/>
          </w:rPr>
          <w:fldChar w:fldCharType="end"/>
        </w:r>
      </w:hyperlink>
    </w:p>
    <w:p w14:paraId="3ED02362" w14:textId="16901A1B" w:rsidR="0007168E" w:rsidRDefault="004C4D7E">
      <w:pPr>
        <w:pStyle w:val="TOC3"/>
        <w:tabs>
          <w:tab w:val="right" w:leader="dot" w:pos="10365"/>
        </w:tabs>
        <w:rPr>
          <w:rFonts w:asciiTheme="minorHAnsi" w:eastAsiaTheme="minorEastAsia" w:hAnsiTheme="minorHAnsi" w:cstheme="minorBidi"/>
          <w:i w:val="0"/>
          <w:iCs w:val="0"/>
          <w:noProof/>
          <w:sz w:val="22"/>
          <w:szCs w:val="22"/>
          <w:lang w:eastAsia="hu-HU"/>
        </w:rPr>
      </w:pPr>
      <w:hyperlink w:anchor="_Toc93304884" w:history="1">
        <w:r w:rsidR="0007168E" w:rsidRPr="00B17CBB">
          <w:rPr>
            <w:rStyle w:val="Hyperlink"/>
            <w:noProof/>
          </w:rPr>
          <w:t>2.5.3. Egészségügyi korrupció és inkompetencia</w:t>
        </w:r>
        <w:r w:rsidR="0007168E">
          <w:rPr>
            <w:noProof/>
            <w:webHidden/>
          </w:rPr>
          <w:tab/>
        </w:r>
        <w:r w:rsidR="0007168E">
          <w:rPr>
            <w:noProof/>
            <w:webHidden/>
          </w:rPr>
          <w:fldChar w:fldCharType="begin"/>
        </w:r>
        <w:r w:rsidR="0007168E">
          <w:rPr>
            <w:noProof/>
            <w:webHidden/>
          </w:rPr>
          <w:instrText xml:space="preserve"> PAGEREF _Toc93304884 \h </w:instrText>
        </w:r>
        <w:r w:rsidR="0007168E">
          <w:rPr>
            <w:noProof/>
            <w:webHidden/>
          </w:rPr>
        </w:r>
        <w:r w:rsidR="0007168E">
          <w:rPr>
            <w:noProof/>
            <w:webHidden/>
          </w:rPr>
          <w:fldChar w:fldCharType="separate"/>
        </w:r>
        <w:r>
          <w:rPr>
            <w:noProof/>
            <w:webHidden/>
          </w:rPr>
          <w:t>36</w:t>
        </w:r>
        <w:r w:rsidR="0007168E">
          <w:rPr>
            <w:noProof/>
            <w:webHidden/>
          </w:rPr>
          <w:fldChar w:fldCharType="end"/>
        </w:r>
      </w:hyperlink>
    </w:p>
    <w:p w14:paraId="51EA4217" w14:textId="6BEC1A0D" w:rsidR="0007168E" w:rsidRDefault="004C4D7E">
      <w:pPr>
        <w:pStyle w:val="TOC2"/>
        <w:tabs>
          <w:tab w:val="right" w:leader="dot" w:pos="10365"/>
        </w:tabs>
        <w:rPr>
          <w:rFonts w:asciiTheme="minorHAnsi" w:eastAsiaTheme="minorEastAsia" w:hAnsiTheme="minorHAnsi" w:cstheme="minorBidi"/>
          <w:smallCaps w:val="0"/>
          <w:noProof/>
          <w:sz w:val="22"/>
          <w:szCs w:val="22"/>
          <w:lang w:eastAsia="hu-HU"/>
        </w:rPr>
      </w:pPr>
      <w:hyperlink w:anchor="_Toc93304885" w:history="1">
        <w:r w:rsidR="0007168E" w:rsidRPr="00B17CBB">
          <w:rPr>
            <w:rStyle w:val="Hyperlink"/>
            <w:noProof/>
          </w:rPr>
          <w:t>2.6. (Közösségi) médiahasználat</w:t>
        </w:r>
        <w:r w:rsidR="0007168E">
          <w:rPr>
            <w:noProof/>
            <w:webHidden/>
          </w:rPr>
          <w:tab/>
        </w:r>
        <w:r w:rsidR="0007168E">
          <w:rPr>
            <w:noProof/>
            <w:webHidden/>
          </w:rPr>
          <w:fldChar w:fldCharType="begin"/>
        </w:r>
        <w:r w:rsidR="0007168E">
          <w:rPr>
            <w:noProof/>
            <w:webHidden/>
          </w:rPr>
          <w:instrText xml:space="preserve"> PAGEREF _Toc93304885 \h </w:instrText>
        </w:r>
        <w:r w:rsidR="0007168E">
          <w:rPr>
            <w:noProof/>
            <w:webHidden/>
          </w:rPr>
        </w:r>
        <w:r w:rsidR="0007168E">
          <w:rPr>
            <w:noProof/>
            <w:webHidden/>
          </w:rPr>
          <w:fldChar w:fldCharType="separate"/>
        </w:r>
        <w:r>
          <w:rPr>
            <w:noProof/>
            <w:webHidden/>
          </w:rPr>
          <w:t>37</w:t>
        </w:r>
        <w:r w:rsidR="0007168E">
          <w:rPr>
            <w:noProof/>
            <w:webHidden/>
          </w:rPr>
          <w:fldChar w:fldCharType="end"/>
        </w:r>
      </w:hyperlink>
    </w:p>
    <w:p w14:paraId="22F63DE1" w14:textId="192DE912" w:rsidR="0007168E" w:rsidRDefault="004C4D7E">
      <w:pPr>
        <w:pStyle w:val="TOC1"/>
        <w:tabs>
          <w:tab w:val="right" w:leader="dot" w:pos="10365"/>
        </w:tabs>
        <w:rPr>
          <w:rFonts w:asciiTheme="minorHAnsi" w:eastAsiaTheme="minorEastAsia" w:hAnsiTheme="minorHAnsi" w:cstheme="minorBidi"/>
          <w:b w:val="0"/>
          <w:bCs w:val="0"/>
          <w:caps w:val="0"/>
          <w:noProof/>
          <w:sz w:val="22"/>
          <w:szCs w:val="22"/>
          <w:lang w:eastAsia="hu-HU"/>
        </w:rPr>
      </w:pPr>
      <w:hyperlink w:anchor="_Toc93304886" w:history="1">
        <w:r w:rsidR="0007168E" w:rsidRPr="00B17CBB">
          <w:rPr>
            <w:rStyle w:val="Hyperlink"/>
            <w:noProof/>
          </w:rPr>
          <w:t>3. Az oltási hajlandóságot magyarázó tényezők</w:t>
        </w:r>
        <w:r w:rsidR="0007168E">
          <w:rPr>
            <w:noProof/>
            <w:webHidden/>
          </w:rPr>
          <w:tab/>
        </w:r>
        <w:r w:rsidR="0007168E">
          <w:rPr>
            <w:noProof/>
            <w:webHidden/>
          </w:rPr>
          <w:fldChar w:fldCharType="begin"/>
        </w:r>
        <w:r w:rsidR="0007168E">
          <w:rPr>
            <w:noProof/>
            <w:webHidden/>
          </w:rPr>
          <w:instrText xml:space="preserve"> PAGEREF _Toc93304886 \h </w:instrText>
        </w:r>
        <w:r w:rsidR="0007168E">
          <w:rPr>
            <w:noProof/>
            <w:webHidden/>
          </w:rPr>
        </w:r>
        <w:r w:rsidR="0007168E">
          <w:rPr>
            <w:noProof/>
            <w:webHidden/>
          </w:rPr>
          <w:fldChar w:fldCharType="separate"/>
        </w:r>
        <w:r>
          <w:rPr>
            <w:noProof/>
            <w:webHidden/>
          </w:rPr>
          <w:t>38</w:t>
        </w:r>
        <w:r w:rsidR="0007168E">
          <w:rPr>
            <w:noProof/>
            <w:webHidden/>
          </w:rPr>
          <w:fldChar w:fldCharType="end"/>
        </w:r>
      </w:hyperlink>
    </w:p>
    <w:p w14:paraId="5BB0AC31" w14:textId="3CDFA756" w:rsidR="0007168E" w:rsidRDefault="004C4D7E">
      <w:pPr>
        <w:pStyle w:val="TOC2"/>
        <w:tabs>
          <w:tab w:val="right" w:leader="dot" w:pos="10365"/>
        </w:tabs>
        <w:rPr>
          <w:rFonts w:asciiTheme="minorHAnsi" w:eastAsiaTheme="minorEastAsia" w:hAnsiTheme="minorHAnsi" w:cstheme="minorBidi"/>
          <w:smallCaps w:val="0"/>
          <w:noProof/>
          <w:sz w:val="22"/>
          <w:szCs w:val="22"/>
          <w:lang w:eastAsia="hu-HU"/>
        </w:rPr>
      </w:pPr>
      <w:hyperlink w:anchor="_Toc93304887" w:history="1">
        <w:r w:rsidR="0007168E" w:rsidRPr="00B17CBB">
          <w:rPr>
            <w:rStyle w:val="Hyperlink"/>
            <w:noProof/>
          </w:rPr>
          <w:t>3.1. Társadalmi és demográfiai háttérváltozók</w:t>
        </w:r>
        <w:r w:rsidR="0007168E">
          <w:rPr>
            <w:noProof/>
            <w:webHidden/>
          </w:rPr>
          <w:tab/>
        </w:r>
        <w:r w:rsidR="0007168E">
          <w:rPr>
            <w:noProof/>
            <w:webHidden/>
          </w:rPr>
          <w:fldChar w:fldCharType="begin"/>
        </w:r>
        <w:r w:rsidR="0007168E">
          <w:rPr>
            <w:noProof/>
            <w:webHidden/>
          </w:rPr>
          <w:instrText xml:space="preserve"> PAGEREF _Toc93304887 \h </w:instrText>
        </w:r>
        <w:r w:rsidR="0007168E">
          <w:rPr>
            <w:noProof/>
            <w:webHidden/>
          </w:rPr>
        </w:r>
        <w:r w:rsidR="0007168E">
          <w:rPr>
            <w:noProof/>
            <w:webHidden/>
          </w:rPr>
          <w:fldChar w:fldCharType="separate"/>
        </w:r>
        <w:r>
          <w:rPr>
            <w:noProof/>
            <w:webHidden/>
          </w:rPr>
          <w:t>38</w:t>
        </w:r>
        <w:r w:rsidR="0007168E">
          <w:rPr>
            <w:noProof/>
            <w:webHidden/>
          </w:rPr>
          <w:fldChar w:fldCharType="end"/>
        </w:r>
      </w:hyperlink>
    </w:p>
    <w:p w14:paraId="23CAAA45" w14:textId="48E3D939" w:rsidR="0007168E" w:rsidRDefault="004C4D7E">
      <w:pPr>
        <w:pStyle w:val="TOC2"/>
        <w:tabs>
          <w:tab w:val="right" w:leader="dot" w:pos="10365"/>
        </w:tabs>
        <w:rPr>
          <w:rFonts w:asciiTheme="minorHAnsi" w:eastAsiaTheme="minorEastAsia" w:hAnsiTheme="minorHAnsi" w:cstheme="minorBidi"/>
          <w:smallCaps w:val="0"/>
          <w:noProof/>
          <w:sz w:val="22"/>
          <w:szCs w:val="22"/>
          <w:lang w:eastAsia="hu-HU"/>
        </w:rPr>
      </w:pPr>
      <w:hyperlink w:anchor="_Toc93304888" w:history="1">
        <w:r w:rsidR="0007168E" w:rsidRPr="00B17CBB">
          <w:rPr>
            <w:rStyle w:val="Hyperlink"/>
            <w:noProof/>
          </w:rPr>
          <w:t>3.2. Covid-19 érintettség</w:t>
        </w:r>
        <w:r w:rsidR="0007168E">
          <w:rPr>
            <w:noProof/>
            <w:webHidden/>
          </w:rPr>
          <w:tab/>
        </w:r>
        <w:r w:rsidR="0007168E">
          <w:rPr>
            <w:noProof/>
            <w:webHidden/>
          </w:rPr>
          <w:fldChar w:fldCharType="begin"/>
        </w:r>
        <w:r w:rsidR="0007168E">
          <w:rPr>
            <w:noProof/>
            <w:webHidden/>
          </w:rPr>
          <w:instrText xml:space="preserve"> PAGEREF _Toc93304888 \h </w:instrText>
        </w:r>
        <w:r w:rsidR="0007168E">
          <w:rPr>
            <w:noProof/>
            <w:webHidden/>
          </w:rPr>
        </w:r>
        <w:r w:rsidR="0007168E">
          <w:rPr>
            <w:noProof/>
            <w:webHidden/>
          </w:rPr>
          <w:fldChar w:fldCharType="separate"/>
        </w:r>
        <w:r>
          <w:rPr>
            <w:noProof/>
            <w:webHidden/>
          </w:rPr>
          <w:t>40</w:t>
        </w:r>
        <w:r w:rsidR="0007168E">
          <w:rPr>
            <w:noProof/>
            <w:webHidden/>
          </w:rPr>
          <w:fldChar w:fldCharType="end"/>
        </w:r>
      </w:hyperlink>
    </w:p>
    <w:p w14:paraId="30F2E412" w14:textId="77834568" w:rsidR="0007168E" w:rsidRDefault="004C4D7E">
      <w:pPr>
        <w:pStyle w:val="TOC2"/>
        <w:tabs>
          <w:tab w:val="right" w:leader="dot" w:pos="10365"/>
        </w:tabs>
        <w:rPr>
          <w:rFonts w:asciiTheme="minorHAnsi" w:eastAsiaTheme="minorEastAsia" w:hAnsiTheme="minorHAnsi" w:cstheme="minorBidi"/>
          <w:smallCaps w:val="0"/>
          <w:noProof/>
          <w:sz w:val="22"/>
          <w:szCs w:val="22"/>
          <w:lang w:eastAsia="hu-HU"/>
        </w:rPr>
      </w:pPr>
      <w:hyperlink w:anchor="_Toc93304889" w:history="1">
        <w:r w:rsidR="0007168E" w:rsidRPr="00B17CBB">
          <w:rPr>
            <w:rStyle w:val="Hyperlink"/>
            <w:noProof/>
          </w:rPr>
          <w:t>3.3. Társadalmi részvétel, szolidaritás</w:t>
        </w:r>
        <w:r w:rsidR="0007168E">
          <w:rPr>
            <w:noProof/>
            <w:webHidden/>
          </w:rPr>
          <w:tab/>
        </w:r>
        <w:r w:rsidR="0007168E">
          <w:rPr>
            <w:noProof/>
            <w:webHidden/>
          </w:rPr>
          <w:fldChar w:fldCharType="begin"/>
        </w:r>
        <w:r w:rsidR="0007168E">
          <w:rPr>
            <w:noProof/>
            <w:webHidden/>
          </w:rPr>
          <w:instrText xml:space="preserve"> PAGEREF _Toc93304889 \h </w:instrText>
        </w:r>
        <w:r w:rsidR="0007168E">
          <w:rPr>
            <w:noProof/>
            <w:webHidden/>
          </w:rPr>
        </w:r>
        <w:r w:rsidR="0007168E">
          <w:rPr>
            <w:noProof/>
            <w:webHidden/>
          </w:rPr>
          <w:fldChar w:fldCharType="separate"/>
        </w:r>
        <w:r>
          <w:rPr>
            <w:noProof/>
            <w:webHidden/>
          </w:rPr>
          <w:t>42</w:t>
        </w:r>
        <w:r w:rsidR="0007168E">
          <w:rPr>
            <w:noProof/>
            <w:webHidden/>
          </w:rPr>
          <w:fldChar w:fldCharType="end"/>
        </w:r>
      </w:hyperlink>
    </w:p>
    <w:p w14:paraId="7124598F" w14:textId="6EEB5553" w:rsidR="0007168E" w:rsidRDefault="004C4D7E">
      <w:pPr>
        <w:pStyle w:val="TOC2"/>
        <w:tabs>
          <w:tab w:val="right" w:leader="dot" w:pos="10365"/>
        </w:tabs>
        <w:rPr>
          <w:rFonts w:asciiTheme="minorHAnsi" w:eastAsiaTheme="minorEastAsia" w:hAnsiTheme="minorHAnsi" w:cstheme="minorBidi"/>
          <w:smallCaps w:val="0"/>
          <w:noProof/>
          <w:sz w:val="22"/>
          <w:szCs w:val="22"/>
          <w:lang w:eastAsia="hu-HU"/>
        </w:rPr>
      </w:pPr>
      <w:hyperlink w:anchor="_Toc93304890" w:history="1">
        <w:r w:rsidR="0007168E" w:rsidRPr="00B17CBB">
          <w:rPr>
            <w:rStyle w:val="Hyperlink"/>
            <w:noProof/>
          </w:rPr>
          <w:t>3.4. Bizalom</w:t>
        </w:r>
        <w:r w:rsidR="0007168E">
          <w:rPr>
            <w:noProof/>
            <w:webHidden/>
          </w:rPr>
          <w:tab/>
        </w:r>
        <w:r w:rsidR="0007168E">
          <w:rPr>
            <w:noProof/>
            <w:webHidden/>
          </w:rPr>
          <w:fldChar w:fldCharType="begin"/>
        </w:r>
        <w:r w:rsidR="0007168E">
          <w:rPr>
            <w:noProof/>
            <w:webHidden/>
          </w:rPr>
          <w:instrText xml:space="preserve"> PAGEREF _Toc93304890 \h </w:instrText>
        </w:r>
        <w:r w:rsidR="0007168E">
          <w:rPr>
            <w:noProof/>
            <w:webHidden/>
          </w:rPr>
        </w:r>
        <w:r w:rsidR="0007168E">
          <w:rPr>
            <w:noProof/>
            <w:webHidden/>
          </w:rPr>
          <w:fldChar w:fldCharType="separate"/>
        </w:r>
        <w:r>
          <w:rPr>
            <w:noProof/>
            <w:webHidden/>
          </w:rPr>
          <w:t>44</w:t>
        </w:r>
        <w:r w:rsidR="0007168E">
          <w:rPr>
            <w:noProof/>
            <w:webHidden/>
          </w:rPr>
          <w:fldChar w:fldCharType="end"/>
        </w:r>
      </w:hyperlink>
    </w:p>
    <w:p w14:paraId="1A8CA6AE" w14:textId="7703B563" w:rsidR="0007168E" w:rsidRDefault="004C4D7E">
      <w:pPr>
        <w:pStyle w:val="TOC2"/>
        <w:tabs>
          <w:tab w:val="right" w:leader="dot" w:pos="10365"/>
        </w:tabs>
        <w:rPr>
          <w:rFonts w:asciiTheme="minorHAnsi" w:eastAsiaTheme="minorEastAsia" w:hAnsiTheme="minorHAnsi" w:cstheme="minorBidi"/>
          <w:smallCaps w:val="0"/>
          <w:noProof/>
          <w:sz w:val="22"/>
          <w:szCs w:val="22"/>
          <w:lang w:eastAsia="hu-HU"/>
        </w:rPr>
      </w:pPr>
      <w:hyperlink w:anchor="_Toc93304891" w:history="1">
        <w:r w:rsidR="0007168E" w:rsidRPr="00B17CBB">
          <w:rPr>
            <w:rStyle w:val="Hyperlink"/>
            <w:noProof/>
          </w:rPr>
          <w:t>3.5. Világnézet</w:t>
        </w:r>
        <w:r w:rsidR="0007168E">
          <w:rPr>
            <w:noProof/>
            <w:webHidden/>
          </w:rPr>
          <w:tab/>
        </w:r>
        <w:r w:rsidR="0007168E">
          <w:rPr>
            <w:noProof/>
            <w:webHidden/>
          </w:rPr>
          <w:fldChar w:fldCharType="begin"/>
        </w:r>
        <w:r w:rsidR="0007168E">
          <w:rPr>
            <w:noProof/>
            <w:webHidden/>
          </w:rPr>
          <w:instrText xml:space="preserve"> PAGEREF _Toc93304891 \h </w:instrText>
        </w:r>
        <w:r w:rsidR="0007168E">
          <w:rPr>
            <w:noProof/>
            <w:webHidden/>
          </w:rPr>
        </w:r>
        <w:r w:rsidR="0007168E">
          <w:rPr>
            <w:noProof/>
            <w:webHidden/>
          </w:rPr>
          <w:fldChar w:fldCharType="separate"/>
        </w:r>
        <w:r>
          <w:rPr>
            <w:noProof/>
            <w:webHidden/>
          </w:rPr>
          <w:t>48</w:t>
        </w:r>
        <w:r w:rsidR="0007168E">
          <w:rPr>
            <w:noProof/>
            <w:webHidden/>
          </w:rPr>
          <w:fldChar w:fldCharType="end"/>
        </w:r>
      </w:hyperlink>
    </w:p>
    <w:p w14:paraId="20E33210" w14:textId="4D9E13E4" w:rsidR="0007168E" w:rsidRDefault="004C4D7E">
      <w:pPr>
        <w:pStyle w:val="TOC2"/>
        <w:tabs>
          <w:tab w:val="right" w:leader="dot" w:pos="10365"/>
        </w:tabs>
        <w:rPr>
          <w:rFonts w:asciiTheme="minorHAnsi" w:eastAsiaTheme="minorEastAsia" w:hAnsiTheme="minorHAnsi" w:cstheme="minorBidi"/>
          <w:smallCaps w:val="0"/>
          <w:noProof/>
          <w:sz w:val="22"/>
          <w:szCs w:val="22"/>
          <w:lang w:eastAsia="hu-HU"/>
        </w:rPr>
      </w:pPr>
      <w:hyperlink w:anchor="_Toc93304892" w:history="1">
        <w:r w:rsidR="0007168E" w:rsidRPr="00B17CBB">
          <w:rPr>
            <w:rStyle w:val="Hyperlink"/>
            <w:noProof/>
          </w:rPr>
          <w:t>3.6. Politikai preferenciák</w:t>
        </w:r>
        <w:r w:rsidR="0007168E">
          <w:rPr>
            <w:noProof/>
            <w:webHidden/>
          </w:rPr>
          <w:tab/>
        </w:r>
        <w:r w:rsidR="0007168E">
          <w:rPr>
            <w:noProof/>
            <w:webHidden/>
          </w:rPr>
          <w:fldChar w:fldCharType="begin"/>
        </w:r>
        <w:r w:rsidR="0007168E">
          <w:rPr>
            <w:noProof/>
            <w:webHidden/>
          </w:rPr>
          <w:instrText xml:space="preserve"> PAGEREF _Toc93304892 \h </w:instrText>
        </w:r>
        <w:r w:rsidR="0007168E">
          <w:rPr>
            <w:noProof/>
            <w:webHidden/>
          </w:rPr>
        </w:r>
        <w:r w:rsidR="0007168E">
          <w:rPr>
            <w:noProof/>
            <w:webHidden/>
          </w:rPr>
          <w:fldChar w:fldCharType="separate"/>
        </w:r>
        <w:r>
          <w:rPr>
            <w:noProof/>
            <w:webHidden/>
          </w:rPr>
          <w:t>52</w:t>
        </w:r>
        <w:r w:rsidR="0007168E">
          <w:rPr>
            <w:noProof/>
            <w:webHidden/>
          </w:rPr>
          <w:fldChar w:fldCharType="end"/>
        </w:r>
      </w:hyperlink>
    </w:p>
    <w:p w14:paraId="470442EA" w14:textId="478C7594" w:rsidR="0007168E" w:rsidRDefault="004C4D7E">
      <w:pPr>
        <w:pStyle w:val="TOC2"/>
        <w:tabs>
          <w:tab w:val="right" w:leader="dot" w:pos="10365"/>
        </w:tabs>
        <w:rPr>
          <w:rFonts w:asciiTheme="minorHAnsi" w:eastAsiaTheme="minorEastAsia" w:hAnsiTheme="minorHAnsi" w:cstheme="minorBidi"/>
          <w:smallCaps w:val="0"/>
          <w:noProof/>
          <w:sz w:val="22"/>
          <w:szCs w:val="22"/>
          <w:lang w:eastAsia="hu-HU"/>
        </w:rPr>
      </w:pPr>
      <w:hyperlink w:anchor="_Toc93304893" w:history="1">
        <w:r w:rsidR="0007168E" w:rsidRPr="00B17CBB">
          <w:rPr>
            <w:rStyle w:val="Hyperlink"/>
            <w:noProof/>
          </w:rPr>
          <w:t>3.7. Egészégügy</w:t>
        </w:r>
        <w:r w:rsidR="0007168E">
          <w:rPr>
            <w:noProof/>
            <w:webHidden/>
          </w:rPr>
          <w:tab/>
        </w:r>
        <w:r w:rsidR="0007168E">
          <w:rPr>
            <w:noProof/>
            <w:webHidden/>
          </w:rPr>
          <w:fldChar w:fldCharType="begin"/>
        </w:r>
        <w:r w:rsidR="0007168E">
          <w:rPr>
            <w:noProof/>
            <w:webHidden/>
          </w:rPr>
          <w:instrText xml:space="preserve"> PAGEREF _Toc93304893 \h </w:instrText>
        </w:r>
        <w:r w:rsidR="0007168E">
          <w:rPr>
            <w:noProof/>
            <w:webHidden/>
          </w:rPr>
        </w:r>
        <w:r w:rsidR="0007168E">
          <w:rPr>
            <w:noProof/>
            <w:webHidden/>
          </w:rPr>
          <w:fldChar w:fldCharType="separate"/>
        </w:r>
        <w:r>
          <w:rPr>
            <w:noProof/>
            <w:webHidden/>
          </w:rPr>
          <w:t>54</w:t>
        </w:r>
        <w:r w:rsidR="0007168E">
          <w:rPr>
            <w:noProof/>
            <w:webHidden/>
          </w:rPr>
          <w:fldChar w:fldCharType="end"/>
        </w:r>
      </w:hyperlink>
    </w:p>
    <w:p w14:paraId="0987E034" w14:textId="5459D670" w:rsidR="0007168E" w:rsidRDefault="004C4D7E">
      <w:pPr>
        <w:pStyle w:val="TOC2"/>
        <w:tabs>
          <w:tab w:val="right" w:leader="dot" w:pos="10365"/>
        </w:tabs>
        <w:rPr>
          <w:rFonts w:asciiTheme="minorHAnsi" w:eastAsiaTheme="minorEastAsia" w:hAnsiTheme="minorHAnsi" w:cstheme="minorBidi"/>
          <w:smallCaps w:val="0"/>
          <w:noProof/>
          <w:sz w:val="22"/>
          <w:szCs w:val="22"/>
          <w:lang w:eastAsia="hu-HU"/>
        </w:rPr>
      </w:pPr>
      <w:hyperlink w:anchor="_Toc93304894" w:history="1">
        <w:r w:rsidR="0007168E" w:rsidRPr="00B17CBB">
          <w:rPr>
            <w:rStyle w:val="Hyperlink"/>
            <w:noProof/>
          </w:rPr>
          <w:t>3.8. Médiahasználat</w:t>
        </w:r>
        <w:r w:rsidR="0007168E">
          <w:rPr>
            <w:noProof/>
            <w:webHidden/>
          </w:rPr>
          <w:tab/>
        </w:r>
        <w:r w:rsidR="0007168E">
          <w:rPr>
            <w:noProof/>
            <w:webHidden/>
          </w:rPr>
          <w:fldChar w:fldCharType="begin"/>
        </w:r>
        <w:r w:rsidR="0007168E">
          <w:rPr>
            <w:noProof/>
            <w:webHidden/>
          </w:rPr>
          <w:instrText xml:space="preserve"> PAGEREF _Toc93304894 \h </w:instrText>
        </w:r>
        <w:r w:rsidR="0007168E">
          <w:rPr>
            <w:noProof/>
            <w:webHidden/>
          </w:rPr>
        </w:r>
        <w:r w:rsidR="0007168E">
          <w:rPr>
            <w:noProof/>
            <w:webHidden/>
          </w:rPr>
          <w:fldChar w:fldCharType="separate"/>
        </w:r>
        <w:r>
          <w:rPr>
            <w:noProof/>
            <w:webHidden/>
          </w:rPr>
          <w:t>57</w:t>
        </w:r>
        <w:r w:rsidR="0007168E">
          <w:rPr>
            <w:noProof/>
            <w:webHidden/>
          </w:rPr>
          <w:fldChar w:fldCharType="end"/>
        </w:r>
      </w:hyperlink>
    </w:p>
    <w:p w14:paraId="4FDC4E8C" w14:textId="3CB0F286" w:rsidR="009F7BA3" w:rsidRPr="00C85179" w:rsidRDefault="00F74233" w:rsidP="00C33918">
      <w:pPr>
        <w:spacing w:before="240" w:after="240"/>
      </w:pPr>
      <w:r w:rsidRPr="00C85179">
        <w:fldChar w:fldCharType="end"/>
      </w:r>
    </w:p>
    <w:p w14:paraId="51BE218E" w14:textId="77777777" w:rsidR="00F74233" w:rsidRPr="00C85179" w:rsidRDefault="00F74233" w:rsidP="009F7BA3">
      <w:pPr>
        <w:pStyle w:val="cim"/>
        <w:spacing w:before="240" w:after="120"/>
      </w:pPr>
      <w:r w:rsidRPr="00C85179">
        <w:br w:type="page"/>
      </w:r>
      <w:bookmarkStart w:id="1" w:name="_Toc364231999"/>
      <w:bookmarkStart w:id="2" w:name="_Toc93304852"/>
      <w:r w:rsidRPr="00C85179">
        <w:lastRenderedPageBreak/>
        <w:t>A kutatásról és a mintavételről</w:t>
      </w:r>
      <w:bookmarkEnd w:id="1"/>
      <w:bookmarkEnd w:id="2"/>
    </w:p>
    <w:p w14:paraId="061A367B" w14:textId="77777777" w:rsidR="00F74233" w:rsidRPr="00C85179" w:rsidRDefault="00F74233" w:rsidP="008861B8">
      <w:pPr>
        <w:rPr>
          <w:sz w:val="22"/>
        </w:rPr>
      </w:pPr>
    </w:p>
    <w:p w14:paraId="36A8C3C2" w14:textId="77777777" w:rsidR="001C28D4" w:rsidRPr="00C85179" w:rsidRDefault="001C28D4" w:rsidP="008861B8">
      <w:pPr>
        <w:rPr>
          <w:sz w:val="22"/>
        </w:rPr>
      </w:pPr>
    </w:p>
    <w:p w14:paraId="036AB05D" w14:textId="28050623" w:rsidR="00F74233" w:rsidRDefault="00F74233" w:rsidP="00F6107F">
      <w:pPr>
        <w:numPr>
          <w:ilvl w:val="0"/>
          <w:numId w:val="15"/>
        </w:numPr>
        <w:tabs>
          <w:tab w:val="num" w:pos="720"/>
        </w:tabs>
        <w:suppressAutoHyphens w:val="0"/>
        <w:spacing w:line="360" w:lineRule="auto"/>
        <w:ind w:hanging="357"/>
        <w:jc w:val="both"/>
      </w:pPr>
      <w:r w:rsidRPr="00C85179">
        <w:t>Az adatfelvétel időpontja: 20</w:t>
      </w:r>
      <w:r w:rsidR="005D211E" w:rsidRPr="00C85179">
        <w:t>21</w:t>
      </w:r>
      <w:r w:rsidR="00F6283D" w:rsidRPr="00C85179">
        <w:t xml:space="preserve">. </w:t>
      </w:r>
      <w:r w:rsidR="00D250A2">
        <w:t>november 16</w:t>
      </w:r>
      <w:r w:rsidR="005D211E" w:rsidRPr="00C85179">
        <w:t xml:space="preserve">. – </w:t>
      </w:r>
      <w:r w:rsidR="00D250A2">
        <w:t>december 20</w:t>
      </w:r>
      <w:r w:rsidR="005D211E" w:rsidRPr="00C85179">
        <w:t>.</w:t>
      </w:r>
    </w:p>
    <w:p w14:paraId="63C9444E" w14:textId="7ECAEF23" w:rsidR="00793E81" w:rsidRPr="00C85179" w:rsidRDefault="00793E81" w:rsidP="00F6107F">
      <w:pPr>
        <w:numPr>
          <w:ilvl w:val="0"/>
          <w:numId w:val="15"/>
        </w:numPr>
        <w:tabs>
          <w:tab w:val="num" w:pos="720"/>
        </w:tabs>
        <w:suppressAutoHyphens w:val="0"/>
        <w:spacing w:line="360" w:lineRule="auto"/>
        <w:ind w:hanging="357"/>
        <w:jc w:val="both"/>
      </w:pPr>
      <w:r>
        <w:t xml:space="preserve">Az adatfelvételt a </w:t>
      </w:r>
      <w:proofErr w:type="spellStart"/>
      <w:r>
        <w:t>Transylvania</w:t>
      </w:r>
      <w:proofErr w:type="spellEnd"/>
      <w:r>
        <w:t xml:space="preserve"> </w:t>
      </w:r>
      <w:proofErr w:type="spellStart"/>
      <w:r>
        <w:t>Inquiry</w:t>
      </w:r>
      <w:proofErr w:type="spellEnd"/>
      <w:r>
        <w:t xml:space="preserve"> és a TT Research </w:t>
      </w:r>
      <w:r>
        <w:rPr>
          <w:lang w:val="ro-RO"/>
        </w:rPr>
        <w:t xml:space="preserve">&amp; </w:t>
      </w:r>
      <w:r w:rsidR="00190D64">
        <w:rPr>
          <w:lang w:val="ro-RO"/>
        </w:rPr>
        <w:t>Communications</w:t>
      </w:r>
      <w:r>
        <w:t xml:space="preserve"> közvéleménykutató cégek bonyolították le.</w:t>
      </w:r>
    </w:p>
    <w:p w14:paraId="206F2657" w14:textId="3FAC67A9" w:rsidR="00D250A2" w:rsidRDefault="005D211E" w:rsidP="00F6107F">
      <w:pPr>
        <w:numPr>
          <w:ilvl w:val="0"/>
          <w:numId w:val="15"/>
        </w:numPr>
        <w:suppressAutoHyphens w:val="0"/>
        <w:spacing w:line="360" w:lineRule="auto"/>
        <w:jc w:val="both"/>
      </w:pPr>
      <w:r w:rsidRPr="00C85179">
        <w:t>Célpopuláció:</w:t>
      </w:r>
      <w:r w:rsidR="009A3AAA" w:rsidRPr="00C85179">
        <w:t xml:space="preserve"> </w:t>
      </w:r>
    </w:p>
    <w:p w14:paraId="54119E14" w14:textId="3AB1480A" w:rsidR="00D250A2" w:rsidRDefault="00D250A2" w:rsidP="00D250A2">
      <w:pPr>
        <w:numPr>
          <w:ilvl w:val="1"/>
          <w:numId w:val="15"/>
        </w:numPr>
        <w:suppressAutoHyphens w:val="0"/>
        <w:spacing w:line="360" w:lineRule="auto"/>
        <w:jc w:val="both"/>
      </w:pPr>
      <w:r w:rsidRPr="00D250A2">
        <w:rPr>
          <w:b/>
          <w:bCs/>
        </w:rPr>
        <w:t>Románia</w:t>
      </w:r>
      <w:r>
        <w:t xml:space="preserve"> </w:t>
      </w:r>
      <w:r w:rsidRPr="00C85179">
        <w:t>18 év fölötti állandó lakosságága</w:t>
      </w:r>
      <w:r>
        <w:t>.</w:t>
      </w:r>
    </w:p>
    <w:p w14:paraId="29B30E23" w14:textId="55C7B80B" w:rsidR="005D211E" w:rsidRPr="00C85179" w:rsidRDefault="00F74233" w:rsidP="00D250A2">
      <w:pPr>
        <w:numPr>
          <w:ilvl w:val="1"/>
          <w:numId w:val="15"/>
        </w:numPr>
        <w:suppressAutoHyphens w:val="0"/>
        <w:spacing w:line="360" w:lineRule="auto"/>
        <w:jc w:val="both"/>
      </w:pPr>
      <w:r w:rsidRPr="00D250A2">
        <w:rPr>
          <w:b/>
          <w:bCs/>
        </w:rPr>
        <w:t>Erdély (16 megye) magyar</w:t>
      </w:r>
      <w:r w:rsidRPr="00C85179">
        <w:t xml:space="preserve"> nemzetiségű 18 év fölötti állandó lakosságága.</w:t>
      </w:r>
    </w:p>
    <w:p w14:paraId="7CBE8278" w14:textId="1F613134" w:rsidR="00F74233" w:rsidRDefault="00F74233" w:rsidP="00F6107F">
      <w:pPr>
        <w:numPr>
          <w:ilvl w:val="0"/>
          <w:numId w:val="15"/>
        </w:numPr>
        <w:suppressAutoHyphens w:val="0"/>
        <w:spacing w:line="360" w:lineRule="auto"/>
        <w:ind w:hanging="357"/>
        <w:jc w:val="both"/>
      </w:pPr>
      <w:r w:rsidRPr="00C85179">
        <w:t xml:space="preserve">Mintanagyság: </w:t>
      </w:r>
      <w:bookmarkStart w:id="3" w:name="OLE_LINK3"/>
      <w:r w:rsidR="005D211E" w:rsidRPr="00C85179">
        <w:t xml:space="preserve">összesen </w:t>
      </w:r>
      <w:r w:rsidR="00D250A2">
        <w:t>2055</w:t>
      </w:r>
      <w:r w:rsidRPr="00C85179">
        <w:t xml:space="preserve"> fő</w:t>
      </w:r>
      <w:bookmarkEnd w:id="3"/>
      <w:r w:rsidRPr="00C85179">
        <w:t>.</w:t>
      </w:r>
    </w:p>
    <w:p w14:paraId="6EA94B10" w14:textId="08D9634B" w:rsidR="00D250A2" w:rsidRPr="00D250A2" w:rsidRDefault="00D250A2" w:rsidP="00D250A2">
      <w:pPr>
        <w:numPr>
          <w:ilvl w:val="1"/>
          <w:numId w:val="15"/>
        </w:numPr>
        <w:suppressAutoHyphens w:val="0"/>
        <w:spacing w:line="360" w:lineRule="auto"/>
        <w:jc w:val="both"/>
      </w:pPr>
      <w:r>
        <w:t xml:space="preserve">Románia: </w:t>
      </w:r>
      <w:r w:rsidR="007523E9">
        <w:rPr>
          <w:lang w:val="en-GB"/>
        </w:rPr>
        <w:t>1</w:t>
      </w:r>
      <w:r>
        <w:rPr>
          <w:lang w:val="en-GB"/>
        </w:rPr>
        <w:t>014</w:t>
      </w:r>
    </w:p>
    <w:p w14:paraId="7360AD4B" w14:textId="0ACF1AE0" w:rsidR="00D250A2" w:rsidRPr="00D250A2" w:rsidRDefault="00D250A2" w:rsidP="00D250A2">
      <w:pPr>
        <w:numPr>
          <w:ilvl w:val="1"/>
          <w:numId w:val="15"/>
        </w:numPr>
        <w:suppressAutoHyphens w:val="0"/>
        <w:spacing w:line="360" w:lineRule="auto"/>
        <w:jc w:val="both"/>
      </w:pPr>
      <w:r w:rsidRPr="00D250A2">
        <w:t>Erdélyi magyarok</w:t>
      </w:r>
      <w:r>
        <w:t>: 1031</w:t>
      </w:r>
      <w:r w:rsidRPr="00D250A2">
        <w:t xml:space="preserve"> </w:t>
      </w:r>
    </w:p>
    <w:p w14:paraId="33A023AA" w14:textId="1CB61E68" w:rsidR="00F74233" w:rsidRPr="00C85179" w:rsidRDefault="00F74233" w:rsidP="00F6107F">
      <w:pPr>
        <w:numPr>
          <w:ilvl w:val="0"/>
          <w:numId w:val="15"/>
        </w:numPr>
        <w:suppressAutoHyphens w:val="0"/>
        <w:spacing w:line="360" w:lineRule="auto"/>
        <w:ind w:hanging="357"/>
        <w:jc w:val="both"/>
      </w:pPr>
      <w:r w:rsidRPr="00C85179">
        <w:t>Az eredmények 95%-os valószínűséggel, ±</w:t>
      </w:r>
      <w:r w:rsidR="00D250A2">
        <w:t>3,1</w:t>
      </w:r>
      <w:r w:rsidRPr="00C85179">
        <w:t>%-</w:t>
      </w:r>
      <w:r w:rsidR="000A6986" w:rsidRPr="00C85179">
        <w:t>o</w:t>
      </w:r>
      <w:r w:rsidRPr="00C85179">
        <w:t>s hibahatárral érvényesek.</w:t>
      </w:r>
    </w:p>
    <w:p w14:paraId="21850428" w14:textId="4B3E6A94" w:rsidR="00F74233" w:rsidRDefault="00F74233" w:rsidP="00F6107F">
      <w:pPr>
        <w:numPr>
          <w:ilvl w:val="0"/>
          <w:numId w:val="15"/>
        </w:numPr>
        <w:suppressAutoHyphens w:val="0"/>
        <w:spacing w:line="360" w:lineRule="auto"/>
        <w:jc w:val="both"/>
      </w:pPr>
      <w:bookmarkStart w:id="4" w:name="OLE_LINK1"/>
      <w:bookmarkStart w:id="5" w:name="OLE_LINK2"/>
      <w:r w:rsidRPr="00C85179">
        <w:t xml:space="preserve">A lekérdezés kérdezőbiztosok segítségével </w:t>
      </w:r>
      <w:r w:rsidR="00D250A2" w:rsidRPr="00F02E41">
        <w:rPr>
          <w:b/>
          <w:bCs/>
          <w:u w:val="single"/>
        </w:rPr>
        <w:t>telefonon történt</w:t>
      </w:r>
      <w:r w:rsidR="005D211E" w:rsidRPr="00F02E41">
        <w:rPr>
          <w:b/>
          <w:bCs/>
          <w:u w:val="single"/>
        </w:rPr>
        <w:t xml:space="preserve">, </w:t>
      </w:r>
      <w:r w:rsidR="00D250A2" w:rsidRPr="00F02E41">
        <w:rPr>
          <w:b/>
          <w:bCs/>
          <w:u w:val="single"/>
        </w:rPr>
        <w:t>C</w:t>
      </w:r>
      <w:r w:rsidR="005D211E" w:rsidRPr="00F02E41">
        <w:rPr>
          <w:b/>
          <w:bCs/>
          <w:u w:val="single"/>
        </w:rPr>
        <w:t>A</w:t>
      </w:r>
      <w:r w:rsidR="00D250A2" w:rsidRPr="00F02E41">
        <w:rPr>
          <w:b/>
          <w:bCs/>
          <w:u w:val="single"/>
        </w:rPr>
        <w:t>T</w:t>
      </w:r>
      <w:r w:rsidR="005D211E" w:rsidRPr="00F02E41">
        <w:rPr>
          <w:b/>
          <w:bCs/>
          <w:u w:val="single"/>
        </w:rPr>
        <w:t>I módszerrel</w:t>
      </w:r>
      <w:r w:rsidR="005D211E" w:rsidRPr="00C85179">
        <w:t xml:space="preserve"> (</w:t>
      </w:r>
      <w:r w:rsidR="00D250A2" w:rsidRPr="00D250A2">
        <w:rPr>
          <w:i/>
          <w:iCs/>
        </w:rPr>
        <w:t xml:space="preserve">computer </w:t>
      </w:r>
      <w:proofErr w:type="spellStart"/>
      <w:r w:rsidR="00D250A2" w:rsidRPr="00D250A2">
        <w:rPr>
          <w:i/>
          <w:iCs/>
        </w:rPr>
        <w:t>assisted</w:t>
      </w:r>
      <w:proofErr w:type="spellEnd"/>
      <w:r w:rsidR="00D250A2">
        <w:t xml:space="preserve"> </w:t>
      </w:r>
      <w:proofErr w:type="spellStart"/>
      <w:r w:rsidR="00D250A2" w:rsidRPr="00D250A2">
        <w:rPr>
          <w:i/>
          <w:iCs/>
        </w:rPr>
        <w:t>telefone</w:t>
      </w:r>
      <w:proofErr w:type="spellEnd"/>
      <w:r w:rsidR="00D250A2" w:rsidRPr="00D250A2">
        <w:rPr>
          <w:i/>
          <w:iCs/>
        </w:rPr>
        <w:t xml:space="preserve"> </w:t>
      </w:r>
      <w:proofErr w:type="spellStart"/>
      <w:r w:rsidR="00D250A2" w:rsidRPr="00D250A2">
        <w:rPr>
          <w:i/>
          <w:iCs/>
        </w:rPr>
        <w:t>interviews</w:t>
      </w:r>
      <w:proofErr w:type="spellEnd"/>
      <w:r w:rsidR="005D211E" w:rsidRPr="00C85179">
        <w:t>).</w:t>
      </w:r>
      <w:r w:rsidR="00084D6A" w:rsidRPr="00084D6A">
        <w:t xml:space="preserve"> </w:t>
      </w:r>
    </w:p>
    <w:p w14:paraId="348B7F57" w14:textId="219D15CF" w:rsidR="00084D6A" w:rsidRDefault="00084D6A" w:rsidP="00F6107F">
      <w:pPr>
        <w:numPr>
          <w:ilvl w:val="0"/>
          <w:numId w:val="15"/>
        </w:numPr>
        <w:suppressAutoHyphens w:val="0"/>
        <w:spacing w:line="360" w:lineRule="auto"/>
        <w:jc w:val="both"/>
      </w:pPr>
      <w:r>
        <w:t>Mintavétel típusa:</w:t>
      </w:r>
    </w:p>
    <w:p w14:paraId="02AA2B6F" w14:textId="24F29434" w:rsidR="00084D6A" w:rsidRDefault="00084D6A" w:rsidP="00084D6A">
      <w:pPr>
        <w:numPr>
          <w:ilvl w:val="1"/>
          <w:numId w:val="15"/>
        </w:numPr>
        <w:suppressAutoHyphens w:val="0"/>
        <w:spacing w:line="360" w:lineRule="auto"/>
        <w:jc w:val="both"/>
      </w:pPr>
      <w:r>
        <w:t>A romániai minta esetében véletlenszerű mintavétel:</w:t>
      </w:r>
    </w:p>
    <w:p w14:paraId="0D619CF0" w14:textId="28445E11" w:rsidR="00084D6A" w:rsidRPr="00C85179" w:rsidRDefault="00084D6A" w:rsidP="004C4D7E">
      <w:pPr>
        <w:numPr>
          <w:ilvl w:val="2"/>
          <w:numId w:val="15"/>
        </w:numPr>
        <w:suppressAutoHyphens w:val="0"/>
        <w:spacing w:line="360" w:lineRule="auto"/>
        <w:jc w:val="both"/>
      </w:pPr>
      <w:proofErr w:type="spellStart"/>
      <w:r>
        <w:t>randomizált</w:t>
      </w:r>
      <w:proofErr w:type="spellEnd"/>
      <w:r>
        <w:t xml:space="preserve"> telefonszámokon történt a lekérdezés, településtípus, régió, nem és életkor szerinti kvóták figyelembevételével.</w:t>
      </w:r>
      <w:bookmarkEnd w:id="4"/>
      <w:bookmarkEnd w:id="5"/>
      <w:r>
        <w:t xml:space="preserve"> </w:t>
      </w:r>
    </w:p>
    <w:p w14:paraId="649DBBE6" w14:textId="77777777" w:rsidR="007523E9" w:rsidRDefault="00F74233" w:rsidP="00F6107F">
      <w:pPr>
        <w:numPr>
          <w:ilvl w:val="1"/>
          <w:numId w:val="15"/>
        </w:numPr>
        <w:suppressAutoHyphens w:val="0"/>
        <w:spacing w:line="360" w:lineRule="auto"/>
        <w:ind w:hanging="357"/>
        <w:jc w:val="both"/>
      </w:pPr>
      <w:r w:rsidRPr="00C85179">
        <w:t>A</w:t>
      </w:r>
      <w:r w:rsidR="007523E9">
        <w:t>z erdélyi magyar minta esetében rétegzett véletlenszerű mintavétel</w:t>
      </w:r>
    </w:p>
    <w:p w14:paraId="06FD2C61" w14:textId="7CB55C78" w:rsidR="00F74233" w:rsidRPr="00C85179" w:rsidRDefault="007523E9" w:rsidP="007523E9">
      <w:pPr>
        <w:numPr>
          <w:ilvl w:val="2"/>
          <w:numId w:val="15"/>
        </w:numPr>
        <w:suppressAutoHyphens w:val="0"/>
        <w:spacing w:line="360" w:lineRule="auto"/>
        <w:jc w:val="both"/>
      </w:pPr>
      <w:r>
        <w:t>A meglévő telefonszámainkat</w:t>
      </w:r>
      <w:r w:rsidR="00F74233" w:rsidRPr="00C85179">
        <w:t xml:space="preserve"> </w:t>
      </w:r>
      <w:r>
        <w:t>r</w:t>
      </w:r>
      <w:r w:rsidR="00F74233" w:rsidRPr="00C85179">
        <w:t>égió</w:t>
      </w:r>
      <w:r w:rsidR="004C4D7E">
        <w:rPr>
          <w:rFonts w:ascii="ZWAdobeF" w:hAnsi="ZWAdobeF" w:cs="ZWAdobeF"/>
          <w:sz w:val="2"/>
          <w:szCs w:val="2"/>
        </w:rPr>
        <w:t>0F</w:t>
      </w:r>
      <w:r w:rsidR="00F74233" w:rsidRPr="00C85179">
        <w:rPr>
          <w:rStyle w:val="FootnoteReference"/>
        </w:rPr>
        <w:footnoteReference w:id="1"/>
      </w:r>
      <w:r w:rsidR="008E5B60">
        <w:t xml:space="preserve"> és</w:t>
      </w:r>
      <w:r w:rsidR="00F74233" w:rsidRPr="00C85179">
        <w:t xml:space="preserve"> </w:t>
      </w:r>
      <w:r w:rsidR="008E5B60">
        <w:t xml:space="preserve">településtípus </w:t>
      </w:r>
      <w:r w:rsidR="00F74233" w:rsidRPr="00C85179">
        <w:t>szerinti rétegekbe soroltuk. Az így kialakított rétegeken belül a településeket véletlenszerűen választottuk ki</w:t>
      </w:r>
      <w:r>
        <w:t xml:space="preserve"> a megkérdezetteket</w:t>
      </w:r>
      <w:r w:rsidR="00F74233" w:rsidRPr="00C85179">
        <w:t>.</w:t>
      </w:r>
    </w:p>
    <w:p w14:paraId="53F2A6B2" w14:textId="6AF696C1" w:rsidR="00F74233" w:rsidRPr="00C85179" w:rsidRDefault="00F74233" w:rsidP="00F6107F">
      <w:pPr>
        <w:numPr>
          <w:ilvl w:val="0"/>
          <w:numId w:val="15"/>
        </w:numPr>
        <w:suppressAutoHyphens w:val="0"/>
        <w:spacing w:line="360" w:lineRule="auto"/>
        <w:ind w:hanging="357"/>
        <w:jc w:val="both"/>
      </w:pPr>
      <w:r w:rsidRPr="00C85179">
        <w:t xml:space="preserve">Az adatbázist </w:t>
      </w:r>
      <w:r w:rsidR="004F2D04" w:rsidRPr="00C85179">
        <w:t xml:space="preserve">régió, településtípus, </w:t>
      </w:r>
      <w:r w:rsidRPr="00C85179">
        <w:t>nem, életkor</w:t>
      </w:r>
      <w:r w:rsidR="004F2D04" w:rsidRPr="00C85179">
        <w:t xml:space="preserve"> és iskolai végzettség </w:t>
      </w:r>
      <w:r w:rsidRPr="00C85179">
        <w:t>szerint súlyoztuk</w:t>
      </w:r>
      <w:r w:rsidR="004B2B4F" w:rsidRPr="00C85179">
        <w:t xml:space="preserve"> (</w:t>
      </w:r>
      <w:r w:rsidR="007523E9">
        <w:t>1014-es romániai és 1031</w:t>
      </w:r>
      <w:r w:rsidR="004B2B4F" w:rsidRPr="00C85179">
        <w:t>-</w:t>
      </w:r>
      <w:r w:rsidR="007523E9">
        <w:t>e</w:t>
      </w:r>
      <w:r w:rsidR="004B2B4F" w:rsidRPr="00C85179">
        <w:t xml:space="preserve">s </w:t>
      </w:r>
      <w:r w:rsidR="007523E9">
        <w:t xml:space="preserve">erdélyi magyar </w:t>
      </w:r>
      <w:r w:rsidR="004B2B4F" w:rsidRPr="00C85179">
        <w:t>esetszámra)</w:t>
      </w:r>
      <w:r w:rsidRPr="00C85179">
        <w:t>.</w:t>
      </w:r>
    </w:p>
    <w:p w14:paraId="1EF1D3E8" w14:textId="2CA5AD02" w:rsidR="00F74233" w:rsidRPr="00C85179" w:rsidRDefault="00F74233" w:rsidP="00F6107F">
      <w:pPr>
        <w:numPr>
          <w:ilvl w:val="0"/>
          <w:numId w:val="15"/>
        </w:numPr>
        <w:suppressAutoHyphens w:val="0"/>
        <w:spacing w:line="360" w:lineRule="auto"/>
        <w:ind w:hanging="357"/>
        <w:jc w:val="both"/>
      </w:pPr>
      <w:r w:rsidRPr="00C85179">
        <w:t xml:space="preserve">Az kérdezőbiztosok </w:t>
      </w:r>
      <w:r w:rsidR="007523E9">
        <w:t>szintén telefonon</w:t>
      </w:r>
      <w:r w:rsidRPr="00C85179">
        <w:t xml:space="preserve"> ellenőriztük.</w:t>
      </w:r>
    </w:p>
    <w:p w14:paraId="3E5B2B92" w14:textId="77777777" w:rsidR="00F74233" w:rsidRPr="00C85179" w:rsidRDefault="00F74233" w:rsidP="00F6107F">
      <w:pPr>
        <w:spacing w:line="360" w:lineRule="auto"/>
        <w:jc w:val="both"/>
      </w:pPr>
    </w:p>
    <w:p w14:paraId="4AA35409" w14:textId="77777777" w:rsidR="00F74233" w:rsidRPr="00C85179" w:rsidRDefault="00F74233" w:rsidP="00F6107F">
      <w:pPr>
        <w:spacing w:line="360" w:lineRule="auto"/>
        <w:jc w:val="both"/>
        <w:rPr>
          <w:b/>
        </w:rPr>
      </w:pPr>
      <w:r w:rsidRPr="00C85179">
        <w:rPr>
          <w:b/>
        </w:rPr>
        <w:t>A jelentésben használt rövidítések:</w:t>
      </w:r>
    </w:p>
    <w:p w14:paraId="76DBA87F" w14:textId="77777777" w:rsidR="00F74233" w:rsidRPr="00C85179" w:rsidRDefault="00F74233" w:rsidP="00F6107F">
      <w:pPr>
        <w:spacing w:line="360" w:lineRule="auto"/>
        <w:ind w:left="340"/>
        <w:jc w:val="both"/>
      </w:pPr>
      <w:r w:rsidRPr="00C85179">
        <w:t>NV – nem válaszol; NT – nem tudja; N – esetszám, említések száma</w:t>
      </w:r>
    </w:p>
    <w:p w14:paraId="63DBF80F" w14:textId="77777777" w:rsidR="008861B8" w:rsidRPr="00C85179" w:rsidRDefault="008861B8" w:rsidP="008861B8">
      <w:pPr>
        <w:pStyle w:val="szoveg"/>
        <w:spacing w:before="0" w:line="240" w:lineRule="auto"/>
        <w:rPr>
          <w:sz w:val="20"/>
          <w:szCs w:val="22"/>
        </w:rPr>
      </w:pPr>
    </w:p>
    <w:p w14:paraId="08C85542" w14:textId="77777777" w:rsidR="00C33918" w:rsidRPr="00C85179" w:rsidRDefault="00C33918" w:rsidP="008861B8">
      <w:pPr>
        <w:pStyle w:val="szoveg"/>
        <w:spacing w:before="0" w:line="240" w:lineRule="auto"/>
        <w:rPr>
          <w:sz w:val="20"/>
          <w:szCs w:val="22"/>
        </w:rPr>
      </w:pPr>
    </w:p>
    <w:p w14:paraId="087B777B" w14:textId="77777777" w:rsidR="002F765B" w:rsidRPr="00C85179" w:rsidRDefault="002F765B">
      <w:pPr>
        <w:suppressAutoHyphens w:val="0"/>
      </w:pPr>
      <w:r w:rsidRPr="00C85179">
        <w:br w:type="page"/>
      </w:r>
    </w:p>
    <w:p w14:paraId="03A36D7F" w14:textId="42B023D4" w:rsidR="002F765B" w:rsidRDefault="002F765B" w:rsidP="002F765B">
      <w:pPr>
        <w:pStyle w:val="abra"/>
      </w:pPr>
      <w:r w:rsidRPr="00C85179">
        <w:lastRenderedPageBreak/>
        <w:t xml:space="preserve">A </w:t>
      </w:r>
      <w:r w:rsidRPr="008E5A2D">
        <w:rPr>
          <w:u w:val="single"/>
        </w:rPr>
        <w:t>háttérváltozók</w:t>
      </w:r>
      <w:r w:rsidRPr="00C85179">
        <w:t xml:space="preserve"> megoszlása a</w:t>
      </w:r>
      <w:r w:rsidR="00DE0671">
        <w:t xml:space="preserve"> romániai és az erdélyi magyar mintában</w:t>
      </w:r>
      <w:r w:rsidR="00414197">
        <w:t xml:space="preserve"> (súlyozott esetszám, százalék)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4316"/>
        <w:gridCol w:w="1072"/>
        <w:gridCol w:w="1170"/>
      </w:tblGrid>
      <w:tr w:rsidR="00436311" w:rsidRPr="00C85179" w14:paraId="27BFA323" w14:textId="77777777" w:rsidTr="00414197">
        <w:trPr>
          <w:jc w:val="center"/>
        </w:trPr>
        <w:tc>
          <w:tcPr>
            <w:tcW w:w="0" w:type="auto"/>
            <w:gridSpan w:val="2"/>
            <w:shd w:val="clear" w:color="auto" w:fill="auto"/>
            <w:noWrap/>
            <w:vAlign w:val="center"/>
            <w:hideMark/>
          </w:tcPr>
          <w:p w14:paraId="2FAC6360" w14:textId="77777777" w:rsidR="00414197" w:rsidRPr="00C85179" w:rsidRDefault="00414197" w:rsidP="00B76695">
            <w:pPr>
              <w:suppressAutoHyphens w:val="0"/>
              <w:spacing w:before="20"/>
              <w:jc w:val="center"/>
              <w:rPr>
                <w:b/>
                <w:color w:val="000000"/>
                <w:sz w:val="22"/>
                <w:szCs w:val="22"/>
                <w:lang w:eastAsia="en-US"/>
              </w:rPr>
            </w:pPr>
          </w:p>
        </w:tc>
        <w:tc>
          <w:tcPr>
            <w:tcW w:w="0" w:type="auto"/>
            <w:shd w:val="clear" w:color="auto" w:fill="auto"/>
            <w:noWrap/>
            <w:vAlign w:val="center"/>
            <w:hideMark/>
          </w:tcPr>
          <w:p w14:paraId="15F64992" w14:textId="52E726C3" w:rsidR="00414197" w:rsidRPr="00C85179" w:rsidRDefault="00414197" w:rsidP="00B76695">
            <w:pPr>
              <w:suppressAutoHyphens w:val="0"/>
              <w:spacing w:before="20"/>
              <w:jc w:val="center"/>
              <w:rPr>
                <w:b/>
                <w:color w:val="000000"/>
                <w:sz w:val="22"/>
                <w:szCs w:val="22"/>
                <w:lang w:eastAsia="en-US"/>
              </w:rPr>
            </w:pPr>
            <w:r>
              <w:rPr>
                <w:b/>
                <w:color w:val="000000"/>
                <w:sz w:val="22"/>
                <w:szCs w:val="22"/>
                <w:lang w:eastAsia="en-US"/>
              </w:rPr>
              <w:t>Románia</w:t>
            </w:r>
          </w:p>
        </w:tc>
        <w:tc>
          <w:tcPr>
            <w:tcW w:w="0" w:type="auto"/>
            <w:shd w:val="clear" w:color="auto" w:fill="auto"/>
            <w:noWrap/>
            <w:vAlign w:val="center"/>
            <w:hideMark/>
          </w:tcPr>
          <w:p w14:paraId="134DBC4A" w14:textId="77777777" w:rsidR="00571F7F" w:rsidRDefault="00414197" w:rsidP="00B76695">
            <w:pPr>
              <w:suppressAutoHyphens w:val="0"/>
              <w:spacing w:before="20"/>
              <w:jc w:val="center"/>
              <w:rPr>
                <w:b/>
                <w:color w:val="000000"/>
                <w:sz w:val="22"/>
                <w:szCs w:val="22"/>
                <w:lang w:eastAsia="en-US"/>
              </w:rPr>
            </w:pPr>
            <w:r>
              <w:rPr>
                <w:b/>
                <w:color w:val="000000"/>
                <w:sz w:val="22"/>
                <w:szCs w:val="22"/>
                <w:lang w:eastAsia="en-US"/>
              </w:rPr>
              <w:t xml:space="preserve">Erdélyi </w:t>
            </w:r>
          </w:p>
          <w:p w14:paraId="20EFBA02" w14:textId="5D5EA787" w:rsidR="00414197" w:rsidRPr="00C85179" w:rsidRDefault="00414197" w:rsidP="00B76695">
            <w:pPr>
              <w:suppressAutoHyphens w:val="0"/>
              <w:spacing w:before="20"/>
              <w:jc w:val="center"/>
              <w:rPr>
                <w:b/>
                <w:color w:val="000000"/>
                <w:sz w:val="22"/>
                <w:szCs w:val="22"/>
                <w:lang w:eastAsia="en-US"/>
              </w:rPr>
            </w:pPr>
            <w:r>
              <w:rPr>
                <w:b/>
                <w:color w:val="000000"/>
                <w:sz w:val="22"/>
                <w:szCs w:val="22"/>
                <w:lang w:eastAsia="en-US"/>
              </w:rPr>
              <w:t>magyarok</w:t>
            </w:r>
          </w:p>
        </w:tc>
      </w:tr>
      <w:tr w:rsidR="00571F7F" w:rsidRPr="00C85179" w14:paraId="005CB1D0" w14:textId="77777777" w:rsidTr="00436311">
        <w:trPr>
          <w:jc w:val="center"/>
        </w:trPr>
        <w:tc>
          <w:tcPr>
            <w:tcW w:w="0" w:type="auto"/>
            <w:vMerge w:val="restart"/>
            <w:shd w:val="clear" w:color="auto" w:fill="D9D9D9" w:themeFill="background1" w:themeFillShade="D9"/>
            <w:noWrap/>
            <w:vAlign w:val="center"/>
          </w:tcPr>
          <w:p w14:paraId="34A1F1A3" w14:textId="4A232C8F" w:rsidR="00571F7F" w:rsidRPr="00C85179" w:rsidRDefault="00571F7F" w:rsidP="00A04A18">
            <w:pPr>
              <w:spacing w:before="20"/>
              <w:rPr>
                <w:b/>
                <w:color w:val="000000"/>
                <w:sz w:val="22"/>
                <w:szCs w:val="22"/>
                <w:lang w:eastAsia="en-US"/>
              </w:rPr>
            </w:pPr>
            <w:r w:rsidRPr="00C85179">
              <w:rPr>
                <w:b/>
                <w:color w:val="000000"/>
                <w:sz w:val="22"/>
                <w:szCs w:val="22"/>
                <w:lang w:eastAsia="en-US"/>
              </w:rPr>
              <w:t>Régió</w:t>
            </w:r>
          </w:p>
        </w:tc>
        <w:tc>
          <w:tcPr>
            <w:tcW w:w="0" w:type="auto"/>
            <w:shd w:val="clear" w:color="auto" w:fill="D9D9D9" w:themeFill="background1" w:themeFillShade="D9"/>
            <w:noWrap/>
            <w:vAlign w:val="center"/>
          </w:tcPr>
          <w:p w14:paraId="43BFB735" w14:textId="4393F413" w:rsidR="00571F7F" w:rsidRPr="00C85179" w:rsidRDefault="00571F7F" w:rsidP="00A04A18">
            <w:pPr>
              <w:suppressAutoHyphens w:val="0"/>
              <w:spacing w:before="20"/>
              <w:rPr>
                <w:color w:val="000000"/>
                <w:sz w:val="22"/>
                <w:szCs w:val="22"/>
                <w:lang w:eastAsia="en-US"/>
              </w:rPr>
            </w:pPr>
            <w:r>
              <w:rPr>
                <w:color w:val="000000"/>
                <w:sz w:val="22"/>
                <w:szCs w:val="22"/>
                <w:lang w:eastAsia="en-US"/>
              </w:rPr>
              <w:t>Erdély</w:t>
            </w:r>
          </w:p>
        </w:tc>
        <w:tc>
          <w:tcPr>
            <w:tcW w:w="0" w:type="auto"/>
            <w:shd w:val="clear" w:color="auto" w:fill="D9D9D9" w:themeFill="background1" w:themeFillShade="D9"/>
            <w:noWrap/>
            <w:vAlign w:val="center"/>
          </w:tcPr>
          <w:p w14:paraId="2CE4408D" w14:textId="2F8DBDCA" w:rsidR="00571F7F" w:rsidRPr="00C85179" w:rsidRDefault="00571F7F" w:rsidP="00571F7F">
            <w:pPr>
              <w:suppressAutoHyphens w:val="0"/>
              <w:spacing w:before="20"/>
              <w:jc w:val="center"/>
              <w:rPr>
                <w:color w:val="000000"/>
                <w:sz w:val="22"/>
                <w:szCs w:val="22"/>
                <w:lang w:eastAsia="en-US"/>
              </w:rPr>
            </w:pPr>
            <w:r>
              <w:rPr>
                <w:color w:val="000000"/>
                <w:sz w:val="22"/>
                <w:szCs w:val="22"/>
                <w:lang w:eastAsia="en-US"/>
              </w:rPr>
              <w:t>3</w:t>
            </w:r>
            <w:r w:rsidR="00792847">
              <w:rPr>
                <w:color w:val="000000"/>
                <w:sz w:val="22"/>
                <w:szCs w:val="22"/>
                <w:lang w:eastAsia="en-US"/>
              </w:rPr>
              <w:t>4</w:t>
            </w:r>
          </w:p>
        </w:tc>
        <w:tc>
          <w:tcPr>
            <w:tcW w:w="0" w:type="auto"/>
            <w:vMerge w:val="restart"/>
            <w:tcBorders>
              <w:tl2br w:val="single" w:sz="4" w:space="0" w:color="auto"/>
              <w:tr2bl w:val="single" w:sz="4" w:space="0" w:color="auto"/>
            </w:tcBorders>
            <w:shd w:val="clear" w:color="auto" w:fill="D9D9D9" w:themeFill="background1" w:themeFillShade="D9"/>
            <w:noWrap/>
            <w:vAlign w:val="center"/>
          </w:tcPr>
          <w:p w14:paraId="4B8D21F6" w14:textId="77777777" w:rsidR="00571F7F" w:rsidRPr="00C85179" w:rsidRDefault="00571F7F" w:rsidP="00571F7F">
            <w:pPr>
              <w:suppressAutoHyphens w:val="0"/>
              <w:spacing w:before="20"/>
              <w:jc w:val="center"/>
              <w:rPr>
                <w:color w:val="000000"/>
                <w:sz w:val="22"/>
                <w:szCs w:val="22"/>
                <w:lang w:eastAsia="en-US"/>
              </w:rPr>
            </w:pPr>
          </w:p>
        </w:tc>
      </w:tr>
      <w:tr w:rsidR="00571F7F" w:rsidRPr="00C85179" w14:paraId="4ED92DF6" w14:textId="77777777" w:rsidTr="00C85179">
        <w:trPr>
          <w:jc w:val="center"/>
        </w:trPr>
        <w:tc>
          <w:tcPr>
            <w:tcW w:w="0" w:type="auto"/>
            <w:vMerge/>
            <w:shd w:val="clear" w:color="auto" w:fill="D9D9D9" w:themeFill="background1" w:themeFillShade="D9"/>
            <w:noWrap/>
            <w:vAlign w:val="center"/>
          </w:tcPr>
          <w:p w14:paraId="7F1E2B10" w14:textId="7FDC8690" w:rsidR="00571F7F" w:rsidRPr="00C85179" w:rsidRDefault="00571F7F" w:rsidP="00A04A18">
            <w:pPr>
              <w:spacing w:before="20"/>
              <w:rPr>
                <w:b/>
                <w:color w:val="000000"/>
                <w:sz w:val="22"/>
                <w:szCs w:val="22"/>
                <w:lang w:eastAsia="en-US"/>
              </w:rPr>
            </w:pPr>
          </w:p>
        </w:tc>
        <w:tc>
          <w:tcPr>
            <w:tcW w:w="0" w:type="auto"/>
            <w:shd w:val="clear" w:color="auto" w:fill="D9D9D9" w:themeFill="background1" w:themeFillShade="D9"/>
            <w:noWrap/>
            <w:vAlign w:val="center"/>
          </w:tcPr>
          <w:p w14:paraId="4366EEFD" w14:textId="4B2CD9AB" w:rsidR="00571F7F" w:rsidRPr="00C85179" w:rsidRDefault="00571F7F" w:rsidP="00A04A18">
            <w:pPr>
              <w:suppressAutoHyphens w:val="0"/>
              <w:spacing w:before="20"/>
              <w:rPr>
                <w:color w:val="000000"/>
                <w:sz w:val="22"/>
                <w:szCs w:val="22"/>
                <w:lang w:eastAsia="en-US"/>
              </w:rPr>
            </w:pPr>
            <w:proofErr w:type="spellStart"/>
            <w:r>
              <w:rPr>
                <w:color w:val="000000"/>
                <w:sz w:val="22"/>
                <w:szCs w:val="22"/>
                <w:lang w:eastAsia="en-US"/>
              </w:rPr>
              <w:t>Munténia</w:t>
            </w:r>
            <w:proofErr w:type="spellEnd"/>
            <w:r>
              <w:rPr>
                <w:color w:val="000000"/>
                <w:sz w:val="22"/>
                <w:szCs w:val="22"/>
                <w:lang w:eastAsia="en-US"/>
              </w:rPr>
              <w:t xml:space="preserve"> (Dobrudzsával és Olténiával)</w:t>
            </w:r>
          </w:p>
        </w:tc>
        <w:tc>
          <w:tcPr>
            <w:tcW w:w="0" w:type="auto"/>
            <w:shd w:val="clear" w:color="auto" w:fill="D9D9D9" w:themeFill="background1" w:themeFillShade="D9"/>
            <w:noWrap/>
            <w:vAlign w:val="center"/>
          </w:tcPr>
          <w:p w14:paraId="5EEB309B" w14:textId="59ED7543" w:rsidR="00571F7F" w:rsidRPr="00C85179" w:rsidRDefault="00571F7F" w:rsidP="00571F7F">
            <w:pPr>
              <w:suppressAutoHyphens w:val="0"/>
              <w:spacing w:before="20"/>
              <w:jc w:val="center"/>
              <w:rPr>
                <w:color w:val="000000"/>
                <w:sz w:val="22"/>
                <w:szCs w:val="22"/>
                <w:lang w:eastAsia="en-US"/>
              </w:rPr>
            </w:pPr>
            <w:r>
              <w:rPr>
                <w:color w:val="000000"/>
                <w:sz w:val="22"/>
                <w:szCs w:val="22"/>
                <w:lang w:eastAsia="en-US"/>
              </w:rPr>
              <w:t>46</w:t>
            </w:r>
          </w:p>
        </w:tc>
        <w:tc>
          <w:tcPr>
            <w:tcW w:w="0" w:type="auto"/>
            <w:vMerge/>
            <w:shd w:val="clear" w:color="auto" w:fill="D9D9D9" w:themeFill="background1" w:themeFillShade="D9"/>
            <w:noWrap/>
            <w:vAlign w:val="center"/>
          </w:tcPr>
          <w:p w14:paraId="7FB49C32" w14:textId="77777777" w:rsidR="00571F7F" w:rsidRPr="00C85179" w:rsidRDefault="00571F7F" w:rsidP="00571F7F">
            <w:pPr>
              <w:suppressAutoHyphens w:val="0"/>
              <w:spacing w:before="20"/>
              <w:jc w:val="center"/>
              <w:rPr>
                <w:color w:val="000000"/>
                <w:sz w:val="22"/>
                <w:szCs w:val="22"/>
                <w:lang w:eastAsia="en-US"/>
              </w:rPr>
            </w:pPr>
          </w:p>
        </w:tc>
      </w:tr>
      <w:tr w:rsidR="00571F7F" w:rsidRPr="00C85179" w14:paraId="77C36CAF" w14:textId="77777777" w:rsidTr="00C85179">
        <w:trPr>
          <w:jc w:val="center"/>
        </w:trPr>
        <w:tc>
          <w:tcPr>
            <w:tcW w:w="0" w:type="auto"/>
            <w:vMerge/>
            <w:shd w:val="clear" w:color="auto" w:fill="D9D9D9" w:themeFill="background1" w:themeFillShade="D9"/>
            <w:noWrap/>
            <w:vAlign w:val="center"/>
          </w:tcPr>
          <w:p w14:paraId="7CC523AF" w14:textId="22233C5E" w:rsidR="00571F7F" w:rsidRPr="00C85179" w:rsidRDefault="00571F7F" w:rsidP="00A04A18">
            <w:pPr>
              <w:spacing w:before="20"/>
              <w:rPr>
                <w:b/>
                <w:color w:val="000000"/>
                <w:sz w:val="22"/>
                <w:szCs w:val="22"/>
                <w:lang w:eastAsia="en-US"/>
              </w:rPr>
            </w:pPr>
          </w:p>
        </w:tc>
        <w:tc>
          <w:tcPr>
            <w:tcW w:w="0" w:type="auto"/>
            <w:shd w:val="clear" w:color="auto" w:fill="D9D9D9" w:themeFill="background1" w:themeFillShade="D9"/>
            <w:noWrap/>
            <w:vAlign w:val="center"/>
          </w:tcPr>
          <w:p w14:paraId="31F6F14D" w14:textId="66899F55" w:rsidR="00571F7F" w:rsidRPr="00C85179" w:rsidRDefault="00571F7F" w:rsidP="00A04A18">
            <w:pPr>
              <w:suppressAutoHyphens w:val="0"/>
              <w:spacing w:before="20"/>
              <w:rPr>
                <w:color w:val="000000"/>
                <w:sz w:val="22"/>
                <w:szCs w:val="22"/>
                <w:lang w:eastAsia="en-US"/>
              </w:rPr>
            </w:pPr>
            <w:r>
              <w:rPr>
                <w:color w:val="000000"/>
                <w:sz w:val="22"/>
                <w:szCs w:val="22"/>
                <w:lang w:eastAsia="en-US"/>
              </w:rPr>
              <w:t>Moldova</w:t>
            </w:r>
          </w:p>
        </w:tc>
        <w:tc>
          <w:tcPr>
            <w:tcW w:w="0" w:type="auto"/>
            <w:shd w:val="clear" w:color="auto" w:fill="D9D9D9" w:themeFill="background1" w:themeFillShade="D9"/>
            <w:noWrap/>
            <w:vAlign w:val="center"/>
          </w:tcPr>
          <w:p w14:paraId="6993F335" w14:textId="11784012" w:rsidR="00571F7F" w:rsidRPr="00C85179" w:rsidRDefault="00571F7F" w:rsidP="00571F7F">
            <w:pPr>
              <w:suppressAutoHyphens w:val="0"/>
              <w:spacing w:before="20"/>
              <w:jc w:val="center"/>
              <w:rPr>
                <w:color w:val="000000"/>
                <w:sz w:val="22"/>
                <w:szCs w:val="22"/>
                <w:lang w:eastAsia="en-US"/>
              </w:rPr>
            </w:pPr>
            <w:r>
              <w:rPr>
                <w:color w:val="000000"/>
                <w:sz w:val="22"/>
                <w:szCs w:val="22"/>
                <w:lang w:eastAsia="en-US"/>
              </w:rPr>
              <w:t>20</w:t>
            </w:r>
          </w:p>
        </w:tc>
        <w:tc>
          <w:tcPr>
            <w:tcW w:w="0" w:type="auto"/>
            <w:vMerge/>
            <w:shd w:val="clear" w:color="auto" w:fill="D9D9D9" w:themeFill="background1" w:themeFillShade="D9"/>
            <w:noWrap/>
            <w:vAlign w:val="center"/>
          </w:tcPr>
          <w:p w14:paraId="6BE62918" w14:textId="77777777" w:rsidR="00571F7F" w:rsidRPr="00C85179" w:rsidRDefault="00571F7F" w:rsidP="00571F7F">
            <w:pPr>
              <w:suppressAutoHyphens w:val="0"/>
              <w:spacing w:before="20"/>
              <w:jc w:val="center"/>
              <w:rPr>
                <w:color w:val="000000"/>
                <w:sz w:val="22"/>
                <w:szCs w:val="22"/>
                <w:lang w:eastAsia="en-US"/>
              </w:rPr>
            </w:pPr>
          </w:p>
        </w:tc>
      </w:tr>
      <w:tr w:rsidR="00571F7F" w:rsidRPr="00C85179" w14:paraId="333AEC53" w14:textId="77777777" w:rsidTr="00436311">
        <w:trPr>
          <w:jc w:val="center"/>
        </w:trPr>
        <w:tc>
          <w:tcPr>
            <w:tcW w:w="0" w:type="auto"/>
            <w:vMerge/>
            <w:shd w:val="clear" w:color="auto" w:fill="D9D9D9" w:themeFill="background1" w:themeFillShade="D9"/>
            <w:noWrap/>
            <w:vAlign w:val="center"/>
            <w:hideMark/>
          </w:tcPr>
          <w:p w14:paraId="7DE24955" w14:textId="159EF982" w:rsidR="00571F7F" w:rsidRPr="00C85179" w:rsidRDefault="00571F7F" w:rsidP="00A04A18">
            <w:pPr>
              <w:suppressAutoHyphens w:val="0"/>
              <w:spacing w:before="20"/>
              <w:rPr>
                <w:b/>
                <w:color w:val="000000"/>
                <w:sz w:val="22"/>
                <w:szCs w:val="22"/>
                <w:lang w:eastAsia="en-US"/>
              </w:rPr>
            </w:pPr>
          </w:p>
        </w:tc>
        <w:tc>
          <w:tcPr>
            <w:tcW w:w="0" w:type="auto"/>
            <w:shd w:val="clear" w:color="auto" w:fill="D9D9D9" w:themeFill="background1" w:themeFillShade="D9"/>
            <w:noWrap/>
            <w:vAlign w:val="center"/>
            <w:hideMark/>
          </w:tcPr>
          <w:p w14:paraId="6D2436FD" w14:textId="77777777" w:rsidR="00571F7F" w:rsidRPr="00C85179" w:rsidRDefault="00571F7F" w:rsidP="00A04A18">
            <w:pPr>
              <w:suppressAutoHyphens w:val="0"/>
              <w:spacing w:before="20"/>
              <w:rPr>
                <w:color w:val="000000"/>
                <w:sz w:val="22"/>
                <w:szCs w:val="22"/>
                <w:lang w:eastAsia="en-US"/>
              </w:rPr>
            </w:pPr>
            <w:r w:rsidRPr="00C85179">
              <w:rPr>
                <w:color w:val="000000"/>
                <w:sz w:val="22"/>
                <w:szCs w:val="22"/>
                <w:lang w:eastAsia="en-US"/>
              </w:rPr>
              <w:t>Székelyföld</w:t>
            </w:r>
          </w:p>
        </w:tc>
        <w:tc>
          <w:tcPr>
            <w:tcW w:w="0" w:type="auto"/>
            <w:vMerge w:val="restart"/>
            <w:tcBorders>
              <w:tl2br w:val="single" w:sz="4" w:space="0" w:color="auto"/>
              <w:tr2bl w:val="single" w:sz="4" w:space="0" w:color="auto"/>
            </w:tcBorders>
            <w:shd w:val="clear" w:color="auto" w:fill="D9D9D9" w:themeFill="background1" w:themeFillShade="D9"/>
            <w:noWrap/>
            <w:vAlign w:val="center"/>
          </w:tcPr>
          <w:p w14:paraId="420E987D" w14:textId="382F360A" w:rsidR="00571F7F" w:rsidRPr="00C85179" w:rsidRDefault="00571F7F" w:rsidP="00571F7F">
            <w:pPr>
              <w:suppressAutoHyphens w:val="0"/>
              <w:spacing w:before="20"/>
              <w:jc w:val="center"/>
              <w:rPr>
                <w:color w:val="000000"/>
                <w:sz w:val="22"/>
                <w:szCs w:val="22"/>
                <w:lang w:eastAsia="en-US"/>
              </w:rPr>
            </w:pPr>
          </w:p>
        </w:tc>
        <w:tc>
          <w:tcPr>
            <w:tcW w:w="0" w:type="auto"/>
            <w:shd w:val="clear" w:color="auto" w:fill="D9D9D9" w:themeFill="background1" w:themeFillShade="D9"/>
            <w:noWrap/>
            <w:vAlign w:val="center"/>
            <w:hideMark/>
          </w:tcPr>
          <w:p w14:paraId="44FCD9C3" w14:textId="795C6323" w:rsidR="00571F7F" w:rsidRPr="00C85179" w:rsidRDefault="00571F7F" w:rsidP="00571F7F">
            <w:pPr>
              <w:suppressAutoHyphens w:val="0"/>
              <w:spacing w:before="20"/>
              <w:jc w:val="center"/>
              <w:rPr>
                <w:color w:val="000000"/>
                <w:sz w:val="22"/>
                <w:szCs w:val="22"/>
                <w:lang w:eastAsia="en-US"/>
              </w:rPr>
            </w:pPr>
            <w:r w:rsidRPr="00C85179">
              <w:rPr>
                <w:color w:val="000000"/>
                <w:sz w:val="22"/>
                <w:szCs w:val="22"/>
                <w:lang w:eastAsia="en-US"/>
              </w:rPr>
              <w:t>32</w:t>
            </w:r>
          </w:p>
        </w:tc>
      </w:tr>
      <w:tr w:rsidR="00571F7F" w:rsidRPr="00C85179" w14:paraId="63FC5A50" w14:textId="77777777" w:rsidTr="00571F7F">
        <w:trPr>
          <w:jc w:val="center"/>
        </w:trPr>
        <w:tc>
          <w:tcPr>
            <w:tcW w:w="0" w:type="auto"/>
            <w:vMerge/>
            <w:shd w:val="clear" w:color="auto" w:fill="D9D9D9" w:themeFill="background1" w:themeFillShade="D9"/>
            <w:noWrap/>
            <w:vAlign w:val="center"/>
            <w:hideMark/>
          </w:tcPr>
          <w:p w14:paraId="768907DD" w14:textId="77777777" w:rsidR="00571F7F" w:rsidRPr="00C85179" w:rsidRDefault="00571F7F" w:rsidP="00A04A18">
            <w:pPr>
              <w:suppressAutoHyphens w:val="0"/>
              <w:spacing w:before="20"/>
              <w:rPr>
                <w:b/>
                <w:color w:val="000000"/>
                <w:sz w:val="22"/>
                <w:szCs w:val="22"/>
                <w:lang w:eastAsia="en-US"/>
              </w:rPr>
            </w:pPr>
          </w:p>
        </w:tc>
        <w:tc>
          <w:tcPr>
            <w:tcW w:w="0" w:type="auto"/>
            <w:shd w:val="clear" w:color="auto" w:fill="D9D9D9" w:themeFill="background1" w:themeFillShade="D9"/>
            <w:noWrap/>
            <w:vAlign w:val="center"/>
            <w:hideMark/>
          </w:tcPr>
          <w:p w14:paraId="01FF8FB7" w14:textId="77777777" w:rsidR="00571F7F" w:rsidRPr="00C85179" w:rsidRDefault="00571F7F" w:rsidP="00A04A18">
            <w:pPr>
              <w:suppressAutoHyphens w:val="0"/>
              <w:spacing w:before="20"/>
              <w:rPr>
                <w:color w:val="000000"/>
                <w:sz w:val="22"/>
                <w:szCs w:val="22"/>
                <w:lang w:eastAsia="en-US"/>
              </w:rPr>
            </w:pPr>
            <w:r w:rsidRPr="00C85179">
              <w:rPr>
                <w:color w:val="000000"/>
                <w:sz w:val="22"/>
                <w:szCs w:val="22"/>
                <w:lang w:eastAsia="en-US"/>
              </w:rPr>
              <w:t>Közép-Erdély</w:t>
            </w:r>
          </w:p>
        </w:tc>
        <w:tc>
          <w:tcPr>
            <w:tcW w:w="0" w:type="auto"/>
            <w:vMerge/>
            <w:shd w:val="clear" w:color="auto" w:fill="D9D9D9" w:themeFill="background1" w:themeFillShade="D9"/>
            <w:noWrap/>
            <w:vAlign w:val="center"/>
          </w:tcPr>
          <w:p w14:paraId="5E597E80" w14:textId="0638DD53" w:rsidR="00571F7F" w:rsidRPr="00C85179" w:rsidRDefault="00571F7F" w:rsidP="00571F7F">
            <w:pPr>
              <w:suppressAutoHyphens w:val="0"/>
              <w:spacing w:before="20"/>
              <w:jc w:val="center"/>
              <w:rPr>
                <w:color w:val="000000"/>
                <w:sz w:val="22"/>
                <w:szCs w:val="22"/>
                <w:lang w:eastAsia="en-US"/>
              </w:rPr>
            </w:pPr>
          </w:p>
        </w:tc>
        <w:tc>
          <w:tcPr>
            <w:tcW w:w="0" w:type="auto"/>
            <w:shd w:val="clear" w:color="auto" w:fill="D9D9D9" w:themeFill="background1" w:themeFillShade="D9"/>
            <w:noWrap/>
            <w:vAlign w:val="center"/>
            <w:hideMark/>
          </w:tcPr>
          <w:p w14:paraId="2A56EE2F" w14:textId="0012DC3A" w:rsidR="00571F7F" w:rsidRPr="00C85179" w:rsidRDefault="00571F7F" w:rsidP="00571F7F">
            <w:pPr>
              <w:suppressAutoHyphens w:val="0"/>
              <w:spacing w:before="20"/>
              <w:jc w:val="center"/>
              <w:rPr>
                <w:color w:val="000000"/>
                <w:sz w:val="22"/>
                <w:szCs w:val="22"/>
                <w:lang w:eastAsia="en-US"/>
              </w:rPr>
            </w:pPr>
            <w:r w:rsidRPr="00C85179">
              <w:rPr>
                <w:color w:val="000000"/>
                <w:sz w:val="22"/>
                <w:szCs w:val="22"/>
                <w:lang w:eastAsia="en-US"/>
              </w:rPr>
              <w:t>25</w:t>
            </w:r>
          </w:p>
        </w:tc>
      </w:tr>
      <w:tr w:rsidR="00571F7F" w:rsidRPr="00C85179" w14:paraId="544207DC" w14:textId="77777777" w:rsidTr="00571F7F">
        <w:trPr>
          <w:jc w:val="center"/>
        </w:trPr>
        <w:tc>
          <w:tcPr>
            <w:tcW w:w="0" w:type="auto"/>
            <w:vMerge/>
            <w:shd w:val="clear" w:color="auto" w:fill="D9D9D9" w:themeFill="background1" w:themeFillShade="D9"/>
            <w:noWrap/>
            <w:vAlign w:val="center"/>
            <w:hideMark/>
          </w:tcPr>
          <w:p w14:paraId="632195B6" w14:textId="77777777" w:rsidR="00571F7F" w:rsidRPr="00C85179" w:rsidRDefault="00571F7F" w:rsidP="00A04A18">
            <w:pPr>
              <w:suppressAutoHyphens w:val="0"/>
              <w:spacing w:before="20"/>
              <w:rPr>
                <w:b/>
                <w:color w:val="000000"/>
                <w:sz w:val="22"/>
                <w:szCs w:val="22"/>
                <w:lang w:eastAsia="en-US"/>
              </w:rPr>
            </w:pPr>
          </w:p>
        </w:tc>
        <w:tc>
          <w:tcPr>
            <w:tcW w:w="0" w:type="auto"/>
            <w:shd w:val="clear" w:color="auto" w:fill="D9D9D9" w:themeFill="background1" w:themeFillShade="D9"/>
            <w:noWrap/>
            <w:vAlign w:val="center"/>
            <w:hideMark/>
          </w:tcPr>
          <w:p w14:paraId="1A79617A" w14:textId="77777777" w:rsidR="00571F7F" w:rsidRPr="00C85179" w:rsidRDefault="00571F7F" w:rsidP="00A04A18">
            <w:pPr>
              <w:suppressAutoHyphens w:val="0"/>
              <w:spacing w:before="20"/>
              <w:rPr>
                <w:color w:val="000000"/>
                <w:sz w:val="22"/>
                <w:szCs w:val="22"/>
                <w:lang w:eastAsia="en-US"/>
              </w:rPr>
            </w:pPr>
            <w:r w:rsidRPr="00C85179">
              <w:rPr>
                <w:color w:val="000000"/>
                <w:sz w:val="22"/>
                <w:szCs w:val="22"/>
                <w:lang w:eastAsia="en-US"/>
              </w:rPr>
              <w:t>Partium</w:t>
            </w:r>
          </w:p>
        </w:tc>
        <w:tc>
          <w:tcPr>
            <w:tcW w:w="0" w:type="auto"/>
            <w:vMerge/>
            <w:shd w:val="clear" w:color="auto" w:fill="D9D9D9" w:themeFill="background1" w:themeFillShade="D9"/>
            <w:noWrap/>
            <w:vAlign w:val="center"/>
          </w:tcPr>
          <w:p w14:paraId="5727F2C9" w14:textId="4E8F7BC3" w:rsidR="00571F7F" w:rsidRPr="00C85179" w:rsidRDefault="00571F7F" w:rsidP="00571F7F">
            <w:pPr>
              <w:suppressAutoHyphens w:val="0"/>
              <w:spacing w:before="20"/>
              <w:jc w:val="center"/>
              <w:rPr>
                <w:color w:val="000000"/>
                <w:sz w:val="22"/>
                <w:szCs w:val="22"/>
                <w:lang w:eastAsia="en-US"/>
              </w:rPr>
            </w:pPr>
          </w:p>
        </w:tc>
        <w:tc>
          <w:tcPr>
            <w:tcW w:w="0" w:type="auto"/>
            <w:shd w:val="clear" w:color="auto" w:fill="D9D9D9" w:themeFill="background1" w:themeFillShade="D9"/>
            <w:noWrap/>
            <w:vAlign w:val="center"/>
            <w:hideMark/>
          </w:tcPr>
          <w:p w14:paraId="3299E063" w14:textId="0C66BC5E" w:rsidR="00571F7F" w:rsidRPr="00C85179" w:rsidRDefault="00571F7F" w:rsidP="00571F7F">
            <w:pPr>
              <w:suppressAutoHyphens w:val="0"/>
              <w:spacing w:before="20"/>
              <w:jc w:val="center"/>
              <w:rPr>
                <w:color w:val="000000"/>
                <w:sz w:val="22"/>
                <w:szCs w:val="22"/>
                <w:lang w:eastAsia="en-US"/>
              </w:rPr>
            </w:pPr>
            <w:r w:rsidRPr="00C85179">
              <w:rPr>
                <w:color w:val="000000"/>
                <w:sz w:val="22"/>
                <w:szCs w:val="22"/>
                <w:lang w:eastAsia="en-US"/>
              </w:rPr>
              <w:t>2</w:t>
            </w:r>
            <w:r w:rsidR="00792847">
              <w:rPr>
                <w:color w:val="000000"/>
                <w:sz w:val="22"/>
                <w:szCs w:val="22"/>
                <w:lang w:eastAsia="en-US"/>
              </w:rPr>
              <w:t>5</w:t>
            </w:r>
          </w:p>
        </w:tc>
      </w:tr>
      <w:tr w:rsidR="00571F7F" w:rsidRPr="00C85179" w14:paraId="571936EC" w14:textId="77777777" w:rsidTr="00571F7F">
        <w:trPr>
          <w:jc w:val="center"/>
        </w:trPr>
        <w:tc>
          <w:tcPr>
            <w:tcW w:w="0" w:type="auto"/>
            <w:vMerge/>
            <w:shd w:val="clear" w:color="auto" w:fill="D9D9D9" w:themeFill="background1" w:themeFillShade="D9"/>
            <w:noWrap/>
            <w:vAlign w:val="center"/>
            <w:hideMark/>
          </w:tcPr>
          <w:p w14:paraId="04347138" w14:textId="77777777" w:rsidR="00571F7F" w:rsidRPr="00C85179" w:rsidRDefault="00571F7F" w:rsidP="00A04A18">
            <w:pPr>
              <w:suppressAutoHyphens w:val="0"/>
              <w:spacing w:before="20"/>
              <w:rPr>
                <w:b/>
                <w:color w:val="000000"/>
                <w:sz w:val="22"/>
                <w:szCs w:val="22"/>
                <w:lang w:eastAsia="en-US"/>
              </w:rPr>
            </w:pPr>
          </w:p>
        </w:tc>
        <w:tc>
          <w:tcPr>
            <w:tcW w:w="0" w:type="auto"/>
            <w:shd w:val="clear" w:color="auto" w:fill="D9D9D9" w:themeFill="background1" w:themeFillShade="D9"/>
            <w:noWrap/>
            <w:vAlign w:val="center"/>
            <w:hideMark/>
          </w:tcPr>
          <w:p w14:paraId="6AE83334" w14:textId="77777777" w:rsidR="00571F7F" w:rsidRPr="00C85179" w:rsidRDefault="00571F7F" w:rsidP="00A04A18">
            <w:pPr>
              <w:suppressAutoHyphens w:val="0"/>
              <w:spacing w:before="20"/>
              <w:rPr>
                <w:color w:val="000000"/>
                <w:sz w:val="22"/>
                <w:szCs w:val="22"/>
                <w:lang w:eastAsia="en-US"/>
              </w:rPr>
            </w:pPr>
            <w:r w:rsidRPr="00C85179">
              <w:rPr>
                <w:color w:val="000000"/>
                <w:sz w:val="22"/>
                <w:szCs w:val="22"/>
                <w:lang w:eastAsia="en-US"/>
              </w:rPr>
              <w:t>Szórvány</w:t>
            </w:r>
          </w:p>
        </w:tc>
        <w:tc>
          <w:tcPr>
            <w:tcW w:w="0" w:type="auto"/>
            <w:vMerge/>
            <w:shd w:val="clear" w:color="auto" w:fill="D9D9D9" w:themeFill="background1" w:themeFillShade="D9"/>
            <w:noWrap/>
            <w:vAlign w:val="center"/>
          </w:tcPr>
          <w:p w14:paraId="70C5EAE9" w14:textId="718BD409" w:rsidR="00571F7F" w:rsidRPr="00C85179" w:rsidRDefault="00571F7F" w:rsidP="00571F7F">
            <w:pPr>
              <w:suppressAutoHyphens w:val="0"/>
              <w:spacing w:before="20"/>
              <w:jc w:val="center"/>
              <w:rPr>
                <w:color w:val="000000"/>
                <w:sz w:val="22"/>
                <w:szCs w:val="22"/>
                <w:lang w:eastAsia="en-US"/>
              </w:rPr>
            </w:pPr>
          </w:p>
        </w:tc>
        <w:tc>
          <w:tcPr>
            <w:tcW w:w="0" w:type="auto"/>
            <w:shd w:val="clear" w:color="auto" w:fill="D9D9D9" w:themeFill="background1" w:themeFillShade="D9"/>
            <w:noWrap/>
            <w:vAlign w:val="center"/>
            <w:hideMark/>
          </w:tcPr>
          <w:p w14:paraId="73D1EA5F" w14:textId="70DC178A" w:rsidR="00571F7F" w:rsidRPr="00C85179" w:rsidRDefault="00571F7F" w:rsidP="00571F7F">
            <w:pPr>
              <w:suppressAutoHyphens w:val="0"/>
              <w:spacing w:before="20"/>
              <w:jc w:val="center"/>
              <w:rPr>
                <w:color w:val="000000"/>
                <w:sz w:val="22"/>
                <w:szCs w:val="22"/>
                <w:lang w:eastAsia="en-US"/>
              </w:rPr>
            </w:pPr>
            <w:r w:rsidRPr="00C85179">
              <w:rPr>
                <w:color w:val="000000"/>
                <w:sz w:val="22"/>
                <w:szCs w:val="22"/>
                <w:lang w:eastAsia="en-US"/>
              </w:rPr>
              <w:t>1</w:t>
            </w:r>
            <w:r w:rsidR="00792847">
              <w:rPr>
                <w:color w:val="000000"/>
                <w:sz w:val="22"/>
                <w:szCs w:val="22"/>
                <w:lang w:eastAsia="en-US"/>
              </w:rPr>
              <w:t>9</w:t>
            </w:r>
          </w:p>
        </w:tc>
      </w:tr>
      <w:tr w:rsidR="00436311" w:rsidRPr="00C85179" w14:paraId="01214A84" w14:textId="77777777" w:rsidTr="00C85179">
        <w:trPr>
          <w:jc w:val="center"/>
        </w:trPr>
        <w:tc>
          <w:tcPr>
            <w:tcW w:w="0" w:type="auto"/>
            <w:vMerge w:val="restart"/>
            <w:shd w:val="clear" w:color="auto" w:fill="auto"/>
            <w:noWrap/>
            <w:vAlign w:val="center"/>
            <w:hideMark/>
          </w:tcPr>
          <w:p w14:paraId="7D5CD1AC" w14:textId="77777777" w:rsidR="00414197" w:rsidRPr="00C85179" w:rsidRDefault="00414197" w:rsidP="00A04A18">
            <w:pPr>
              <w:suppressAutoHyphens w:val="0"/>
              <w:spacing w:before="20"/>
              <w:rPr>
                <w:b/>
                <w:color w:val="000000"/>
                <w:sz w:val="22"/>
                <w:szCs w:val="22"/>
                <w:lang w:eastAsia="en-US"/>
              </w:rPr>
            </w:pPr>
            <w:r w:rsidRPr="00C85179">
              <w:rPr>
                <w:b/>
                <w:color w:val="000000"/>
                <w:sz w:val="22"/>
                <w:szCs w:val="22"/>
                <w:lang w:eastAsia="en-US"/>
              </w:rPr>
              <w:t>Település</w:t>
            </w:r>
          </w:p>
          <w:p w14:paraId="6CE4C0CC" w14:textId="77777777" w:rsidR="00414197" w:rsidRPr="00C85179" w:rsidRDefault="00414197" w:rsidP="00A04A18">
            <w:pPr>
              <w:suppressAutoHyphens w:val="0"/>
              <w:spacing w:before="20"/>
              <w:rPr>
                <w:b/>
                <w:color w:val="000000"/>
                <w:sz w:val="22"/>
                <w:szCs w:val="22"/>
                <w:lang w:eastAsia="en-US"/>
              </w:rPr>
            </w:pPr>
            <w:r w:rsidRPr="00C85179">
              <w:rPr>
                <w:b/>
                <w:color w:val="000000"/>
                <w:sz w:val="22"/>
                <w:szCs w:val="22"/>
                <w:lang w:eastAsia="en-US"/>
              </w:rPr>
              <w:t>típusa</w:t>
            </w:r>
          </w:p>
        </w:tc>
        <w:tc>
          <w:tcPr>
            <w:tcW w:w="0" w:type="auto"/>
            <w:shd w:val="clear" w:color="auto" w:fill="auto"/>
            <w:noWrap/>
            <w:vAlign w:val="center"/>
            <w:hideMark/>
          </w:tcPr>
          <w:p w14:paraId="1EC54221" w14:textId="77777777" w:rsidR="00414197" w:rsidRPr="00C85179" w:rsidRDefault="00414197" w:rsidP="00A04A18">
            <w:pPr>
              <w:suppressAutoHyphens w:val="0"/>
              <w:spacing w:before="20"/>
              <w:rPr>
                <w:color w:val="000000"/>
                <w:sz w:val="22"/>
                <w:szCs w:val="22"/>
                <w:lang w:eastAsia="en-US"/>
              </w:rPr>
            </w:pPr>
            <w:r w:rsidRPr="00C85179">
              <w:rPr>
                <w:color w:val="000000"/>
                <w:sz w:val="22"/>
                <w:szCs w:val="22"/>
                <w:lang w:eastAsia="en-US"/>
              </w:rPr>
              <w:t>Város</w:t>
            </w:r>
          </w:p>
        </w:tc>
        <w:tc>
          <w:tcPr>
            <w:tcW w:w="0" w:type="auto"/>
            <w:shd w:val="clear" w:color="auto" w:fill="auto"/>
            <w:noWrap/>
            <w:vAlign w:val="center"/>
          </w:tcPr>
          <w:p w14:paraId="1AD0C52D" w14:textId="35EAE872" w:rsidR="00414197" w:rsidRPr="00C85179" w:rsidRDefault="00571F7F" w:rsidP="00571F7F">
            <w:pPr>
              <w:suppressAutoHyphens w:val="0"/>
              <w:spacing w:before="20"/>
              <w:jc w:val="center"/>
              <w:rPr>
                <w:color w:val="000000"/>
                <w:sz w:val="22"/>
                <w:szCs w:val="22"/>
                <w:lang w:eastAsia="en-US"/>
              </w:rPr>
            </w:pPr>
            <w:r>
              <w:rPr>
                <w:color w:val="000000"/>
                <w:sz w:val="22"/>
                <w:szCs w:val="22"/>
                <w:lang w:eastAsia="en-US"/>
              </w:rPr>
              <w:t>55</w:t>
            </w:r>
          </w:p>
        </w:tc>
        <w:tc>
          <w:tcPr>
            <w:tcW w:w="0" w:type="auto"/>
            <w:shd w:val="clear" w:color="auto" w:fill="auto"/>
            <w:noWrap/>
            <w:vAlign w:val="center"/>
          </w:tcPr>
          <w:p w14:paraId="56291541" w14:textId="715A7250" w:rsidR="00414197" w:rsidRPr="00C85179" w:rsidRDefault="00571F7F" w:rsidP="00571F7F">
            <w:pPr>
              <w:suppressAutoHyphens w:val="0"/>
              <w:spacing w:before="20"/>
              <w:jc w:val="center"/>
              <w:rPr>
                <w:color w:val="000000"/>
                <w:sz w:val="22"/>
                <w:szCs w:val="22"/>
                <w:lang w:eastAsia="en-US"/>
              </w:rPr>
            </w:pPr>
            <w:r>
              <w:rPr>
                <w:color w:val="000000"/>
                <w:sz w:val="22"/>
                <w:szCs w:val="22"/>
                <w:lang w:eastAsia="en-US"/>
              </w:rPr>
              <w:t>5</w:t>
            </w:r>
            <w:r w:rsidR="00792847">
              <w:rPr>
                <w:color w:val="000000"/>
                <w:sz w:val="22"/>
                <w:szCs w:val="22"/>
                <w:lang w:eastAsia="en-US"/>
              </w:rPr>
              <w:t>3</w:t>
            </w:r>
          </w:p>
        </w:tc>
      </w:tr>
      <w:tr w:rsidR="00436311" w:rsidRPr="00C85179" w14:paraId="52EB59EA" w14:textId="77777777" w:rsidTr="00C85179">
        <w:trPr>
          <w:jc w:val="center"/>
        </w:trPr>
        <w:tc>
          <w:tcPr>
            <w:tcW w:w="0" w:type="auto"/>
            <w:vMerge/>
            <w:shd w:val="clear" w:color="auto" w:fill="auto"/>
            <w:noWrap/>
            <w:vAlign w:val="center"/>
            <w:hideMark/>
          </w:tcPr>
          <w:p w14:paraId="75344CA4" w14:textId="77777777" w:rsidR="00414197" w:rsidRPr="00C85179" w:rsidRDefault="00414197" w:rsidP="00A04A18">
            <w:pPr>
              <w:suppressAutoHyphens w:val="0"/>
              <w:spacing w:before="20"/>
              <w:rPr>
                <w:b/>
                <w:color w:val="000000"/>
                <w:sz w:val="22"/>
                <w:szCs w:val="22"/>
                <w:lang w:eastAsia="en-US"/>
              </w:rPr>
            </w:pPr>
          </w:p>
        </w:tc>
        <w:tc>
          <w:tcPr>
            <w:tcW w:w="0" w:type="auto"/>
            <w:shd w:val="clear" w:color="auto" w:fill="auto"/>
            <w:noWrap/>
            <w:vAlign w:val="center"/>
            <w:hideMark/>
          </w:tcPr>
          <w:p w14:paraId="726D339A" w14:textId="77777777" w:rsidR="00414197" w:rsidRPr="00C85179" w:rsidRDefault="00414197" w:rsidP="00A04A18">
            <w:pPr>
              <w:suppressAutoHyphens w:val="0"/>
              <w:spacing w:before="20"/>
              <w:rPr>
                <w:color w:val="000000"/>
                <w:sz w:val="22"/>
                <w:szCs w:val="22"/>
                <w:lang w:eastAsia="en-US"/>
              </w:rPr>
            </w:pPr>
            <w:r w:rsidRPr="00C85179">
              <w:rPr>
                <w:color w:val="000000"/>
                <w:sz w:val="22"/>
                <w:szCs w:val="22"/>
                <w:lang w:eastAsia="en-US"/>
              </w:rPr>
              <w:t>Falu</w:t>
            </w:r>
          </w:p>
        </w:tc>
        <w:tc>
          <w:tcPr>
            <w:tcW w:w="0" w:type="auto"/>
            <w:shd w:val="clear" w:color="auto" w:fill="auto"/>
            <w:noWrap/>
            <w:vAlign w:val="center"/>
          </w:tcPr>
          <w:p w14:paraId="51CF7D7D" w14:textId="42002096" w:rsidR="00414197" w:rsidRPr="00C85179" w:rsidRDefault="00571F7F" w:rsidP="00571F7F">
            <w:pPr>
              <w:suppressAutoHyphens w:val="0"/>
              <w:spacing w:before="20"/>
              <w:jc w:val="center"/>
              <w:rPr>
                <w:color w:val="000000"/>
                <w:sz w:val="22"/>
                <w:szCs w:val="22"/>
                <w:lang w:eastAsia="en-US"/>
              </w:rPr>
            </w:pPr>
            <w:r>
              <w:rPr>
                <w:color w:val="000000"/>
                <w:sz w:val="22"/>
                <w:szCs w:val="22"/>
                <w:lang w:eastAsia="en-US"/>
              </w:rPr>
              <w:t>45</w:t>
            </w:r>
          </w:p>
        </w:tc>
        <w:tc>
          <w:tcPr>
            <w:tcW w:w="0" w:type="auto"/>
            <w:shd w:val="clear" w:color="auto" w:fill="auto"/>
            <w:noWrap/>
            <w:vAlign w:val="center"/>
          </w:tcPr>
          <w:p w14:paraId="200DF7E2" w14:textId="1ED02BF2" w:rsidR="00414197" w:rsidRPr="00C85179" w:rsidRDefault="00571F7F" w:rsidP="00571F7F">
            <w:pPr>
              <w:suppressAutoHyphens w:val="0"/>
              <w:spacing w:before="20"/>
              <w:jc w:val="center"/>
              <w:rPr>
                <w:color w:val="000000"/>
                <w:sz w:val="22"/>
                <w:szCs w:val="22"/>
                <w:lang w:eastAsia="en-US"/>
              </w:rPr>
            </w:pPr>
            <w:r>
              <w:rPr>
                <w:color w:val="000000"/>
                <w:sz w:val="22"/>
                <w:szCs w:val="22"/>
                <w:lang w:eastAsia="en-US"/>
              </w:rPr>
              <w:t>47</w:t>
            </w:r>
          </w:p>
        </w:tc>
      </w:tr>
      <w:tr w:rsidR="00436311" w:rsidRPr="00C85179" w14:paraId="01D9B579" w14:textId="77777777" w:rsidTr="00C85179">
        <w:trPr>
          <w:jc w:val="center"/>
        </w:trPr>
        <w:tc>
          <w:tcPr>
            <w:tcW w:w="0" w:type="auto"/>
            <w:vMerge w:val="restart"/>
            <w:shd w:val="clear" w:color="auto" w:fill="D9D9D9" w:themeFill="background1" w:themeFillShade="D9"/>
            <w:noWrap/>
            <w:vAlign w:val="center"/>
            <w:hideMark/>
          </w:tcPr>
          <w:p w14:paraId="04CDBF81" w14:textId="77777777" w:rsidR="00414197" w:rsidRPr="00C85179" w:rsidRDefault="00414197" w:rsidP="004F07A5">
            <w:pPr>
              <w:suppressAutoHyphens w:val="0"/>
              <w:spacing w:before="20"/>
              <w:rPr>
                <w:b/>
                <w:color w:val="000000"/>
                <w:sz w:val="22"/>
                <w:szCs w:val="22"/>
                <w:lang w:eastAsia="en-US"/>
              </w:rPr>
            </w:pPr>
            <w:r w:rsidRPr="00C85179">
              <w:rPr>
                <w:b/>
                <w:color w:val="000000"/>
                <w:sz w:val="22"/>
                <w:szCs w:val="22"/>
                <w:lang w:eastAsia="en-US"/>
              </w:rPr>
              <w:t>Nem</w:t>
            </w:r>
          </w:p>
        </w:tc>
        <w:tc>
          <w:tcPr>
            <w:tcW w:w="0" w:type="auto"/>
            <w:shd w:val="clear" w:color="auto" w:fill="D9D9D9" w:themeFill="background1" w:themeFillShade="D9"/>
            <w:noWrap/>
            <w:vAlign w:val="center"/>
            <w:hideMark/>
          </w:tcPr>
          <w:p w14:paraId="64387740" w14:textId="77777777" w:rsidR="00414197" w:rsidRPr="00C85179" w:rsidRDefault="00414197" w:rsidP="004F07A5">
            <w:pPr>
              <w:suppressAutoHyphens w:val="0"/>
              <w:spacing w:before="20"/>
              <w:rPr>
                <w:color w:val="000000"/>
                <w:sz w:val="22"/>
                <w:szCs w:val="22"/>
                <w:lang w:eastAsia="en-US"/>
              </w:rPr>
            </w:pPr>
            <w:r w:rsidRPr="00C85179">
              <w:rPr>
                <w:color w:val="000000"/>
                <w:sz w:val="22"/>
                <w:szCs w:val="22"/>
                <w:lang w:eastAsia="en-US"/>
              </w:rPr>
              <w:t>Férfi</w:t>
            </w:r>
          </w:p>
        </w:tc>
        <w:tc>
          <w:tcPr>
            <w:tcW w:w="0" w:type="auto"/>
            <w:shd w:val="clear" w:color="auto" w:fill="D9D9D9" w:themeFill="background1" w:themeFillShade="D9"/>
            <w:noWrap/>
          </w:tcPr>
          <w:p w14:paraId="7404D3CC" w14:textId="19AB5C9B" w:rsidR="00414197" w:rsidRPr="00C85179" w:rsidRDefault="00571F7F" w:rsidP="00571F7F">
            <w:pPr>
              <w:suppressAutoHyphens w:val="0"/>
              <w:spacing w:before="20"/>
              <w:jc w:val="center"/>
              <w:rPr>
                <w:color w:val="000000"/>
                <w:sz w:val="22"/>
                <w:szCs w:val="22"/>
                <w:lang w:eastAsia="en-US"/>
              </w:rPr>
            </w:pPr>
            <w:r>
              <w:rPr>
                <w:color w:val="000000"/>
                <w:sz w:val="22"/>
                <w:szCs w:val="22"/>
                <w:lang w:eastAsia="en-US"/>
              </w:rPr>
              <w:t>4</w:t>
            </w:r>
            <w:r w:rsidR="00792847">
              <w:rPr>
                <w:color w:val="000000"/>
                <w:sz w:val="22"/>
                <w:szCs w:val="22"/>
                <w:lang w:eastAsia="en-US"/>
              </w:rPr>
              <w:t>8</w:t>
            </w:r>
          </w:p>
        </w:tc>
        <w:tc>
          <w:tcPr>
            <w:tcW w:w="0" w:type="auto"/>
            <w:shd w:val="clear" w:color="auto" w:fill="D9D9D9" w:themeFill="background1" w:themeFillShade="D9"/>
            <w:noWrap/>
          </w:tcPr>
          <w:p w14:paraId="783E1C89" w14:textId="2A7A7A14" w:rsidR="00414197" w:rsidRPr="00C85179" w:rsidRDefault="00571F7F" w:rsidP="00571F7F">
            <w:pPr>
              <w:suppressAutoHyphens w:val="0"/>
              <w:spacing w:before="20"/>
              <w:jc w:val="center"/>
              <w:rPr>
                <w:color w:val="000000"/>
                <w:sz w:val="22"/>
                <w:szCs w:val="22"/>
                <w:lang w:eastAsia="en-US"/>
              </w:rPr>
            </w:pPr>
            <w:r>
              <w:rPr>
                <w:color w:val="000000"/>
                <w:sz w:val="22"/>
                <w:szCs w:val="22"/>
                <w:lang w:eastAsia="en-US"/>
              </w:rPr>
              <w:t>47</w:t>
            </w:r>
          </w:p>
        </w:tc>
      </w:tr>
      <w:tr w:rsidR="00436311" w:rsidRPr="00C85179" w14:paraId="03365FD0" w14:textId="77777777" w:rsidTr="00C85179">
        <w:trPr>
          <w:jc w:val="center"/>
        </w:trPr>
        <w:tc>
          <w:tcPr>
            <w:tcW w:w="0" w:type="auto"/>
            <w:vMerge/>
            <w:shd w:val="clear" w:color="auto" w:fill="D9D9D9" w:themeFill="background1" w:themeFillShade="D9"/>
            <w:noWrap/>
            <w:vAlign w:val="center"/>
            <w:hideMark/>
          </w:tcPr>
          <w:p w14:paraId="1813A69F" w14:textId="77777777" w:rsidR="00414197" w:rsidRPr="00C85179" w:rsidRDefault="00414197" w:rsidP="004F07A5">
            <w:pPr>
              <w:suppressAutoHyphens w:val="0"/>
              <w:spacing w:before="20"/>
              <w:rPr>
                <w:b/>
                <w:color w:val="000000"/>
                <w:sz w:val="22"/>
                <w:szCs w:val="22"/>
                <w:lang w:eastAsia="en-US"/>
              </w:rPr>
            </w:pPr>
          </w:p>
        </w:tc>
        <w:tc>
          <w:tcPr>
            <w:tcW w:w="0" w:type="auto"/>
            <w:shd w:val="clear" w:color="auto" w:fill="D9D9D9" w:themeFill="background1" w:themeFillShade="D9"/>
            <w:noWrap/>
            <w:vAlign w:val="center"/>
            <w:hideMark/>
          </w:tcPr>
          <w:p w14:paraId="44EBD610" w14:textId="77777777" w:rsidR="00414197" w:rsidRPr="00C85179" w:rsidRDefault="00414197" w:rsidP="004F07A5">
            <w:pPr>
              <w:suppressAutoHyphens w:val="0"/>
              <w:spacing w:before="20"/>
              <w:rPr>
                <w:color w:val="000000"/>
                <w:sz w:val="22"/>
                <w:szCs w:val="22"/>
                <w:lang w:eastAsia="en-US"/>
              </w:rPr>
            </w:pPr>
            <w:r w:rsidRPr="00C85179">
              <w:rPr>
                <w:color w:val="000000"/>
                <w:sz w:val="22"/>
                <w:szCs w:val="22"/>
                <w:lang w:eastAsia="en-US"/>
              </w:rPr>
              <w:t>Nő</w:t>
            </w:r>
          </w:p>
        </w:tc>
        <w:tc>
          <w:tcPr>
            <w:tcW w:w="0" w:type="auto"/>
            <w:shd w:val="clear" w:color="auto" w:fill="D9D9D9" w:themeFill="background1" w:themeFillShade="D9"/>
            <w:noWrap/>
          </w:tcPr>
          <w:p w14:paraId="196907DE" w14:textId="1EB73956" w:rsidR="00414197" w:rsidRPr="00C85179" w:rsidRDefault="00571F7F" w:rsidP="00571F7F">
            <w:pPr>
              <w:suppressAutoHyphens w:val="0"/>
              <w:spacing w:before="20"/>
              <w:jc w:val="center"/>
              <w:rPr>
                <w:color w:val="000000"/>
                <w:sz w:val="22"/>
                <w:szCs w:val="22"/>
                <w:lang w:eastAsia="en-US"/>
              </w:rPr>
            </w:pPr>
            <w:r>
              <w:rPr>
                <w:color w:val="000000"/>
                <w:sz w:val="22"/>
                <w:szCs w:val="22"/>
                <w:lang w:eastAsia="en-US"/>
              </w:rPr>
              <w:t>52</w:t>
            </w:r>
          </w:p>
        </w:tc>
        <w:tc>
          <w:tcPr>
            <w:tcW w:w="0" w:type="auto"/>
            <w:shd w:val="clear" w:color="auto" w:fill="D9D9D9" w:themeFill="background1" w:themeFillShade="D9"/>
            <w:noWrap/>
          </w:tcPr>
          <w:p w14:paraId="6D5F7C74" w14:textId="0B7592BA" w:rsidR="00414197" w:rsidRPr="00C85179" w:rsidRDefault="00571F7F" w:rsidP="00571F7F">
            <w:pPr>
              <w:suppressAutoHyphens w:val="0"/>
              <w:spacing w:before="20"/>
              <w:jc w:val="center"/>
              <w:rPr>
                <w:color w:val="000000"/>
                <w:sz w:val="22"/>
                <w:szCs w:val="22"/>
                <w:lang w:eastAsia="en-US"/>
              </w:rPr>
            </w:pPr>
            <w:r>
              <w:rPr>
                <w:color w:val="000000"/>
                <w:sz w:val="22"/>
                <w:szCs w:val="22"/>
                <w:lang w:eastAsia="en-US"/>
              </w:rPr>
              <w:t>5</w:t>
            </w:r>
            <w:r w:rsidR="00792847">
              <w:rPr>
                <w:color w:val="000000"/>
                <w:sz w:val="22"/>
                <w:szCs w:val="22"/>
                <w:lang w:eastAsia="en-US"/>
              </w:rPr>
              <w:t>3</w:t>
            </w:r>
          </w:p>
        </w:tc>
      </w:tr>
      <w:tr w:rsidR="00436311" w:rsidRPr="00C85179" w14:paraId="20B701E7" w14:textId="77777777" w:rsidTr="00C85179">
        <w:trPr>
          <w:jc w:val="center"/>
        </w:trPr>
        <w:tc>
          <w:tcPr>
            <w:tcW w:w="0" w:type="auto"/>
            <w:vMerge w:val="restart"/>
            <w:shd w:val="clear" w:color="auto" w:fill="FFFFFF" w:themeFill="background1"/>
            <w:noWrap/>
            <w:vAlign w:val="center"/>
            <w:hideMark/>
          </w:tcPr>
          <w:p w14:paraId="580650CE" w14:textId="77777777" w:rsidR="00414197" w:rsidRPr="00C85179" w:rsidRDefault="00414197" w:rsidP="004F07A5">
            <w:pPr>
              <w:suppressAutoHyphens w:val="0"/>
              <w:spacing w:before="20"/>
              <w:rPr>
                <w:b/>
                <w:color w:val="000000"/>
                <w:sz w:val="22"/>
                <w:szCs w:val="22"/>
                <w:lang w:eastAsia="en-US"/>
              </w:rPr>
            </w:pPr>
            <w:r w:rsidRPr="00C85179">
              <w:rPr>
                <w:b/>
                <w:color w:val="000000"/>
                <w:sz w:val="22"/>
                <w:szCs w:val="22"/>
                <w:lang w:eastAsia="en-US"/>
              </w:rPr>
              <w:t>Korcsoport</w:t>
            </w:r>
          </w:p>
        </w:tc>
        <w:tc>
          <w:tcPr>
            <w:tcW w:w="0" w:type="auto"/>
            <w:shd w:val="clear" w:color="auto" w:fill="FFFFFF" w:themeFill="background1"/>
            <w:noWrap/>
            <w:vAlign w:val="center"/>
            <w:hideMark/>
          </w:tcPr>
          <w:p w14:paraId="0556C90E" w14:textId="77777777" w:rsidR="00414197" w:rsidRPr="00C85179" w:rsidRDefault="00414197" w:rsidP="004F07A5">
            <w:pPr>
              <w:suppressAutoHyphens w:val="0"/>
              <w:spacing w:before="20"/>
              <w:rPr>
                <w:color w:val="000000"/>
                <w:sz w:val="22"/>
                <w:szCs w:val="22"/>
                <w:lang w:eastAsia="en-US"/>
              </w:rPr>
            </w:pPr>
            <w:r w:rsidRPr="00C85179">
              <w:rPr>
                <w:color w:val="000000"/>
                <w:sz w:val="22"/>
                <w:szCs w:val="22"/>
                <w:lang w:eastAsia="en-US"/>
              </w:rPr>
              <w:t>18-34 év</w:t>
            </w:r>
          </w:p>
        </w:tc>
        <w:tc>
          <w:tcPr>
            <w:tcW w:w="0" w:type="auto"/>
            <w:shd w:val="clear" w:color="auto" w:fill="FFFFFF" w:themeFill="background1"/>
            <w:noWrap/>
          </w:tcPr>
          <w:p w14:paraId="5E055F74" w14:textId="36BDBDCB" w:rsidR="00414197" w:rsidRPr="00C85179" w:rsidRDefault="007673D6" w:rsidP="00571F7F">
            <w:pPr>
              <w:suppressAutoHyphens w:val="0"/>
              <w:spacing w:before="20"/>
              <w:jc w:val="center"/>
              <w:rPr>
                <w:color w:val="000000"/>
                <w:sz w:val="22"/>
                <w:szCs w:val="22"/>
                <w:lang w:eastAsia="en-US"/>
              </w:rPr>
            </w:pPr>
            <w:r>
              <w:rPr>
                <w:color w:val="000000"/>
                <w:sz w:val="22"/>
                <w:szCs w:val="22"/>
                <w:lang w:eastAsia="en-US"/>
              </w:rPr>
              <w:t>28</w:t>
            </w:r>
          </w:p>
        </w:tc>
        <w:tc>
          <w:tcPr>
            <w:tcW w:w="0" w:type="auto"/>
            <w:shd w:val="clear" w:color="auto" w:fill="FFFFFF" w:themeFill="background1"/>
            <w:noWrap/>
          </w:tcPr>
          <w:p w14:paraId="0F2BDC81" w14:textId="04DE29A9" w:rsidR="00414197" w:rsidRPr="00C85179" w:rsidRDefault="007673D6" w:rsidP="00571F7F">
            <w:pPr>
              <w:suppressAutoHyphens w:val="0"/>
              <w:spacing w:before="20"/>
              <w:jc w:val="center"/>
              <w:rPr>
                <w:color w:val="000000"/>
                <w:sz w:val="22"/>
                <w:szCs w:val="22"/>
                <w:lang w:eastAsia="en-US"/>
              </w:rPr>
            </w:pPr>
            <w:r>
              <w:rPr>
                <w:color w:val="000000"/>
                <w:sz w:val="22"/>
                <w:szCs w:val="22"/>
                <w:lang w:eastAsia="en-US"/>
              </w:rPr>
              <w:t>2</w:t>
            </w:r>
            <w:r w:rsidR="00792847">
              <w:rPr>
                <w:color w:val="000000"/>
                <w:sz w:val="22"/>
                <w:szCs w:val="22"/>
                <w:lang w:eastAsia="en-US"/>
              </w:rPr>
              <w:t>2</w:t>
            </w:r>
          </w:p>
        </w:tc>
      </w:tr>
      <w:tr w:rsidR="00436311" w:rsidRPr="00C85179" w14:paraId="4F1670B3" w14:textId="77777777" w:rsidTr="00C85179">
        <w:trPr>
          <w:jc w:val="center"/>
        </w:trPr>
        <w:tc>
          <w:tcPr>
            <w:tcW w:w="0" w:type="auto"/>
            <w:vMerge/>
            <w:shd w:val="clear" w:color="auto" w:fill="FFFFFF" w:themeFill="background1"/>
            <w:noWrap/>
            <w:vAlign w:val="center"/>
            <w:hideMark/>
          </w:tcPr>
          <w:p w14:paraId="27D0C7DF" w14:textId="77777777" w:rsidR="00414197" w:rsidRPr="00C85179" w:rsidRDefault="00414197" w:rsidP="004F07A5">
            <w:pPr>
              <w:suppressAutoHyphens w:val="0"/>
              <w:spacing w:before="20"/>
              <w:rPr>
                <w:b/>
                <w:color w:val="000000"/>
                <w:sz w:val="22"/>
                <w:szCs w:val="22"/>
                <w:lang w:eastAsia="en-US"/>
              </w:rPr>
            </w:pPr>
          </w:p>
        </w:tc>
        <w:tc>
          <w:tcPr>
            <w:tcW w:w="0" w:type="auto"/>
            <w:shd w:val="clear" w:color="auto" w:fill="FFFFFF" w:themeFill="background1"/>
            <w:noWrap/>
            <w:vAlign w:val="center"/>
            <w:hideMark/>
          </w:tcPr>
          <w:p w14:paraId="0F907E65" w14:textId="367B9A8C" w:rsidR="00414197" w:rsidRPr="00C85179" w:rsidRDefault="00414197" w:rsidP="004F07A5">
            <w:pPr>
              <w:suppressAutoHyphens w:val="0"/>
              <w:spacing w:before="20"/>
              <w:rPr>
                <w:color w:val="000000"/>
                <w:sz w:val="22"/>
                <w:szCs w:val="22"/>
                <w:lang w:eastAsia="en-US"/>
              </w:rPr>
            </w:pPr>
            <w:r w:rsidRPr="00C85179">
              <w:rPr>
                <w:color w:val="000000"/>
                <w:sz w:val="22"/>
                <w:szCs w:val="22"/>
                <w:lang w:eastAsia="en-US"/>
              </w:rPr>
              <w:t>35-55 év</w:t>
            </w:r>
          </w:p>
        </w:tc>
        <w:tc>
          <w:tcPr>
            <w:tcW w:w="0" w:type="auto"/>
            <w:shd w:val="clear" w:color="auto" w:fill="FFFFFF" w:themeFill="background1"/>
            <w:noWrap/>
          </w:tcPr>
          <w:p w14:paraId="00191085" w14:textId="09454AD1" w:rsidR="00414197" w:rsidRPr="00C85179" w:rsidRDefault="007673D6" w:rsidP="00571F7F">
            <w:pPr>
              <w:suppressAutoHyphens w:val="0"/>
              <w:spacing w:before="20"/>
              <w:jc w:val="center"/>
              <w:rPr>
                <w:color w:val="000000"/>
                <w:sz w:val="22"/>
                <w:szCs w:val="22"/>
                <w:lang w:eastAsia="en-US"/>
              </w:rPr>
            </w:pPr>
            <w:r>
              <w:rPr>
                <w:color w:val="000000"/>
                <w:sz w:val="22"/>
                <w:szCs w:val="22"/>
                <w:lang w:eastAsia="en-US"/>
              </w:rPr>
              <w:t>35</w:t>
            </w:r>
          </w:p>
        </w:tc>
        <w:tc>
          <w:tcPr>
            <w:tcW w:w="0" w:type="auto"/>
            <w:shd w:val="clear" w:color="auto" w:fill="FFFFFF" w:themeFill="background1"/>
            <w:noWrap/>
          </w:tcPr>
          <w:p w14:paraId="5C9B5B9D" w14:textId="2B14673C" w:rsidR="00414197" w:rsidRPr="00C85179" w:rsidRDefault="007673D6" w:rsidP="00571F7F">
            <w:pPr>
              <w:suppressAutoHyphens w:val="0"/>
              <w:spacing w:before="20"/>
              <w:jc w:val="center"/>
              <w:rPr>
                <w:color w:val="000000"/>
                <w:sz w:val="22"/>
                <w:szCs w:val="22"/>
                <w:lang w:eastAsia="en-US"/>
              </w:rPr>
            </w:pPr>
            <w:r>
              <w:rPr>
                <w:color w:val="000000"/>
                <w:sz w:val="22"/>
                <w:szCs w:val="22"/>
                <w:lang w:eastAsia="en-US"/>
              </w:rPr>
              <w:t>36</w:t>
            </w:r>
          </w:p>
        </w:tc>
      </w:tr>
      <w:tr w:rsidR="00436311" w:rsidRPr="00C85179" w14:paraId="01E1C7CC" w14:textId="77777777" w:rsidTr="00C85179">
        <w:trPr>
          <w:trHeight w:val="205"/>
          <w:jc w:val="center"/>
        </w:trPr>
        <w:tc>
          <w:tcPr>
            <w:tcW w:w="0" w:type="auto"/>
            <w:vMerge/>
            <w:shd w:val="clear" w:color="auto" w:fill="FFFFFF" w:themeFill="background1"/>
            <w:noWrap/>
            <w:vAlign w:val="center"/>
            <w:hideMark/>
          </w:tcPr>
          <w:p w14:paraId="2AEE6243" w14:textId="77777777" w:rsidR="00414197" w:rsidRPr="00C85179" w:rsidRDefault="00414197" w:rsidP="004F07A5">
            <w:pPr>
              <w:suppressAutoHyphens w:val="0"/>
              <w:spacing w:before="20"/>
              <w:rPr>
                <w:b/>
                <w:color w:val="000000"/>
                <w:sz w:val="22"/>
                <w:szCs w:val="22"/>
                <w:lang w:eastAsia="en-US"/>
              </w:rPr>
            </w:pPr>
          </w:p>
        </w:tc>
        <w:tc>
          <w:tcPr>
            <w:tcW w:w="0" w:type="auto"/>
            <w:shd w:val="clear" w:color="auto" w:fill="FFFFFF" w:themeFill="background1"/>
            <w:noWrap/>
            <w:vAlign w:val="center"/>
            <w:hideMark/>
          </w:tcPr>
          <w:p w14:paraId="163C7903" w14:textId="04597AB7" w:rsidR="00414197" w:rsidRPr="00C85179" w:rsidRDefault="00414197" w:rsidP="004F07A5">
            <w:pPr>
              <w:suppressAutoHyphens w:val="0"/>
              <w:spacing w:before="20"/>
              <w:rPr>
                <w:color w:val="000000"/>
                <w:sz w:val="22"/>
                <w:szCs w:val="22"/>
                <w:lang w:eastAsia="en-US"/>
              </w:rPr>
            </w:pPr>
            <w:r w:rsidRPr="00C85179">
              <w:rPr>
                <w:color w:val="000000"/>
                <w:sz w:val="22"/>
                <w:szCs w:val="22"/>
                <w:lang w:eastAsia="en-US"/>
              </w:rPr>
              <w:t>55+ év</w:t>
            </w:r>
          </w:p>
        </w:tc>
        <w:tc>
          <w:tcPr>
            <w:tcW w:w="0" w:type="auto"/>
            <w:shd w:val="clear" w:color="auto" w:fill="FFFFFF" w:themeFill="background1"/>
            <w:noWrap/>
          </w:tcPr>
          <w:p w14:paraId="45D30A89" w14:textId="6BD34FB2" w:rsidR="00414197" w:rsidRPr="00C85179" w:rsidRDefault="007673D6" w:rsidP="00571F7F">
            <w:pPr>
              <w:suppressAutoHyphens w:val="0"/>
              <w:spacing w:before="20"/>
              <w:jc w:val="center"/>
              <w:rPr>
                <w:color w:val="000000"/>
                <w:sz w:val="22"/>
                <w:szCs w:val="22"/>
                <w:lang w:eastAsia="en-US"/>
              </w:rPr>
            </w:pPr>
            <w:r>
              <w:rPr>
                <w:color w:val="000000"/>
                <w:sz w:val="22"/>
                <w:szCs w:val="22"/>
                <w:lang w:eastAsia="en-US"/>
              </w:rPr>
              <w:t>3</w:t>
            </w:r>
            <w:r w:rsidR="00792847">
              <w:rPr>
                <w:color w:val="000000"/>
                <w:sz w:val="22"/>
                <w:szCs w:val="22"/>
                <w:lang w:eastAsia="en-US"/>
              </w:rPr>
              <w:t>7</w:t>
            </w:r>
          </w:p>
        </w:tc>
        <w:tc>
          <w:tcPr>
            <w:tcW w:w="0" w:type="auto"/>
            <w:shd w:val="clear" w:color="auto" w:fill="FFFFFF" w:themeFill="background1"/>
            <w:noWrap/>
          </w:tcPr>
          <w:p w14:paraId="4C480482" w14:textId="1867F165" w:rsidR="00414197" w:rsidRPr="00C85179" w:rsidRDefault="007673D6" w:rsidP="00571F7F">
            <w:pPr>
              <w:suppressAutoHyphens w:val="0"/>
              <w:spacing w:before="20"/>
              <w:jc w:val="center"/>
              <w:rPr>
                <w:color w:val="000000"/>
                <w:sz w:val="22"/>
                <w:szCs w:val="22"/>
                <w:lang w:eastAsia="en-US"/>
              </w:rPr>
            </w:pPr>
            <w:r>
              <w:rPr>
                <w:color w:val="000000"/>
                <w:sz w:val="22"/>
                <w:szCs w:val="22"/>
                <w:lang w:eastAsia="en-US"/>
              </w:rPr>
              <w:t>4</w:t>
            </w:r>
            <w:r w:rsidR="00792847">
              <w:rPr>
                <w:color w:val="000000"/>
                <w:sz w:val="22"/>
                <w:szCs w:val="22"/>
                <w:lang w:eastAsia="en-US"/>
              </w:rPr>
              <w:t>2</w:t>
            </w:r>
          </w:p>
        </w:tc>
      </w:tr>
      <w:tr w:rsidR="00436311" w:rsidRPr="00C85179" w14:paraId="5ABC461F" w14:textId="77777777" w:rsidTr="00C85179">
        <w:trPr>
          <w:jc w:val="center"/>
        </w:trPr>
        <w:tc>
          <w:tcPr>
            <w:tcW w:w="0" w:type="auto"/>
            <w:vMerge w:val="restart"/>
            <w:shd w:val="clear" w:color="auto" w:fill="D9D9D9" w:themeFill="background1" w:themeFillShade="D9"/>
            <w:noWrap/>
            <w:vAlign w:val="center"/>
            <w:hideMark/>
          </w:tcPr>
          <w:p w14:paraId="66D9B563" w14:textId="77777777" w:rsidR="00414197" w:rsidRPr="00C85179" w:rsidRDefault="00414197" w:rsidP="004F07A5">
            <w:pPr>
              <w:suppressAutoHyphens w:val="0"/>
              <w:spacing w:before="20"/>
              <w:rPr>
                <w:b/>
                <w:color w:val="000000"/>
                <w:sz w:val="22"/>
                <w:szCs w:val="22"/>
                <w:lang w:eastAsia="en-US"/>
              </w:rPr>
            </w:pPr>
            <w:r w:rsidRPr="00C85179">
              <w:rPr>
                <w:b/>
                <w:color w:val="000000"/>
                <w:sz w:val="22"/>
                <w:szCs w:val="22"/>
                <w:lang w:eastAsia="en-US"/>
              </w:rPr>
              <w:t>Végzettség</w:t>
            </w:r>
          </w:p>
        </w:tc>
        <w:tc>
          <w:tcPr>
            <w:tcW w:w="0" w:type="auto"/>
            <w:shd w:val="clear" w:color="auto" w:fill="D9D9D9" w:themeFill="background1" w:themeFillShade="D9"/>
            <w:noWrap/>
            <w:vAlign w:val="center"/>
            <w:hideMark/>
          </w:tcPr>
          <w:p w14:paraId="491089D4" w14:textId="77777777" w:rsidR="00414197" w:rsidRPr="00C85179" w:rsidRDefault="00414197" w:rsidP="004F07A5">
            <w:pPr>
              <w:suppressAutoHyphens w:val="0"/>
              <w:spacing w:before="20"/>
              <w:rPr>
                <w:color w:val="000000"/>
                <w:sz w:val="22"/>
                <w:szCs w:val="22"/>
                <w:lang w:eastAsia="en-US"/>
              </w:rPr>
            </w:pPr>
            <w:r w:rsidRPr="00C85179">
              <w:rPr>
                <w:color w:val="000000"/>
                <w:sz w:val="22"/>
                <w:szCs w:val="22"/>
                <w:lang w:eastAsia="en-US"/>
              </w:rPr>
              <w:t>Alapfokú</w:t>
            </w:r>
          </w:p>
        </w:tc>
        <w:tc>
          <w:tcPr>
            <w:tcW w:w="0" w:type="auto"/>
            <w:shd w:val="clear" w:color="auto" w:fill="D9D9D9" w:themeFill="background1" w:themeFillShade="D9"/>
            <w:noWrap/>
          </w:tcPr>
          <w:p w14:paraId="66955C18" w14:textId="4D6BA40C" w:rsidR="00414197" w:rsidRPr="00C85179" w:rsidRDefault="007D59E8" w:rsidP="00571F7F">
            <w:pPr>
              <w:suppressAutoHyphens w:val="0"/>
              <w:spacing w:before="20"/>
              <w:jc w:val="center"/>
              <w:rPr>
                <w:color w:val="000000"/>
                <w:sz w:val="22"/>
                <w:szCs w:val="22"/>
                <w:lang w:eastAsia="en-US"/>
              </w:rPr>
            </w:pPr>
            <w:r>
              <w:rPr>
                <w:color w:val="000000"/>
                <w:sz w:val="22"/>
                <w:szCs w:val="22"/>
                <w:lang w:eastAsia="en-US"/>
              </w:rPr>
              <w:t>34</w:t>
            </w:r>
          </w:p>
        </w:tc>
        <w:tc>
          <w:tcPr>
            <w:tcW w:w="0" w:type="auto"/>
            <w:shd w:val="clear" w:color="auto" w:fill="D9D9D9" w:themeFill="background1" w:themeFillShade="D9"/>
            <w:noWrap/>
          </w:tcPr>
          <w:p w14:paraId="0AFB035A" w14:textId="3D2A4C23" w:rsidR="00414197" w:rsidRPr="00C85179" w:rsidRDefault="007D59E8" w:rsidP="00571F7F">
            <w:pPr>
              <w:suppressAutoHyphens w:val="0"/>
              <w:spacing w:before="20"/>
              <w:jc w:val="center"/>
              <w:rPr>
                <w:color w:val="000000"/>
                <w:sz w:val="22"/>
                <w:szCs w:val="22"/>
                <w:lang w:eastAsia="en-US"/>
              </w:rPr>
            </w:pPr>
            <w:r>
              <w:rPr>
                <w:color w:val="000000"/>
                <w:sz w:val="22"/>
                <w:szCs w:val="22"/>
                <w:lang w:eastAsia="en-US"/>
              </w:rPr>
              <w:t>31</w:t>
            </w:r>
          </w:p>
        </w:tc>
      </w:tr>
      <w:tr w:rsidR="00436311" w:rsidRPr="00C85179" w14:paraId="5435B1AD" w14:textId="77777777" w:rsidTr="00C85179">
        <w:trPr>
          <w:jc w:val="center"/>
        </w:trPr>
        <w:tc>
          <w:tcPr>
            <w:tcW w:w="0" w:type="auto"/>
            <w:vMerge/>
            <w:shd w:val="clear" w:color="auto" w:fill="D9D9D9" w:themeFill="background1" w:themeFillShade="D9"/>
            <w:noWrap/>
            <w:vAlign w:val="center"/>
            <w:hideMark/>
          </w:tcPr>
          <w:p w14:paraId="03DAF679" w14:textId="77777777" w:rsidR="00414197" w:rsidRPr="00C85179" w:rsidRDefault="00414197" w:rsidP="004F07A5">
            <w:pPr>
              <w:suppressAutoHyphens w:val="0"/>
              <w:spacing w:before="20"/>
              <w:rPr>
                <w:b/>
                <w:color w:val="000000"/>
                <w:sz w:val="22"/>
                <w:szCs w:val="22"/>
                <w:lang w:eastAsia="en-US"/>
              </w:rPr>
            </w:pPr>
          </w:p>
        </w:tc>
        <w:tc>
          <w:tcPr>
            <w:tcW w:w="0" w:type="auto"/>
            <w:shd w:val="clear" w:color="auto" w:fill="D9D9D9" w:themeFill="background1" w:themeFillShade="D9"/>
            <w:noWrap/>
            <w:vAlign w:val="center"/>
            <w:hideMark/>
          </w:tcPr>
          <w:p w14:paraId="022E1FF5" w14:textId="77777777" w:rsidR="00414197" w:rsidRPr="00C85179" w:rsidRDefault="00414197" w:rsidP="004F07A5">
            <w:pPr>
              <w:suppressAutoHyphens w:val="0"/>
              <w:spacing w:before="20"/>
              <w:rPr>
                <w:color w:val="000000"/>
                <w:sz w:val="22"/>
                <w:szCs w:val="22"/>
                <w:lang w:eastAsia="en-US"/>
              </w:rPr>
            </w:pPr>
            <w:r w:rsidRPr="00C85179">
              <w:rPr>
                <w:color w:val="000000"/>
                <w:sz w:val="22"/>
                <w:szCs w:val="22"/>
                <w:lang w:eastAsia="en-US"/>
              </w:rPr>
              <w:t>Szakiskola</w:t>
            </w:r>
          </w:p>
        </w:tc>
        <w:tc>
          <w:tcPr>
            <w:tcW w:w="0" w:type="auto"/>
            <w:shd w:val="clear" w:color="auto" w:fill="D9D9D9" w:themeFill="background1" w:themeFillShade="D9"/>
            <w:noWrap/>
          </w:tcPr>
          <w:p w14:paraId="33615675" w14:textId="3C93A651" w:rsidR="00414197" w:rsidRPr="00C85179" w:rsidRDefault="007D59E8" w:rsidP="00571F7F">
            <w:pPr>
              <w:suppressAutoHyphens w:val="0"/>
              <w:spacing w:before="20"/>
              <w:jc w:val="center"/>
              <w:rPr>
                <w:color w:val="000000"/>
                <w:sz w:val="22"/>
                <w:szCs w:val="22"/>
                <w:lang w:eastAsia="en-US"/>
              </w:rPr>
            </w:pPr>
            <w:r>
              <w:rPr>
                <w:color w:val="000000"/>
                <w:sz w:val="22"/>
                <w:szCs w:val="22"/>
                <w:lang w:eastAsia="en-US"/>
              </w:rPr>
              <w:t>11</w:t>
            </w:r>
          </w:p>
        </w:tc>
        <w:tc>
          <w:tcPr>
            <w:tcW w:w="0" w:type="auto"/>
            <w:shd w:val="clear" w:color="auto" w:fill="D9D9D9" w:themeFill="background1" w:themeFillShade="D9"/>
            <w:noWrap/>
          </w:tcPr>
          <w:p w14:paraId="383E970D" w14:textId="195216CD" w:rsidR="00414197" w:rsidRPr="00C85179" w:rsidRDefault="007D59E8" w:rsidP="00571F7F">
            <w:pPr>
              <w:suppressAutoHyphens w:val="0"/>
              <w:spacing w:before="20"/>
              <w:jc w:val="center"/>
              <w:rPr>
                <w:color w:val="000000"/>
                <w:sz w:val="22"/>
                <w:szCs w:val="22"/>
                <w:lang w:eastAsia="en-US"/>
              </w:rPr>
            </w:pPr>
            <w:r>
              <w:rPr>
                <w:color w:val="000000"/>
                <w:sz w:val="22"/>
                <w:szCs w:val="22"/>
                <w:lang w:eastAsia="en-US"/>
              </w:rPr>
              <w:t>1</w:t>
            </w:r>
            <w:r w:rsidR="00792847">
              <w:rPr>
                <w:color w:val="000000"/>
                <w:sz w:val="22"/>
                <w:szCs w:val="22"/>
                <w:lang w:eastAsia="en-US"/>
              </w:rPr>
              <w:t>6</w:t>
            </w:r>
          </w:p>
        </w:tc>
      </w:tr>
      <w:tr w:rsidR="00436311" w:rsidRPr="00C85179" w14:paraId="32FC79E7" w14:textId="77777777" w:rsidTr="00C85179">
        <w:trPr>
          <w:jc w:val="center"/>
        </w:trPr>
        <w:tc>
          <w:tcPr>
            <w:tcW w:w="0" w:type="auto"/>
            <w:vMerge/>
            <w:shd w:val="clear" w:color="auto" w:fill="D9D9D9" w:themeFill="background1" w:themeFillShade="D9"/>
            <w:noWrap/>
            <w:vAlign w:val="center"/>
            <w:hideMark/>
          </w:tcPr>
          <w:p w14:paraId="2AEE1F87" w14:textId="77777777" w:rsidR="00414197" w:rsidRPr="00C85179" w:rsidRDefault="00414197" w:rsidP="004F07A5">
            <w:pPr>
              <w:suppressAutoHyphens w:val="0"/>
              <w:spacing w:before="20"/>
              <w:rPr>
                <w:b/>
                <w:color w:val="000000"/>
                <w:sz w:val="22"/>
                <w:szCs w:val="22"/>
                <w:lang w:eastAsia="en-US"/>
              </w:rPr>
            </w:pPr>
          </w:p>
        </w:tc>
        <w:tc>
          <w:tcPr>
            <w:tcW w:w="0" w:type="auto"/>
            <w:shd w:val="clear" w:color="auto" w:fill="D9D9D9" w:themeFill="background1" w:themeFillShade="D9"/>
            <w:noWrap/>
            <w:vAlign w:val="center"/>
            <w:hideMark/>
          </w:tcPr>
          <w:p w14:paraId="0C3C442E" w14:textId="77777777" w:rsidR="00414197" w:rsidRPr="00C85179" w:rsidRDefault="00414197" w:rsidP="004F07A5">
            <w:pPr>
              <w:suppressAutoHyphens w:val="0"/>
              <w:spacing w:before="20"/>
              <w:rPr>
                <w:color w:val="000000"/>
                <w:sz w:val="22"/>
                <w:szCs w:val="22"/>
                <w:lang w:eastAsia="en-US"/>
              </w:rPr>
            </w:pPr>
            <w:r w:rsidRPr="00C85179">
              <w:rPr>
                <w:color w:val="000000"/>
                <w:sz w:val="22"/>
                <w:szCs w:val="22"/>
                <w:lang w:eastAsia="en-US"/>
              </w:rPr>
              <w:t>Középfokú</w:t>
            </w:r>
          </w:p>
        </w:tc>
        <w:tc>
          <w:tcPr>
            <w:tcW w:w="0" w:type="auto"/>
            <w:shd w:val="clear" w:color="auto" w:fill="D9D9D9" w:themeFill="background1" w:themeFillShade="D9"/>
            <w:noWrap/>
          </w:tcPr>
          <w:p w14:paraId="2F5E9E13" w14:textId="670EC3B4" w:rsidR="00414197" w:rsidRPr="00C85179" w:rsidRDefault="00040EB5" w:rsidP="00571F7F">
            <w:pPr>
              <w:suppressAutoHyphens w:val="0"/>
              <w:spacing w:before="20"/>
              <w:jc w:val="center"/>
              <w:rPr>
                <w:color w:val="000000"/>
                <w:sz w:val="22"/>
                <w:szCs w:val="22"/>
                <w:lang w:eastAsia="en-US"/>
              </w:rPr>
            </w:pPr>
            <w:r>
              <w:rPr>
                <w:color w:val="000000"/>
                <w:sz w:val="22"/>
                <w:szCs w:val="22"/>
                <w:lang w:eastAsia="en-US"/>
              </w:rPr>
              <w:t>3</w:t>
            </w:r>
            <w:r w:rsidR="00792847">
              <w:rPr>
                <w:color w:val="000000"/>
                <w:sz w:val="22"/>
                <w:szCs w:val="22"/>
                <w:lang w:eastAsia="en-US"/>
              </w:rPr>
              <w:t>4</w:t>
            </w:r>
          </w:p>
        </w:tc>
        <w:tc>
          <w:tcPr>
            <w:tcW w:w="0" w:type="auto"/>
            <w:shd w:val="clear" w:color="auto" w:fill="D9D9D9" w:themeFill="background1" w:themeFillShade="D9"/>
            <w:noWrap/>
          </w:tcPr>
          <w:p w14:paraId="5BE31DD6" w14:textId="54A3E43B" w:rsidR="00414197" w:rsidRPr="00C85179" w:rsidRDefault="00040EB5" w:rsidP="00571F7F">
            <w:pPr>
              <w:suppressAutoHyphens w:val="0"/>
              <w:spacing w:before="20"/>
              <w:jc w:val="center"/>
              <w:rPr>
                <w:color w:val="000000"/>
                <w:sz w:val="22"/>
                <w:szCs w:val="22"/>
                <w:lang w:eastAsia="en-US"/>
              </w:rPr>
            </w:pPr>
            <w:r>
              <w:rPr>
                <w:color w:val="000000"/>
                <w:sz w:val="22"/>
                <w:szCs w:val="22"/>
                <w:lang w:eastAsia="en-US"/>
              </w:rPr>
              <w:t>3</w:t>
            </w:r>
            <w:r w:rsidR="00792847">
              <w:rPr>
                <w:color w:val="000000"/>
                <w:sz w:val="22"/>
                <w:szCs w:val="22"/>
                <w:lang w:eastAsia="en-US"/>
              </w:rPr>
              <w:t>3</w:t>
            </w:r>
          </w:p>
        </w:tc>
      </w:tr>
      <w:tr w:rsidR="00436311" w:rsidRPr="00C85179" w14:paraId="355DC5D7" w14:textId="77777777" w:rsidTr="00C85179">
        <w:trPr>
          <w:jc w:val="center"/>
        </w:trPr>
        <w:tc>
          <w:tcPr>
            <w:tcW w:w="0" w:type="auto"/>
            <w:vMerge/>
            <w:shd w:val="clear" w:color="auto" w:fill="D9D9D9" w:themeFill="background1" w:themeFillShade="D9"/>
            <w:noWrap/>
            <w:vAlign w:val="center"/>
            <w:hideMark/>
          </w:tcPr>
          <w:p w14:paraId="1ADD609F" w14:textId="77777777" w:rsidR="00414197" w:rsidRPr="00C85179" w:rsidRDefault="00414197" w:rsidP="004F07A5">
            <w:pPr>
              <w:suppressAutoHyphens w:val="0"/>
              <w:spacing w:before="20"/>
              <w:rPr>
                <w:b/>
                <w:color w:val="000000"/>
                <w:sz w:val="22"/>
                <w:szCs w:val="22"/>
                <w:lang w:eastAsia="en-US"/>
              </w:rPr>
            </w:pPr>
          </w:p>
        </w:tc>
        <w:tc>
          <w:tcPr>
            <w:tcW w:w="0" w:type="auto"/>
            <w:shd w:val="clear" w:color="auto" w:fill="D9D9D9" w:themeFill="background1" w:themeFillShade="D9"/>
            <w:noWrap/>
            <w:vAlign w:val="center"/>
            <w:hideMark/>
          </w:tcPr>
          <w:p w14:paraId="39D0751A" w14:textId="77777777" w:rsidR="00414197" w:rsidRPr="00C85179" w:rsidRDefault="00414197" w:rsidP="004F07A5">
            <w:pPr>
              <w:suppressAutoHyphens w:val="0"/>
              <w:spacing w:before="20"/>
              <w:rPr>
                <w:color w:val="000000"/>
                <w:sz w:val="22"/>
                <w:szCs w:val="22"/>
                <w:lang w:eastAsia="en-US"/>
              </w:rPr>
            </w:pPr>
            <w:r w:rsidRPr="00C85179">
              <w:rPr>
                <w:color w:val="000000"/>
                <w:sz w:val="22"/>
                <w:szCs w:val="22"/>
                <w:lang w:eastAsia="en-US"/>
              </w:rPr>
              <w:t>Felsőfokú</w:t>
            </w:r>
          </w:p>
        </w:tc>
        <w:tc>
          <w:tcPr>
            <w:tcW w:w="0" w:type="auto"/>
            <w:shd w:val="clear" w:color="auto" w:fill="D9D9D9" w:themeFill="background1" w:themeFillShade="D9"/>
            <w:noWrap/>
          </w:tcPr>
          <w:p w14:paraId="7F132A8A" w14:textId="350AAA72" w:rsidR="00414197" w:rsidRPr="00C85179" w:rsidRDefault="00040EB5" w:rsidP="00571F7F">
            <w:pPr>
              <w:suppressAutoHyphens w:val="0"/>
              <w:spacing w:before="20"/>
              <w:jc w:val="center"/>
              <w:rPr>
                <w:color w:val="000000"/>
                <w:sz w:val="22"/>
                <w:szCs w:val="22"/>
                <w:lang w:eastAsia="en-US"/>
              </w:rPr>
            </w:pPr>
            <w:r>
              <w:rPr>
                <w:color w:val="000000"/>
                <w:sz w:val="22"/>
                <w:szCs w:val="22"/>
                <w:lang w:eastAsia="en-US"/>
              </w:rPr>
              <w:t>21</w:t>
            </w:r>
          </w:p>
        </w:tc>
        <w:tc>
          <w:tcPr>
            <w:tcW w:w="0" w:type="auto"/>
            <w:shd w:val="clear" w:color="auto" w:fill="D9D9D9" w:themeFill="background1" w:themeFillShade="D9"/>
            <w:noWrap/>
          </w:tcPr>
          <w:p w14:paraId="1D53DD4E" w14:textId="35E3949B" w:rsidR="00414197" w:rsidRPr="00C85179" w:rsidRDefault="00792847" w:rsidP="00571F7F">
            <w:pPr>
              <w:suppressAutoHyphens w:val="0"/>
              <w:spacing w:before="20"/>
              <w:jc w:val="center"/>
              <w:rPr>
                <w:color w:val="000000"/>
                <w:sz w:val="22"/>
                <w:szCs w:val="22"/>
                <w:lang w:eastAsia="en-US"/>
              </w:rPr>
            </w:pPr>
            <w:r>
              <w:rPr>
                <w:color w:val="000000"/>
                <w:sz w:val="22"/>
                <w:szCs w:val="22"/>
                <w:lang w:eastAsia="en-US"/>
              </w:rPr>
              <w:t>20</w:t>
            </w:r>
          </w:p>
        </w:tc>
      </w:tr>
      <w:tr w:rsidR="00436311" w:rsidRPr="00C85179" w14:paraId="64BEC36C" w14:textId="77777777" w:rsidTr="005D2F55">
        <w:trPr>
          <w:jc w:val="center"/>
        </w:trPr>
        <w:tc>
          <w:tcPr>
            <w:tcW w:w="0" w:type="auto"/>
            <w:vMerge w:val="restart"/>
            <w:shd w:val="clear" w:color="auto" w:fill="auto"/>
            <w:noWrap/>
            <w:vAlign w:val="center"/>
          </w:tcPr>
          <w:p w14:paraId="49AAA341" w14:textId="3F05736F" w:rsidR="00436311" w:rsidRDefault="00436311" w:rsidP="004F07A5">
            <w:pPr>
              <w:spacing w:before="20"/>
              <w:rPr>
                <w:b/>
                <w:color w:val="000000"/>
                <w:sz w:val="22"/>
                <w:szCs w:val="22"/>
                <w:lang w:eastAsia="en-US"/>
              </w:rPr>
            </w:pPr>
            <w:r>
              <w:rPr>
                <w:b/>
                <w:color w:val="000000"/>
                <w:sz w:val="22"/>
                <w:szCs w:val="22"/>
                <w:lang w:eastAsia="en-US"/>
              </w:rPr>
              <w:t>Vallás</w:t>
            </w:r>
          </w:p>
        </w:tc>
        <w:tc>
          <w:tcPr>
            <w:tcW w:w="0" w:type="auto"/>
            <w:shd w:val="clear" w:color="auto" w:fill="auto"/>
            <w:noWrap/>
            <w:vAlign w:val="center"/>
          </w:tcPr>
          <w:p w14:paraId="3245C277" w14:textId="57A8975F" w:rsidR="00436311" w:rsidRPr="00C85179" w:rsidRDefault="00436311" w:rsidP="004F07A5">
            <w:pPr>
              <w:suppressAutoHyphens w:val="0"/>
              <w:spacing w:before="20"/>
              <w:rPr>
                <w:color w:val="000000"/>
                <w:sz w:val="22"/>
                <w:szCs w:val="22"/>
                <w:lang w:eastAsia="en-US"/>
              </w:rPr>
            </w:pPr>
            <w:r>
              <w:rPr>
                <w:color w:val="000000"/>
                <w:sz w:val="22"/>
                <w:szCs w:val="22"/>
                <w:lang w:eastAsia="en-US"/>
              </w:rPr>
              <w:t>Ortodox</w:t>
            </w:r>
          </w:p>
        </w:tc>
        <w:tc>
          <w:tcPr>
            <w:tcW w:w="0" w:type="auto"/>
            <w:shd w:val="clear" w:color="auto" w:fill="auto"/>
            <w:noWrap/>
          </w:tcPr>
          <w:p w14:paraId="39421E81" w14:textId="4A4B9EB3" w:rsidR="00436311" w:rsidRDefault="00436311" w:rsidP="00571F7F">
            <w:pPr>
              <w:suppressAutoHyphens w:val="0"/>
              <w:spacing w:before="20"/>
              <w:jc w:val="center"/>
              <w:rPr>
                <w:color w:val="000000"/>
                <w:sz w:val="22"/>
                <w:szCs w:val="22"/>
                <w:lang w:eastAsia="en-US"/>
              </w:rPr>
            </w:pPr>
            <w:r>
              <w:rPr>
                <w:color w:val="000000"/>
                <w:sz w:val="22"/>
                <w:szCs w:val="22"/>
                <w:lang w:eastAsia="en-US"/>
              </w:rPr>
              <w:t>8</w:t>
            </w:r>
            <w:r w:rsidR="00792847">
              <w:rPr>
                <w:color w:val="000000"/>
                <w:sz w:val="22"/>
                <w:szCs w:val="22"/>
                <w:lang w:eastAsia="en-US"/>
              </w:rPr>
              <w:t>4</w:t>
            </w:r>
          </w:p>
        </w:tc>
        <w:tc>
          <w:tcPr>
            <w:tcW w:w="0" w:type="auto"/>
            <w:vMerge w:val="restart"/>
            <w:tcBorders>
              <w:tl2br w:val="single" w:sz="4" w:space="0" w:color="auto"/>
              <w:tr2bl w:val="single" w:sz="4" w:space="0" w:color="auto"/>
            </w:tcBorders>
            <w:shd w:val="clear" w:color="auto" w:fill="auto"/>
            <w:noWrap/>
          </w:tcPr>
          <w:p w14:paraId="38991B72" w14:textId="77777777" w:rsidR="00436311" w:rsidRDefault="00436311" w:rsidP="00571F7F">
            <w:pPr>
              <w:suppressAutoHyphens w:val="0"/>
              <w:spacing w:before="20"/>
              <w:jc w:val="center"/>
              <w:rPr>
                <w:color w:val="000000"/>
                <w:sz w:val="22"/>
                <w:szCs w:val="22"/>
                <w:lang w:eastAsia="en-US"/>
              </w:rPr>
            </w:pPr>
          </w:p>
        </w:tc>
      </w:tr>
      <w:tr w:rsidR="00436311" w:rsidRPr="00C85179" w14:paraId="484828CC" w14:textId="77777777" w:rsidTr="00436311">
        <w:trPr>
          <w:jc w:val="center"/>
        </w:trPr>
        <w:tc>
          <w:tcPr>
            <w:tcW w:w="0" w:type="auto"/>
            <w:vMerge/>
            <w:shd w:val="clear" w:color="auto" w:fill="auto"/>
            <w:noWrap/>
            <w:vAlign w:val="center"/>
          </w:tcPr>
          <w:p w14:paraId="0790726D" w14:textId="4D653740" w:rsidR="00436311" w:rsidRPr="008D290C" w:rsidRDefault="00436311" w:rsidP="004F07A5">
            <w:pPr>
              <w:suppressAutoHyphens w:val="0"/>
              <w:spacing w:before="20"/>
              <w:rPr>
                <w:b/>
                <w:color w:val="000000"/>
                <w:sz w:val="22"/>
                <w:szCs w:val="22"/>
                <w:lang w:val="en-GB" w:eastAsia="en-US"/>
              </w:rPr>
            </w:pPr>
          </w:p>
        </w:tc>
        <w:tc>
          <w:tcPr>
            <w:tcW w:w="0" w:type="auto"/>
            <w:shd w:val="clear" w:color="auto" w:fill="auto"/>
            <w:noWrap/>
            <w:vAlign w:val="center"/>
          </w:tcPr>
          <w:p w14:paraId="4B82637D" w14:textId="13DC2C0A" w:rsidR="00436311" w:rsidRPr="00C85179" w:rsidRDefault="00436311" w:rsidP="004F07A5">
            <w:pPr>
              <w:suppressAutoHyphens w:val="0"/>
              <w:spacing w:before="20"/>
              <w:rPr>
                <w:color w:val="000000"/>
                <w:sz w:val="22"/>
                <w:szCs w:val="22"/>
                <w:lang w:eastAsia="en-US"/>
              </w:rPr>
            </w:pPr>
            <w:r>
              <w:rPr>
                <w:color w:val="000000"/>
                <w:sz w:val="22"/>
                <w:szCs w:val="22"/>
                <w:lang w:eastAsia="en-US"/>
              </w:rPr>
              <w:t>Egyéb (Románia)</w:t>
            </w:r>
          </w:p>
        </w:tc>
        <w:tc>
          <w:tcPr>
            <w:tcW w:w="0" w:type="auto"/>
            <w:shd w:val="clear" w:color="auto" w:fill="auto"/>
            <w:noWrap/>
          </w:tcPr>
          <w:p w14:paraId="642F8C79" w14:textId="66C8A475" w:rsidR="00436311" w:rsidRDefault="00436311" w:rsidP="00571F7F">
            <w:pPr>
              <w:suppressAutoHyphens w:val="0"/>
              <w:spacing w:before="20"/>
              <w:jc w:val="center"/>
              <w:rPr>
                <w:color w:val="000000"/>
                <w:sz w:val="22"/>
                <w:szCs w:val="22"/>
                <w:lang w:eastAsia="en-US"/>
              </w:rPr>
            </w:pPr>
            <w:r>
              <w:rPr>
                <w:color w:val="000000"/>
                <w:sz w:val="22"/>
                <w:szCs w:val="22"/>
                <w:lang w:eastAsia="en-US"/>
              </w:rPr>
              <w:t>16</w:t>
            </w:r>
          </w:p>
        </w:tc>
        <w:tc>
          <w:tcPr>
            <w:tcW w:w="0" w:type="auto"/>
            <w:vMerge/>
            <w:shd w:val="clear" w:color="auto" w:fill="auto"/>
            <w:noWrap/>
          </w:tcPr>
          <w:p w14:paraId="0F2CE48A" w14:textId="77777777" w:rsidR="00436311" w:rsidRDefault="00436311" w:rsidP="00571F7F">
            <w:pPr>
              <w:suppressAutoHyphens w:val="0"/>
              <w:spacing w:before="20"/>
              <w:jc w:val="center"/>
              <w:rPr>
                <w:color w:val="000000"/>
                <w:sz w:val="22"/>
                <w:szCs w:val="22"/>
                <w:lang w:eastAsia="en-US"/>
              </w:rPr>
            </w:pPr>
          </w:p>
        </w:tc>
      </w:tr>
      <w:tr w:rsidR="00436311" w:rsidRPr="00C85179" w14:paraId="0A893DE1" w14:textId="77777777" w:rsidTr="005D2F55">
        <w:trPr>
          <w:jc w:val="center"/>
        </w:trPr>
        <w:tc>
          <w:tcPr>
            <w:tcW w:w="0" w:type="auto"/>
            <w:vMerge/>
            <w:shd w:val="clear" w:color="auto" w:fill="auto"/>
            <w:noWrap/>
            <w:vAlign w:val="center"/>
          </w:tcPr>
          <w:p w14:paraId="6E001318" w14:textId="77777777" w:rsidR="00436311" w:rsidRDefault="00436311" w:rsidP="004F07A5">
            <w:pPr>
              <w:suppressAutoHyphens w:val="0"/>
              <w:spacing w:before="20"/>
              <w:rPr>
                <w:b/>
                <w:color w:val="000000"/>
                <w:sz w:val="22"/>
                <w:szCs w:val="22"/>
                <w:lang w:eastAsia="en-US"/>
              </w:rPr>
            </w:pPr>
          </w:p>
        </w:tc>
        <w:tc>
          <w:tcPr>
            <w:tcW w:w="0" w:type="auto"/>
            <w:shd w:val="clear" w:color="auto" w:fill="auto"/>
            <w:noWrap/>
            <w:vAlign w:val="center"/>
          </w:tcPr>
          <w:p w14:paraId="13E9658D" w14:textId="53B2F065" w:rsidR="00436311" w:rsidRPr="00C85179" w:rsidRDefault="00436311" w:rsidP="004F07A5">
            <w:pPr>
              <w:suppressAutoHyphens w:val="0"/>
              <w:spacing w:before="20"/>
              <w:rPr>
                <w:color w:val="000000"/>
                <w:sz w:val="22"/>
                <w:szCs w:val="22"/>
                <w:lang w:eastAsia="en-US"/>
              </w:rPr>
            </w:pPr>
            <w:r>
              <w:rPr>
                <w:color w:val="000000"/>
                <w:sz w:val="22"/>
                <w:szCs w:val="22"/>
                <w:lang w:eastAsia="en-US"/>
              </w:rPr>
              <w:t>Római katolikus</w:t>
            </w:r>
          </w:p>
        </w:tc>
        <w:tc>
          <w:tcPr>
            <w:tcW w:w="0" w:type="auto"/>
            <w:vMerge w:val="restart"/>
            <w:tcBorders>
              <w:tl2br w:val="single" w:sz="4" w:space="0" w:color="auto"/>
              <w:tr2bl w:val="single" w:sz="4" w:space="0" w:color="auto"/>
            </w:tcBorders>
            <w:shd w:val="clear" w:color="auto" w:fill="auto"/>
            <w:noWrap/>
          </w:tcPr>
          <w:p w14:paraId="7BE98000" w14:textId="77777777" w:rsidR="00436311" w:rsidRDefault="00436311" w:rsidP="00571F7F">
            <w:pPr>
              <w:suppressAutoHyphens w:val="0"/>
              <w:spacing w:before="20"/>
              <w:jc w:val="center"/>
              <w:rPr>
                <w:color w:val="000000"/>
                <w:sz w:val="22"/>
                <w:szCs w:val="22"/>
                <w:lang w:eastAsia="en-US"/>
              </w:rPr>
            </w:pPr>
          </w:p>
        </w:tc>
        <w:tc>
          <w:tcPr>
            <w:tcW w:w="0" w:type="auto"/>
            <w:shd w:val="clear" w:color="auto" w:fill="auto"/>
            <w:noWrap/>
          </w:tcPr>
          <w:p w14:paraId="47E07F87" w14:textId="56957F06" w:rsidR="00436311" w:rsidRDefault="00436311" w:rsidP="00571F7F">
            <w:pPr>
              <w:suppressAutoHyphens w:val="0"/>
              <w:spacing w:before="20"/>
              <w:jc w:val="center"/>
              <w:rPr>
                <w:color w:val="000000"/>
                <w:sz w:val="22"/>
                <w:szCs w:val="22"/>
                <w:lang w:eastAsia="en-US"/>
              </w:rPr>
            </w:pPr>
            <w:r>
              <w:rPr>
                <w:color w:val="000000"/>
                <w:sz w:val="22"/>
                <w:szCs w:val="22"/>
                <w:lang w:eastAsia="en-US"/>
              </w:rPr>
              <w:t>39,5</w:t>
            </w:r>
          </w:p>
        </w:tc>
      </w:tr>
      <w:tr w:rsidR="00436311" w:rsidRPr="00C85179" w14:paraId="7F4D756C" w14:textId="77777777" w:rsidTr="00436311">
        <w:trPr>
          <w:jc w:val="center"/>
        </w:trPr>
        <w:tc>
          <w:tcPr>
            <w:tcW w:w="0" w:type="auto"/>
            <w:vMerge/>
            <w:shd w:val="clear" w:color="auto" w:fill="auto"/>
            <w:noWrap/>
            <w:vAlign w:val="center"/>
          </w:tcPr>
          <w:p w14:paraId="1351E976" w14:textId="77777777" w:rsidR="00436311" w:rsidRDefault="00436311" w:rsidP="004F07A5">
            <w:pPr>
              <w:suppressAutoHyphens w:val="0"/>
              <w:spacing w:before="20"/>
              <w:rPr>
                <w:b/>
                <w:color w:val="000000"/>
                <w:sz w:val="22"/>
                <w:szCs w:val="22"/>
                <w:lang w:eastAsia="en-US"/>
              </w:rPr>
            </w:pPr>
          </w:p>
        </w:tc>
        <w:tc>
          <w:tcPr>
            <w:tcW w:w="0" w:type="auto"/>
            <w:shd w:val="clear" w:color="auto" w:fill="auto"/>
            <w:noWrap/>
            <w:vAlign w:val="center"/>
          </w:tcPr>
          <w:p w14:paraId="4876150E" w14:textId="0EE36D8D" w:rsidR="00436311" w:rsidRPr="00C85179" w:rsidRDefault="00436311" w:rsidP="004F07A5">
            <w:pPr>
              <w:suppressAutoHyphens w:val="0"/>
              <w:spacing w:before="20"/>
              <w:rPr>
                <w:color w:val="000000"/>
                <w:sz w:val="22"/>
                <w:szCs w:val="22"/>
                <w:lang w:eastAsia="en-US"/>
              </w:rPr>
            </w:pPr>
            <w:r>
              <w:rPr>
                <w:color w:val="000000"/>
                <w:sz w:val="22"/>
                <w:szCs w:val="22"/>
                <w:lang w:eastAsia="en-US"/>
              </w:rPr>
              <w:t xml:space="preserve">Protestáns (református, unitárius, evangélikus) </w:t>
            </w:r>
          </w:p>
        </w:tc>
        <w:tc>
          <w:tcPr>
            <w:tcW w:w="0" w:type="auto"/>
            <w:vMerge/>
            <w:shd w:val="clear" w:color="auto" w:fill="auto"/>
            <w:noWrap/>
          </w:tcPr>
          <w:p w14:paraId="751294F9" w14:textId="77777777" w:rsidR="00436311" w:rsidRDefault="00436311" w:rsidP="00571F7F">
            <w:pPr>
              <w:suppressAutoHyphens w:val="0"/>
              <w:spacing w:before="20"/>
              <w:jc w:val="center"/>
              <w:rPr>
                <w:color w:val="000000"/>
                <w:sz w:val="22"/>
                <w:szCs w:val="22"/>
                <w:lang w:eastAsia="en-US"/>
              </w:rPr>
            </w:pPr>
          </w:p>
        </w:tc>
        <w:tc>
          <w:tcPr>
            <w:tcW w:w="0" w:type="auto"/>
            <w:shd w:val="clear" w:color="auto" w:fill="auto"/>
            <w:noWrap/>
          </w:tcPr>
          <w:p w14:paraId="64E9FAF5" w14:textId="776DAD67" w:rsidR="00436311" w:rsidRDefault="00436311" w:rsidP="00571F7F">
            <w:pPr>
              <w:suppressAutoHyphens w:val="0"/>
              <w:spacing w:before="20"/>
              <w:jc w:val="center"/>
              <w:rPr>
                <w:color w:val="000000"/>
                <w:sz w:val="22"/>
                <w:szCs w:val="22"/>
                <w:lang w:eastAsia="en-US"/>
              </w:rPr>
            </w:pPr>
            <w:r>
              <w:rPr>
                <w:color w:val="000000"/>
                <w:sz w:val="22"/>
                <w:szCs w:val="22"/>
                <w:lang w:eastAsia="en-US"/>
              </w:rPr>
              <w:t>54,2</w:t>
            </w:r>
          </w:p>
        </w:tc>
      </w:tr>
      <w:tr w:rsidR="00436311" w:rsidRPr="00C85179" w14:paraId="3D10882D" w14:textId="77777777" w:rsidTr="00436311">
        <w:trPr>
          <w:jc w:val="center"/>
        </w:trPr>
        <w:tc>
          <w:tcPr>
            <w:tcW w:w="0" w:type="auto"/>
            <w:vMerge/>
            <w:shd w:val="clear" w:color="auto" w:fill="auto"/>
            <w:noWrap/>
            <w:vAlign w:val="center"/>
          </w:tcPr>
          <w:p w14:paraId="599EAA11" w14:textId="77777777" w:rsidR="00436311" w:rsidRDefault="00436311" w:rsidP="004F07A5">
            <w:pPr>
              <w:suppressAutoHyphens w:val="0"/>
              <w:spacing w:before="20"/>
              <w:rPr>
                <w:b/>
                <w:color w:val="000000"/>
                <w:sz w:val="22"/>
                <w:szCs w:val="22"/>
                <w:lang w:eastAsia="en-US"/>
              </w:rPr>
            </w:pPr>
          </w:p>
        </w:tc>
        <w:tc>
          <w:tcPr>
            <w:tcW w:w="0" w:type="auto"/>
            <w:shd w:val="clear" w:color="auto" w:fill="auto"/>
            <w:noWrap/>
            <w:vAlign w:val="center"/>
          </w:tcPr>
          <w:p w14:paraId="36EF3581" w14:textId="0DB3F010" w:rsidR="00436311" w:rsidRPr="00C85179" w:rsidRDefault="00436311" w:rsidP="004F07A5">
            <w:pPr>
              <w:suppressAutoHyphens w:val="0"/>
              <w:spacing w:before="20"/>
              <w:rPr>
                <w:color w:val="000000"/>
                <w:sz w:val="22"/>
                <w:szCs w:val="22"/>
                <w:lang w:eastAsia="en-US"/>
              </w:rPr>
            </w:pPr>
            <w:r>
              <w:rPr>
                <w:color w:val="000000"/>
                <w:sz w:val="22"/>
                <w:szCs w:val="22"/>
                <w:lang w:eastAsia="en-US"/>
              </w:rPr>
              <w:t>Egyéb (Erdélyi magyar</w:t>
            </w:r>
          </w:p>
        </w:tc>
        <w:tc>
          <w:tcPr>
            <w:tcW w:w="0" w:type="auto"/>
            <w:vMerge/>
            <w:shd w:val="clear" w:color="auto" w:fill="auto"/>
            <w:noWrap/>
          </w:tcPr>
          <w:p w14:paraId="11E45BD9" w14:textId="77777777" w:rsidR="00436311" w:rsidRDefault="00436311" w:rsidP="00571F7F">
            <w:pPr>
              <w:suppressAutoHyphens w:val="0"/>
              <w:spacing w:before="20"/>
              <w:jc w:val="center"/>
              <w:rPr>
                <w:color w:val="000000"/>
                <w:sz w:val="22"/>
                <w:szCs w:val="22"/>
                <w:lang w:eastAsia="en-US"/>
              </w:rPr>
            </w:pPr>
          </w:p>
        </w:tc>
        <w:tc>
          <w:tcPr>
            <w:tcW w:w="0" w:type="auto"/>
            <w:shd w:val="clear" w:color="auto" w:fill="auto"/>
            <w:noWrap/>
          </w:tcPr>
          <w:p w14:paraId="00A46057" w14:textId="7BBF3341" w:rsidR="00436311" w:rsidRDefault="00436311" w:rsidP="00571F7F">
            <w:pPr>
              <w:suppressAutoHyphens w:val="0"/>
              <w:spacing w:before="20"/>
              <w:jc w:val="center"/>
              <w:rPr>
                <w:color w:val="000000"/>
                <w:sz w:val="22"/>
                <w:szCs w:val="22"/>
                <w:lang w:eastAsia="en-US"/>
              </w:rPr>
            </w:pPr>
            <w:r>
              <w:rPr>
                <w:color w:val="000000"/>
                <w:sz w:val="22"/>
                <w:szCs w:val="22"/>
                <w:lang w:eastAsia="en-US"/>
              </w:rPr>
              <w:t>6,3</w:t>
            </w:r>
          </w:p>
        </w:tc>
      </w:tr>
      <w:tr w:rsidR="00436311" w:rsidRPr="00C85179" w14:paraId="55B3888A" w14:textId="77777777" w:rsidTr="00C85179">
        <w:trPr>
          <w:jc w:val="center"/>
        </w:trPr>
        <w:tc>
          <w:tcPr>
            <w:tcW w:w="0" w:type="auto"/>
            <w:vMerge w:val="restart"/>
            <w:shd w:val="clear" w:color="auto" w:fill="D9D9D9" w:themeFill="background1" w:themeFillShade="D9"/>
            <w:noWrap/>
            <w:vAlign w:val="center"/>
            <w:hideMark/>
          </w:tcPr>
          <w:p w14:paraId="79415D7B" w14:textId="77777777" w:rsidR="00F956A9" w:rsidRDefault="00F956A9" w:rsidP="004F07A5">
            <w:pPr>
              <w:suppressAutoHyphens w:val="0"/>
              <w:spacing w:before="20"/>
              <w:rPr>
                <w:b/>
                <w:color w:val="000000"/>
                <w:sz w:val="22"/>
                <w:szCs w:val="22"/>
                <w:lang w:eastAsia="en-US"/>
              </w:rPr>
            </w:pPr>
            <w:r>
              <w:rPr>
                <w:b/>
                <w:color w:val="000000"/>
                <w:sz w:val="22"/>
                <w:szCs w:val="22"/>
                <w:lang w:eastAsia="en-US"/>
              </w:rPr>
              <w:t>S</w:t>
            </w:r>
            <w:r w:rsidR="00414197" w:rsidRPr="00C85179">
              <w:rPr>
                <w:b/>
                <w:color w:val="000000"/>
                <w:sz w:val="22"/>
                <w:szCs w:val="22"/>
                <w:lang w:eastAsia="en-US"/>
              </w:rPr>
              <w:t>zubjektív</w:t>
            </w:r>
            <w:r>
              <w:rPr>
                <w:b/>
                <w:color w:val="000000"/>
                <w:sz w:val="22"/>
                <w:szCs w:val="22"/>
                <w:lang w:eastAsia="en-US"/>
              </w:rPr>
              <w:t xml:space="preserve"> </w:t>
            </w:r>
          </w:p>
          <w:p w14:paraId="757EF886" w14:textId="77777777" w:rsidR="00F956A9" w:rsidRDefault="00F956A9" w:rsidP="004F07A5">
            <w:pPr>
              <w:suppressAutoHyphens w:val="0"/>
              <w:spacing w:before="20"/>
              <w:rPr>
                <w:b/>
                <w:color w:val="000000"/>
                <w:sz w:val="22"/>
                <w:szCs w:val="22"/>
                <w:lang w:eastAsia="en-US"/>
              </w:rPr>
            </w:pPr>
            <w:r>
              <w:rPr>
                <w:b/>
                <w:color w:val="000000"/>
                <w:sz w:val="22"/>
                <w:szCs w:val="22"/>
                <w:lang w:eastAsia="en-US"/>
              </w:rPr>
              <w:t xml:space="preserve">jövedelmi </w:t>
            </w:r>
          </w:p>
          <w:p w14:paraId="35D131DC" w14:textId="5BAC211B" w:rsidR="00414197" w:rsidRPr="00C85179" w:rsidRDefault="00F956A9" w:rsidP="004F07A5">
            <w:pPr>
              <w:suppressAutoHyphens w:val="0"/>
              <w:spacing w:before="20"/>
              <w:rPr>
                <w:b/>
                <w:color w:val="000000"/>
                <w:sz w:val="22"/>
                <w:szCs w:val="22"/>
                <w:lang w:eastAsia="en-US"/>
              </w:rPr>
            </w:pPr>
            <w:r>
              <w:rPr>
                <w:b/>
                <w:color w:val="000000"/>
                <w:sz w:val="22"/>
                <w:szCs w:val="22"/>
                <w:lang w:eastAsia="en-US"/>
              </w:rPr>
              <w:t>helyzet</w:t>
            </w:r>
          </w:p>
        </w:tc>
        <w:tc>
          <w:tcPr>
            <w:tcW w:w="0" w:type="auto"/>
            <w:shd w:val="clear" w:color="auto" w:fill="D9D9D9" w:themeFill="background1" w:themeFillShade="D9"/>
            <w:noWrap/>
            <w:vAlign w:val="center"/>
            <w:hideMark/>
          </w:tcPr>
          <w:p w14:paraId="35728BCE" w14:textId="59C60452" w:rsidR="00414197" w:rsidRPr="00F956A9" w:rsidRDefault="00414197" w:rsidP="004F07A5">
            <w:pPr>
              <w:suppressAutoHyphens w:val="0"/>
              <w:spacing w:before="20"/>
              <w:rPr>
                <w:color w:val="000000"/>
                <w:sz w:val="22"/>
                <w:szCs w:val="22"/>
                <w:lang w:val="en-GB" w:eastAsia="en-US"/>
              </w:rPr>
            </w:pPr>
            <w:r w:rsidRPr="00C85179">
              <w:rPr>
                <w:color w:val="000000"/>
                <w:sz w:val="22"/>
                <w:szCs w:val="22"/>
                <w:lang w:eastAsia="en-US"/>
              </w:rPr>
              <w:t>N</w:t>
            </w:r>
            <w:r w:rsidR="00F956A9">
              <w:rPr>
                <w:color w:val="000000"/>
                <w:sz w:val="22"/>
                <w:szCs w:val="22"/>
                <w:lang w:eastAsia="en-US"/>
              </w:rPr>
              <w:t>élkülöznek</w:t>
            </w:r>
          </w:p>
        </w:tc>
        <w:tc>
          <w:tcPr>
            <w:tcW w:w="0" w:type="auto"/>
            <w:shd w:val="clear" w:color="auto" w:fill="D9D9D9" w:themeFill="background1" w:themeFillShade="D9"/>
            <w:noWrap/>
          </w:tcPr>
          <w:p w14:paraId="32EF84A5" w14:textId="0F5B9B09" w:rsidR="00414197" w:rsidRPr="00C85179" w:rsidRDefault="00F956A9" w:rsidP="00571F7F">
            <w:pPr>
              <w:suppressAutoHyphens w:val="0"/>
              <w:spacing w:before="20"/>
              <w:jc w:val="center"/>
              <w:rPr>
                <w:color w:val="000000"/>
                <w:sz w:val="22"/>
                <w:szCs w:val="22"/>
                <w:lang w:eastAsia="en-US"/>
              </w:rPr>
            </w:pPr>
            <w:r>
              <w:rPr>
                <w:color w:val="000000"/>
                <w:sz w:val="22"/>
                <w:szCs w:val="22"/>
                <w:lang w:eastAsia="en-US"/>
              </w:rPr>
              <w:t>35</w:t>
            </w:r>
          </w:p>
        </w:tc>
        <w:tc>
          <w:tcPr>
            <w:tcW w:w="0" w:type="auto"/>
            <w:shd w:val="clear" w:color="auto" w:fill="D9D9D9" w:themeFill="background1" w:themeFillShade="D9"/>
            <w:noWrap/>
          </w:tcPr>
          <w:p w14:paraId="29C06A1C" w14:textId="18FF5BF4" w:rsidR="00414197" w:rsidRPr="00C85179" w:rsidRDefault="00F956A9" w:rsidP="00571F7F">
            <w:pPr>
              <w:suppressAutoHyphens w:val="0"/>
              <w:spacing w:before="20"/>
              <w:jc w:val="center"/>
              <w:rPr>
                <w:color w:val="000000"/>
                <w:sz w:val="22"/>
                <w:szCs w:val="22"/>
                <w:lang w:eastAsia="en-US"/>
              </w:rPr>
            </w:pPr>
            <w:r>
              <w:rPr>
                <w:color w:val="000000"/>
                <w:sz w:val="22"/>
                <w:szCs w:val="22"/>
                <w:lang w:eastAsia="en-US"/>
              </w:rPr>
              <w:t>3</w:t>
            </w:r>
            <w:r w:rsidR="00792847">
              <w:rPr>
                <w:color w:val="000000"/>
                <w:sz w:val="22"/>
                <w:szCs w:val="22"/>
                <w:lang w:eastAsia="en-US"/>
              </w:rPr>
              <w:t>7</w:t>
            </w:r>
          </w:p>
        </w:tc>
      </w:tr>
      <w:tr w:rsidR="00436311" w:rsidRPr="00C85179" w14:paraId="00628B58" w14:textId="77777777" w:rsidTr="00C85179">
        <w:trPr>
          <w:jc w:val="center"/>
        </w:trPr>
        <w:tc>
          <w:tcPr>
            <w:tcW w:w="0" w:type="auto"/>
            <w:vMerge/>
            <w:shd w:val="clear" w:color="auto" w:fill="D9D9D9" w:themeFill="background1" w:themeFillShade="D9"/>
            <w:noWrap/>
            <w:vAlign w:val="center"/>
            <w:hideMark/>
          </w:tcPr>
          <w:p w14:paraId="638A0433" w14:textId="77777777" w:rsidR="00414197" w:rsidRPr="00C85179" w:rsidRDefault="00414197" w:rsidP="004F07A5">
            <w:pPr>
              <w:suppressAutoHyphens w:val="0"/>
              <w:spacing w:before="20"/>
              <w:rPr>
                <w:b/>
                <w:color w:val="000000"/>
                <w:sz w:val="22"/>
                <w:szCs w:val="22"/>
                <w:lang w:eastAsia="en-US"/>
              </w:rPr>
            </w:pPr>
          </w:p>
        </w:tc>
        <w:tc>
          <w:tcPr>
            <w:tcW w:w="0" w:type="auto"/>
            <w:shd w:val="clear" w:color="auto" w:fill="D9D9D9" w:themeFill="background1" w:themeFillShade="D9"/>
            <w:noWrap/>
            <w:vAlign w:val="center"/>
            <w:hideMark/>
          </w:tcPr>
          <w:p w14:paraId="40D01236" w14:textId="3A118D54" w:rsidR="00414197" w:rsidRPr="00C85179" w:rsidRDefault="00F956A9" w:rsidP="004F07A5">
            <w:pPr>
              <w:suppressAutoHyphens w:val="0"/>
              <w:spacing w:before="20"/>
              <w:rPr>
                <w:color w:val="000000"/>
                <w:sz w:val="22"/>
                <w:szCs w:val="22"/>
                <w:lang w:eastAsia="en-US"/>
              </w:rPr>
            </w:pPr>
            <w:r>
              <w:rPr>
                <w:color w:val="000000"/>
                <w:sz w:val="22"/>
                <w:szCs w:val="22"/>
                <w:lang w:eastAsia="en-US"/>
              </w:rPr>
              <w:t>Stabil anyagi helyzet</w:t>
            </w:r>
          </w:p>
        </w:tc>
        <w:tc>
          <w:tcPr>
            <w:tcW w:w="0" w:type="auto"/>
            <w:shd w:val="clear" w:color="auto" w:fill="D9D9D9" w:themeFill="background1" w:themeFillShade="D9"/>
            <w:noWrap/>
          </w:tcPr>
          <w:p w14:paraId="7C110A35" w14:textId="41F95719" w:rsidR="00414197" w:rsidRPr="00C85179" w:rsidRDefault="00F956A9" w:rsidP="00571F7F">
            <w:pPr>
              <w:suppressAutoHyphens w:val="0"/>
              <w:spacing w:before="20"/>
              <w:jc w:val="center"/>
              <w:rPr>
                <w:color w:val="000000"/>
                <w:sz w:val="22"/>
                <w:szCs w:val="22"/>
                <w:lang w:eastAsia="en-US"/>
              </w:rPr>
            </w:pPr>
            <w:r>
              <w:rPr>
                <w:color w:val="000000"/>
                <w:sz w:val="22"/>
                <w:szCs w:val="22"/>
                <w:lang w:eastAsia="en-US"/>
              </w:rPr>
              <w:t>4</w:t>
            </w:r>
            <w:r w:rsidR="00792847">
              <w:rPr>
                <w:color w:val="000000"/>
                <w:sz w:val="22"/>
                <w:szCs w:val="22"/>
                <w:lang w:eastAsia="en-US"/>
              </w:rPr>
              <w:t>6</w:t>
            </w:r>
          </w:p>
        </w:tc>
        <w:tc>
          <w:tcPr>
            <w:tcW w:w="0" w:type="auto"/>
            <w:shd w:val="clear" w:color="auto" w:fill="D9D9D9" w:themeFill="background1" w:themeFillShade="D9"/>
            <w:noWrap/>
          </w:tcPr>
          <w:p w14:paraId="34C18D9D" w14:textId="5BE9C776" w:rsidR="00414197" w:rsidRPr="00C85179" w:rsidRDefault="00F956A9" w:rsidP="00571F7F">
            <w:pPr>
              <w:suppressAutoHyphens w:val="0"/>
              <w:spacing w:before="20"/>
              <w:jc w:val="center"/>
              <w:rPr>
                <w:color w:val="000000"/>
                <w:sz w:val="22"/>
                <w:szCs w:val="22"/>
                <w:lang w:eastAsia="en-US"/>
              </w:rPr>
            </w:pPr>
            <w:r>
              <w:rPr>
                <w:color w:val="000000"/>
                <w:sz w:val="22"/>
                <w:szCs w:val="22"/>
                <w:lang w:eastAsia="en-US"/>
              </w:rPr>
              <w:t>37</w:t>
            </w:r>
          </w:p>
        </w:tc>
      </w:tr>
      <w:tr w:rsidR="00F956A9" w:rsidRPr="00C85179" w14:paraId="775C9816" w14:textId="77777777" w:rsidTr="00F956A9">
        <w:trPr>
          <w:trHeight w:val="207"/>
          <w:jc w:val="center"/>
        </w:trPr>
        <w:tc>
          <w:tcPr>
            <w:tcW w:w="0" w:type="auto"/>
            <w:vMerge/>
            <w:shd w:val="clear" w:color="auto" w:fill="D9D9D9" w:themeFill="background1" w:themeFillShade="D9"/>
            <w:noWrap/>
            <w:vAlign w:val="center"/>
            <w:hideMark/>
          </w:tcPr>
          <w:p w14:paraId="5F885122" w14:textId="77777777" w:rsidR="00F956A9" w:rsidRPr="00C85179" w:rsidRDefault="00F956A9" w:rsidP="004F07A5">
            <w:pPr>
              <w:suppressAutoHyphens w:val="0"/>
              <w:spacing w:before="20"/>
              <w:rPr>
                <w:b/>
                <w:color w:val="000000"/>
                <w:sz w:val="22"/>
                <w:szCs w:val="22"/>
                <w:lang w:eastAsia="en-US"/>
              </w:rPr>
            </w:pPr>
          </w:p>
        </w:tc>
        <w:tc>
          <w:tcPr>
            <w:tcW w:w="0" w:type="auto"/>
            <w:shd w:val="clear" w:color="auto" w:fill="D9D9D9" w:themeFill="background1" w:themeFillShade="D9"/>
            <w:noWrap/>
            <w:vAlign w:val="center"/>
          </w:tcPr>
          <w:p w14:paraId="0B9D7EF7" w14:textId="00C47144" w:rsidR="00F956A9" w:rsidRPr="00C85179" w:rsidRDefault="00F956A9" w:rsidP="004F07A5">
            <w:pPr>
              <w:suppressAutoHyphens w:val="0"/>
              <w:spacing w:before="20"/>
              <w:rPr>
                <w:color w:val="000000"/>
                <w:sz w:val="22"/>
                <w:szCs w:val="22"/>
                <w:lang w:eastAsia="en-US"/>
              </w:rPr>
            </w:pPr>
            <w:r>
              <w:rPr>
                <w:color w:val="000000"/>
                <w:sz w:val="22"/>
                <w:szCs w:val="22"/>
                <w:lang w:eastAsia="en-US"/>
              </w:rPr>
              <w:t>Jól élnek</w:t>
            </w:r>
          </w:p>
        </w:tc>
        <w:tc>
          <w:tcPr>
            <w:tcW w:w="0" w:type="auto"/>
            <w:shd w:val="clear" w:color="auto" w:fill="D9D9D9" w:themeFill="background1" w:themeFillShade="D9"/>
            <w:noWrap/>
          </w:tcPr>
          <w:p w14:paraId="4501C028" w14:textId="3348E514" w:rsidR="00F956A9" w:rsidRPr="00C85179" w:rsidRDefault="00F956A9" w:rsidP="00571F7F">
            <w:pPr>
              <w:suppressAutoHyphens w:val="0"/>
              <w:spacing w:before="20"/>
              <w:jc w:val="center"/>
              <w:rPr>
                <w:color w:val="000000"/>
                <w:sz w:val="22"/>
                <w:szCs w:val="22"/>
                <w:lang w:eastAsia="en-US"/>
              </w:rPr>
            </w:pPr>
            <w:r>
              <w:rPr>
                <w:color w:val="000000"/>
                <w:sz w:val="22"/>
                <w:szCs w:val="22"/>
                <w:lang w:eastAsia="en-US"/>
              </w:rPr>
              <w:t>19</w:t>
            </w:r>
          </w:p>
        </w:tc>
        <w:tc>
          <w:tcPr>
            <w:tcW w:w="0" w:type="auto"/>
            <w:shd w:val="clear" w:color="auto" w:fill="D9D9D9" w:themeFill="background1" w:themeFillShade="D9"/>
            <w:noWrap/>
          </w:tcPr>
          <w:p w14:paraId="6F35A089" w14:textId="390FD69E" w:rsidR="00F956A9" w:rsidRPr="00C85179" w:rsidRDefault="00F956A9" w:rsidP="00571F7F">
            <w:pPr>
              <w:suppressAutoHyphens w:val="0"/>
              <w:spacing w:before="20"/>
              <w:jc w:val="center"/>
              <w:rPr>
                <w:color w:val="000000"/>
                <w:sz w:val="22"/>
                <w:szCs w:val="22"/>
                <w:lang w:eastAsia="en-US"/>
              </w:rPr>
            </w:pPr>
            <w:r>
              <w:rPr>
                <w:color w:val="000000"/>
                <w:sz w:val="22"/>
                <w:szCs w:val="22"/>
                <w:lang w:eastAsia="en-US"/>
              </w:rPr>
              <w:t>26</w:t>
            </w:r>
          </w:p>
        </w:tc>
      </w:tr>
      <w:tr w:rsidR="008D290C" w:rsidRPr="00C85179" w14:paraId="32FF1267" w14:textId="77777777" w:rsidTr="00414197">
        <w:trPr>
          <w:jc w:val="center"/>
        </w:trPr>
        <w:tc>
          <w:tcPr>
            <w:tcW w:w="0" w:type="auto"/>
            <w:gridSpan w:val="2"/>
            <w:shd w:val="clear" w:color="auto" w:fill="auto"/>
            <w:noWrap/>
            <w:vAlign w:val="center"/>
          </w:tcPr>
          <w:p w14:paraId="417208AE" w14:textId="77777777" w:rsidR="008D290C" w:rsidRDefault="008D290C" w:rsidP="004F07A5">
            <w:pPr>
              <w:suppressAutoHyphens w:val="0"/>
              <w:spacing w:before="20"/>
              <w:jc w:val="center"/>
              <w:rPr>
                <w:b/>
                <w:color w:val="000000"/>
                <w:sz w:val="22"/>
                <w:szCs w:val="22"/>
                <w:lang w:eastAsia="en-US"/>
              </w:rPr>
            </w:pPr>
            <w:r>
              <w:rPr>
                <w:b/>
                <w:color w:val="000000"/>
                <w:sz w:val="22"/>
                <w:szCs w:val="22"/>
                <w:lang w:eastAsia="en-US"/>
              </w:rPr>
              <w:t xml:space="preserve">Altalános elégedettség </w:t>
            </w:r>
          </w:p>
          <w:p w14:paraId="4F012CDA" w14:textId="30A4E856" w:rsidR="008D290C" w:rsidRPr="008D290C" w:rsidRDefault="008D290C" w:rsidP="004F07A5">
            <w:pPr>
              <w:suppressAutoHyphens w:val="0"/>
              <w:spacing w:before="20"/>
              <w:jc w:val="center"/>
              <w:rPr>
                <w:bCs/>
                <w:color w:val="000000"/>
                <w:sz w:val="22"/>
                <w:szCs w:val="22"/>
                <w:lang w:eastAsia="en-US"/>
              </w:rPr>
            </w:pPr>
            <w:r w:rsidRPr="008D290C">
              <w:rPr>
                <w:bCs/>
                <w:color w:val="000000"/>
                <w:sz w:val="22"/>
                <w:szCs w:val="22"/>
                <w:lang w:eastAsia="en-US"/>
              </w:rPr>
              <w:t>(átlagérték 1-10 közötti skálán)</w:t>
            </w:r>
          </w:p>
        </w:tc>
        <w:tc>
          <w:tcPr>
            <w:tcW w:w="0" w:type="auto"/>
            <w:shd w:val="clear" w:color="auto" w:fill="auto"/>
            <w:noWrap/>
            <w:vAlign w:val="center"/>
          </w:tcPr>
          <w:p w14:paraId="7B227B56" w14:textId="7BFDC6BD" w:rsidR="008D290C" w:rsidRPr="008D290C" w:rsidRDefault="008D290C" w:rsidP="004F07A5">
            <w:pPr>
              <w:suppressAutoHyphens w:val="0"/>
              <w:spacing w:before="20"/>
              <w:jc w:val="center"/>
              <w:rPr>
                <w:bCs/>
                <w:color w:val="000000"/>
                <w:sz w:val="22"/>
                <w:szCs w:val="22"/>
                <w:lang w:eastAsia="en-US"/>
              </w:rPr>
            </w:pPr>
            <w:r w:rsidRPr="008D290C">
              <w:rPr>
                <w:bCs/>
                <w:color w:val="000000"/>
                <w:sz w:val="22"/>
                <w:szCs w:val="22"/>
                <w:lang w:eastAsia="en-US"/>
              </w:rPr>
              <w:t>7,4</w:t>
            </w:r>
          </w:p>
        </w:tc>
        <w:tc>
          <w:tcPr>
            <w:tcW w:w="0" w:type="auto"/>
            <w:shd w:val="clear" w:color="auto" w:fill="auto"/>
            <w:noWrap/>
            <w:vAlign w:val="center"/>
          </w:tcPr>
          <w:p w14:paraId="74E291C4" w14:textId="27E67E95" w:rsidR="008D290C" w:rsidRPr="008D290C" w:rsidRDefault="008D290C" w:rsidP="004F07A5">
            <w:pPr>
              <w:suppressAutoHyphens w:val="0"/>
              <w:spacing w:before="20"/>
              <w:jc w:val="center"/>
              <w:rPr>
                <w:bCs/>
                <w:color w:val="000000"/>
                <w:sz w:val="22"/>
                <w:szCs w:val="22"/>
                <w:lang w:eastAsia="en-US"/>
              </w:rPr>
            </w:pPr>
            <w:r w:rsidRPr="008D290C">
              <w:rPr>
                <w:bCs/>
                <w:color w:val="000000"/>
                <w:sz w:val="22"/>
                <w:szCs w:val="22"/>
                <w:lang w:eastAsia="en-US"/>
              </w:rPr>
              <w:t>7,8</w:t>
            </w:r>
          </w:p>
        </w:tc>
      </w:tr>
      <w:tr w:rsidR="005D2F55" w:rsidRPr="005D2F55" w14:paraId="0F84C0BE" w14:textId="77777777" w:rsidTr="005D2F55">
        <w:trPr>
          <w:jc w:val="center"/>
        </w:trPr>
        <w:tc>
          <w:tcPr>
            <w:tcW w:w="0" w:type="auto"/>
            <w:gridSpan w:val="2"/>
            <w:shd w:val="clear" w:color="auto" w:fill="D9D9D9" w:themeFill="background1" w:themeFillShade="D9"/>
            <w:noWrap/>
            <w:vAlign w:val="center"/>
          </w:tcPr>
          <w:p w14:paraId="3726B740" w14:textId="1091747B" w:rsidR="005D2F55" w:rsidRPr="005D2F55" w:rsidRDefault="005D2F55" w:rsidP="004F07A5">
            <w:pPr>
              <w:suppressAutoHyphens w:val="0"/>
              <w:spacing w:before="20"/>
              <w:jc w:val="center"/>
              <w:rPr>
                <w:b/>
                <w:color w:val="000000"/>
                <w:sz w:val="22"/>
                <w:szCs w:val="22"/>
                <w:lang w:eastAsia="en-US"/>
              </w:rPr>
            </w:pPr>
            <w:r w:rsidRPr="005D2F55">
              <w:rPr>
                <w:b/>
                <w:color w:val="000000"/>
                <w:sz w:val="22"/>
                <w:szCs w:val="22"/>
                <w:lang w:eastAsia="en-US"/>
              </w:rPr>
              <w:t>Mintanagyság</w:t>
            </w:r>
          </w:p>
        </w:tc>
        <w:tc>
          <w:tcPr>
            <w:tcW w:w="0" w:type="auto"/>
            <w:shd w:val="clear" w:color="auto" w:fill="D9D9D9" w:themeFill="background1" w:themeFillShade="D9"/>
            <w:noWrap/>
            <w:vAlign w:val="center"/>
          </w:tcPr>
          <w:p w14:paraId="6350DF33" w14:textId="3C1A509D" w:rsidR="005D2F55" w:rsidRPr="005D2F55" w:rsidRDefault="005D2F55" w:rsidP="004F07A5">
            <w:pPr>
              <w:suppressAutoHyphens w:val="0"/>
              <w:spacing w:before="20"/>
              <w:jc w:val="center"/>
              <w:rPr>
                <w:b/>
                <w:color w:val="000000"/>
                <w:sz w:val="22"/>
                <w:szCs w:val="22"/>
                <w:lang w:eastAsia="en-US"/>
              </w:rPr>
            </w:pPr>
            <w:r w:rsidRPr="005D2F55">
              <w:rPr>
                <w:b/>
                <w:color w:val="000000"/>
                <w:sz w:val="22"/>
                <w:szCs w:val="22"/>
                <w:lang w:eastAsia="en-US"/>
              </w:rPr>
              <w:t>1014</w:t>
            </w:r>
          </w:p>
        </w:tc>
        <w:tc>
          <w:tcPr>
            <w:tcW w:w="0" w:type="auto"/>
            <w:shd w:val="clear" w:color="auto" w:fill="D9D9D9" w:themeFill="background1" w:themeFillShade="D9"/>
            <w:noWrap/>
            <w:vAlign w:val="center"/>
          </w:tcPr>
          <w:p w14:paraId="308F9646" w14:textId="7E023B4F" w:rsidR="005D2F55" w:rsidRPr="005D2F55" w:rsidRDefault="005D2F55" w:rsidP="004F07A5">
            <w:pPr>
              <w:suppressAutoHyphens w:val="0"/>
              <w:spacing w:before="20"/>
              <w:jc w:val="center"/>
              <w:rPr>
                <w:b/>
                <w:color w:val="000000"/>
                <w:sz w:val="22"/>
                <w:szCs w:val="22"/>
                <w:lang w:eastAsia="en-US"/>
              </w:rPr>
            </w:pPr>
            <w:r w:rsidRPr="005D2F55">
              <w:rPr>
                <w:b/>
                <w:color w:val="000000"/>
                <w:sz w:val="22"/>
                <w:szCs w:val="22"/>
                <w:lang w:eastAsia="en-US"/>
              </w:rPr>
              <w:t>1031</w:t>
            </w:r>
          </w:p>
        </w:tc>
      </w:tr>
    </w:tbl>
    <w:p w14:paraId="213FF8D5" w14:textId="77777777" w:rsidR="003F18F8" w:rsidRPr="005D2F55" w:rsidRDefault="003F18F8" w:rsidP="003F18F8">
      <w:pPr>
        <w:rPr>
          <w:b/>
        </w:rPr>
      </w:pPr>
    </w:p>
    <w:p w14:paraId="4CD05CE4" w14:textId="77777777" w:rsidR="007673D6" w:rsidRPr="007673D6" w:rsidRDefault="007673D6" w:rsidP="007673D6">
      <w:pPr>
        <w:suppressAutoHyphens w:val="0"/>
        <w:autoSpaceDE w:val="0"/>
        <w:autoSpaceDN w:val="0"/>
        <w:adjustRightInd w:val="0"/>
        <w:rPr>
          <w:rFonts w:ascii="Courier New" w:hAnsi="Courier New" w:cs="Courier New"/>
          <w:color w:val="000000"/>
          <w:sz w:val="18"/>
          <w:szCs w:val="18"/>
          <w:lang w:val="en-GB" w:eastAsia="en-US"/>
        </w:rPr>
      </w:pPr>
    </w:p>
    <w:p w14:paraId="708873F6" w14:textId="77777777" w:rsidR="007673D6" w:rsidRPr="007673D6" w:rsidRDefault="007673D6" w:rsidP="007673D6">
      <w:pPr>
        <w:suppressAutoHyphens w:val="0"/>
        <w:autoSpaceDE w:val="0"/>
        <w:autoSpaceDN w:val="0"/>
        <w:adjustRightInd w:val="0"/>
        <w:rPr>
          <w:rFonts w:ascii="Courier New" w:hAnsi="Courier New" w:cs="Courier New"/>
          <w:color w:val="000000"/>
          <w:sz w:val="18"/>
          <w:szCs w:val="18"/>
          <w:lang w:val="en-GB" w:eastAsia="en-US"/>
        </w:rPr>
      </w:pPr>
    </w:p>
    <w:p w14:paraId="3DD59C1A" w14:textId="77777777" w:rsidR="007673D6" w:rsidRPr="007673D6" w:rsidRDefault="007673D6" w:rsidP="007673D6">
      <w:pPr>
        <w:suppressAutoHyphens w:val="0"/>
        <w:autoSpaceDE w:val="0"/>
        <w:autoSpaceDN w:val="0"/>
        <w:adjustRightInd w:val="0"/>
        <w:rPr>
          <w:rFonts w:ascii="Courier New" w:hAnsi="Courier New" w:cs="Courier New"/>
          <w:color w:val="000000"/>
          <w:sz w:val="18"/>
          <w:szCs w:val="18"/>
          <w:lang w:val="en-GB" w:eastAsia="en-US"/>
        </w:rPr>
      </w:pPr>
    </w:p>
    <w:p w14:paraId="46D27579" w14:textId="77777777" w:rsidR="007673D6" w:rsidRPr="007673D6" w:rsidRDefault="007673D6" w:rsidP="007673D6">
      <w:pPr>
        <w:suppressAutoHyphens w:val="0"/>
        <w:autoSpaceDE w:val="0"/>
        <w:autoSpaceDN w:val="0"/>
        <w:adjustRightInd w:val="0"/>
        <w:rPr>
          <w:rFonts w:ascii="Courier New" w:hAnsi="Courier New" w:cs="Courier New"/>
          <w:color w:val="000000"/>
          <w:sz w:val="18"/>
          <w:szCs w:val="18"/>
          <w:lang w:val="en-GB" w:eastAsia="en-US"/>
        </w:rPr>
      </w:pPr>
    </w:p>
    <w:p w14:paraId="12F18F9B" w14:textId="77777777" w:rsidR="007673D6" w:rsidRPr="007673D6" w:rsidRDefault="007673D6" w:rsidP="007673D6">
      <w:pPr>
        <w:suppressAutoHyphens w:val="0"/>
        <w:autoSpaceDE w:val="0"/>
        <w:autoSpaceDN w:val="0"/>
        <w:adjustRightInd w:val="0"/>
        <w:spacing w:line="400" w:lineRule="atLeast"/>
        <w:rPr>
          <w:lang w:val="en-GB" w:eastAsia="en-US"/>
        </w:rPr>
      </w:pPr>
    </w:p>
    <w:p w14:paraId="09E28DE6" w14:textId="463CC101" w:rsidR="000938F2" w:rsidRDefault="000938F2">
      <w:pPr>
        <w:suppressAutoHyphens w:val="0"/>
      </w:pPr>
      <w:r>
        <w:br w:type="page"/>
      </w:r>
    </w:p>
    <w:p w14:paraId="038273FC" w14:textId="33C89DC0" w:rsidR="000938F2" w:rsidRPr="000938F2" w:rsidRDefault="000938F2" w:rsidP="000938F2">
      <w:pPr>
        <w:pStyle w:val="cim"/>
        <w:ind w:left="360"/>
      </w:pPr>
      <w:bookmarkStart w:id="6" w:name="_Toc93304853"/>
      <w:r>
        <w:lastRenderedPageBreak/>
        <w:t>A kutatás eredményei</w:t>
      </w:r>
      <w:bookmarkEnd w:id="6"/>
    </w:p>
    <w:p w14:paraId="46DD1236" w14:textId="77777777" w:rsidR="000938F2" w:rsidRDefault="000938F2" w:rsidP="000938F2">
      <w:pPr>
        <w:jc w:val="both"/>
      </w:pPr>
    </w:p>
    <w:p w14:paraId="66E32BD9" w14:textId="03C7FE64" w:rsidR="000938F2" w:rsidRDefault="000938F2" w:rsidP="000938F2">
      <w:pPr>
        <w:jc w:val="both"/>
      </w:pPr>
      <w:r w:rsidRPr="00F00F11">
        <w:t xml:space="preserve">Romániára </w:t>
      </w:r>
      <w:r>
        <w:t>és az erdélyi magyarokra vonatkozó vizsgálatunk középpontjában az oltásszkepticizmus, illetve általában véve a COVID-</w:t>
      </w:r>
      <w:r w:rsidR="007E792F">
        <w:t>19-cel</w:t>
      </w:r>
      <w:r>
        <w:t xml:space="preserve"> kapcsolatos lakossági attitűdök álltak. Legfontosabb kérdésünk az volt, hogy mi állhat az európai összehasonlításban kifejezetten alacsony oltási hajlandóság és magas oltásszkepticizmus hátterében. </w:t>
      </w:r>
    </w:p>
    <w:p w14:paraId="341616C6" w14:textId="5A0A62D3" w:rsidR="000938F2" w:rsidRDefault="000938F2" w:rsidP="000938F2">
      <w:pPr>
        <w:jc w:val="both"/>
      </w:pPr>
      <w:r>
        <w:t xml:space="preserve">A telefonos lekérdezésben használt kérdőív két fő komponensből épült fel. Egyrészt, az oltási hajlandóságra, illetve a </w:t>
      </w:r>
      <w:r w:rsidR="007E792F">
        <w:t>COVID-19-cel</w:t>
      </w:r>
      <w:r>
        <w:t xml:space="preserve"> közvetlenül összefüggő véleményekre, attitűdökre kérdeztünk rá, másrészt pedig olyan tényezőkre, amikről – az erre vonatkozó szakirodalomból kiindulva – az feltételeztük, hogy hatással vannak az oltási hajlandóságra. A kutatási jelentésben eredményeinket hármas részre tagolva közöljük:</w:t>
      </w:r>
    </w:p>
    <w:p w14:paraId="4E7475D5" w14:textId="1335A84C" w:rsidR="000938F2" w:rsidRDefault="000938F2" w:rsidP="000938F2">
      <w:pPr>
        <w:pStyle w:val="ListParagraph"/>
        <w:numPr>
          <w:ilvl w:val="0"/>
          <w:numId w:val="37"/>
        </w:numPr>
        <w:suppressAutoHyphens w:val="0"/>
        <w:spacing w:after="160" w:line="259" w:lineRule="auto"/>
        <w:jc w:val="both"/>
      </w:pPr>
      <w:r>
        <w:t xml:space="preserve">Elsőként az oltási hajlandósággal és a </w:t>
      </w:r>
      <w:r w:rsidR="007E792F">
        <w:t>COVID-19-cel</w:t>
      </w:r>
      <w:r>
        <w:t xml:space="preserve"> kapcsolatos kérdésekre adott válaszokat mutatjuk be.</w:t>
      </w:r>
    </w:p>
    <w:p w14:paraId="64D9464A" w14:textId="77777777" w:rsidR="000938F2" w:rsidRDefault="000938F2" w:rsidP="000938F2">
      <w:pPr>
        <w:pStyle w:val="ListParagraph"/>
        <w:numPr>
          <w:ilvl w:val="0"/>
          <w:numId w:val="37"/>
        </w:numPr>
        <w:suppressAutoHyphens w:val="0"/>
        <w:spacing w:after="160" w:line="259" w:lineRule="auto"/>
        <w:jc w:val="both"/>
      </w:pPr>
      <w:r>
        <w:t>Másodikként az oltási hajlandóságot befolyásoló háttérváltozók alapmegoszlásait ismertetjük.</w:t>
      </w:r>
    </w:p>
    <w:p w14:paraId="7E6A83E2" w14:textId="77777777" w:rsidR="000938F2" w:rsidRPr="004B53B9" w:rsidRDefault="000938F2" w:rsidP="000938F2">
      <w:pPr>
        <w:pStyle w:val="ListParagraph"/>
        <w:numPr>
          <w:ilvl w:val="0"/>
          <w:numId w:val="37"/>
        </w:numPr>
        <w:suppressAutoHyphens w:val="0"/>
        <w:spacing w:after="160" w:line="259" w:lineRule="auto"/>
        <w:jc w:val="both"/>
      </w:pPr>
      <w:r>
        <w:t>Harmadikként az kerül bemutatásra, hogy a nevezett háttérváltozók milyen hatással vannak az oltás fel nem vételére (</w:t>
      </w:r>
      <w:proofErr w:type="spellStart"/>
      <w:r>
        <w:t>oltatlanság</w:t>
      </w:r>
      <w:proofErr w:type="spellEnd"/>
      <w:r>
        <w:t>), illetve az oltás elutasítására (oltásszkepticizmus)</w:t>
      </w:r>
    </w:p>
    <w:p w14:paraId="575270BB" w14:textId="77777777" w:rsidR="000938F2" w:rsidRDefault="000938F2" w:rsidP="000938F2">
      <w:pPr>
        <w:jc w:val="both"/>
      </w:pPr>
      <w:r>
        <w:t xml:space="preserve"> Az (1) és a (2) részekben a romániai, erdélyi magyar, illetve székelyföldi (magyar) eredményeket hasonlítjuk egymással. A Székelyföldet emelt esetszám képviselte, külön bemutatását pedig az indokolta, hogy az oltási hajlandóság ebben a régióban tudvalévőleg alacsonyabb mind az országos, mind az erdélyi magyarokra jellemző átlagnál. </w:t>
      </w:r>
    </w:p>
    <w:p w14:paraId="10BBAB0D" w14:textId="77777777" w:rsidR="000938F2" w:rsidRDefault="000938F2" w:rsidP="000938F2">
      <w:pPr>
        <w:jc w:val="both"/>
      </w:pPr>
      <w:r>
        <w:t xml:space="preserve">A (3) pontban azt mutatjuk be, hogy a különböző magyarázó változók szerint hogyan alakul az </w:t>
      </w:r>
      <w:r w:rsidRPr="006D38B9">
        <w:rPr>
          <w:b/>
          <w:bCs/>
          <w:u w:val="single"/>
        </w:rPr>
        <w:t>oltatlanok</w:t>
      </w:r>
      <w:r>
        <w:t xml:space="preserve">, illetve az </w:t>
      </w:r>
      <w:r w:rsidRPr="006D38B9">
        <w:rPr>
          <w:b/>
          <w:bCs/>
          <w:u w:val="single"/>
        </w:rPr>
        <w:t>oltásszkeptikusok</w:t>
      </w:r>
      <w:r>
        <w:t xml:space="preserve"> aránya. Az oltásszkeptikusok az oltatlan népesség egy alcsoportját (mondhatni kemény magját) képviselik, akik nem csupán elmulasztották eddig beoltani magukat, hanem – bevallásuk szerint – a jövőben sem hajlandók felvenni az oltást. </w:t>
      </w:r>
    </w:p>
    <w:p w14:paraId="0A9DC188" w14:textId="0F74CB67" w:rsidR="000938F2" w:rsidRDefault="000938F2" w:rsidP="000938F2">
      <w:pPr>
        <w:jc w:val="both"/>
      </w:pPr>
      <w:r>
        <w:t xml:space="preserve">Rövid szöveges összefoglalónkban – hogy elkerüljük a redundanciát – nem követjük száz százalékban a megoszlásokat és kereszttáblákat tartalmazó jelentés szerkezetét. Az (1) rész, vagyis az oltással és </w:t>
      </w:r>
      <w:r w:rsidR="007E792F">
        <w:t>COVID-19-cel</w:t>
      </w:r>
      <w:r>
        <w:t xml:space="preserve"> kapcsolatos attitűdök bemutatása után a (2) és (3) részelet, vagyis a háttérváltozók megoszlását és hatását egyszerre tárgyaljuk.</w:t>
      </w:r>
    </w:p>
    <w:p w14:paraId="61162D89" w14:textId="77777777" w:rsidR="000938F2" w:rsidRDefault="000938F2" w:rsidP="000938F2">
      <w:pPr>
        <w:pStyle w:val="Heading2"/>
      </w:pPr>
      <w:bookmarkStart w:id="7" w:name="_Toc93304854"/>
      <w:r w:rsidRPr="004D1EF2">
        <w:t>Átoltottság, oltási hajlandóság</w:t>
      </w:r>
      <w:bookmarkEnd w:id="7"/>
    </w:p>
    <w:p w14:paraId="2ADDC447" w14:textId="77777777" w:rsidR="000938F2" w:rsidRDefault="000938F2" w:rsidP="000938F2">
      <w:pPr>
        <w:jc w:val="both"/>
      </w:pPr>
      <w:r>
        <w:t xml:space="preserve">Eredményeink szerint – a vizsgálat időpontjában, vagyis 2021 november második és december első felében –a romániai 18 év fölötti népesség 48 százaléka kapott legalább két oltást (közülük 8 százalék vette fel a harmadikat is), míg további 6 százalékuk kapott egy dózist. Ez egyben azt jelenti, hogy az oltatlanok a népesség 47 százalékát teszik ki. </w:t>
      </w:r>
    </w:p>
    <w:p w14:paraId="18BF93AA" w14:textId="54A95510" w:rsidR="000938F2" w:rsidRDefault="000938F2" w:rsidP="000938F2">
      <w:pPr>
        <w:jc w:val="both"/>
      </w:pPr>
      <w:r>
        <w:t>Ezek az eredmények – legalábbis első ránézésre – eltérnek a hivatalosan (leggyakrabban) megadott 40 százalékos átoltottsági aránytól. Érdemes ugyanakkor megjegyezni, hogy a december 15-ig 7,685 millió</w:t>
      </w:r>
      <w:r w:rsidR="004C4D7E">
        <w:rPr>
          <w:rFonts w:ascii="ZWAdobeF" w:hAnsi="ZWAdobeF" w:cs="ZWAdobeF"/>
          <w:sz w:val="2"/>
          <w:szCs w:val="2"/>
        </w:rPr>
        <w:t>1F</w:t>
      </w:r>
      <w:r>
        <w:rPr>
          <w:rStyle w:val="FootnoteReference"/>
        </w:rPr>
        <w:footnoteReference w:id="2"/>
      </w:r>
      <w:r>
        <w:t xml:space="preserve"> embernek adtak be legalább két oltást, ami 40 százalékos átoltottsággal 19,6 milliós népességet feltételez. Ez arra utal, hogy a 40 százalékos arány kiszámításakor a lakosságnyilvántartóban szereplő 12 év fölötti népesség (</w:t>
      </w:r>
      <w:proofErr w:type="spellStart"/>
      <w:r w:rsidRPr="00CB03AD">
        <w:rPr>
          <w:i/>
          <w:iCs/>
        </w:rPr>
        <w:t>popula</w:t>
      </w:r>
      <w:r w:rsidRPr="00CB03AD">
        <w:rPr>
          <w:i/>
          <w:iCs/>
          <w:lang w:val="ro-RO"/>
        </w:rPr>
        <w:t>ția</w:t>
      </w:r>
      <w:proofErr w:type="spellEnd"/>
      <w:r w:rsidRPr="00CB03AD">
        <w:rPr>
          <w:i/>
          <w:iCs/>
          <w:lang w:val="ro-RO"/>
        </w:rPr>
        <w:t xml:space="preserve"> stabilă</w:t>
      </w:r>
      <w:r>
        <w:rPr>
          <w:lang w:val="ro-RO"/>
        </w:rPr>
        <w:t xml:space="preserve">) </w:t>
      </w:r>
      <w:r>
        <w:t xml:space="preserve">számából indultak ki, ami nyilvánvalóan irreálisan magas. Jóval reálisabb képet kapunk, ha a </w:t>
      </w:r>
      <w:proofErr w:type="gramStart"/>
      <w:r w:rsidRPr="00CB03AD">
        <w:t>teljes körűen</w:t>
      </w:r>
      <w:proofErr w:type="gramEnd"/>
      <w:r w:rsidRPr="00CB03AD">
        <w:t xml:space="preserve"> beoltottak számát a statisztikai </w:t>
      </w:r>
      <w:r>
        <w:t>hivatal által nyilvántartott lakónépességhez (</w:t>
      </w:r>
      <w:proofErr w:type="spellStart"/>
      <w:r w:rsidRPr="00CB03AD">
        <w:rPr>
          <w:i/>
          <w:iCs/>
        </w:rPr>
        <w:t>popula</w:t>
      </w:r>
      <w:r w:rsidRPr="00CB03AD">
        <w:rPr>
          <w:i/>
          <w:iCs/>
          <w:lang w:val="ro-RO"/>
        </w:rPr>
        <w:t>ția</w:t>
      </w:r>
      <w:proofErr w:type="spellEnd"/>
      <w:r w:rsidRPr="00CB03AD">
        <w:rPr>
          <w:i/>
          <w:iCs/>
          <w:lang w:val="ro-RO"/>
        </w:rPr>
        <w:t xml:space="preserve"> rezidentă</w:t>
      </w:r>
      <w:r>
        <w:rPr>
          <w:lang w:val="ro-RO"/>
        </w:rPr>
        <w:t>)</w:t>
      </w:r>
      <w:r>
        <w:t xml:space="preserve"> viszonyítjuk, ami így már 48 százalékos teljes körű </w:t>
      </w:r>
      <w:proofErr w:type="spellStart"/>
      <w:r>
        <w:t>átoltottságot</w:t>
      </w:r>
      <w:proofErr w:type="spellEnd"/>
      <w:r>
        <w:t xml:space="preserve"> jelentene a 12 év fölötti lakosságra számítva. E mellett számolnunk kell azzal, hogy a 12-18 éves népességen belül az oltottak aránya alacsonyabb a többi korosztályhoz képest, illetve, hogy a statisztikai hivatal által megadott lakónépesség is messze felülbecsüli a tényleges népességszámot. Ezek alapján nem tekinthetjük irreálisnak, hogy Romániában azok aránya, akik egy dózissal sem lettek beoltva 47 százalékot tesz ki. </w:t>
      </w:r>
    </w:p>
    <w:p w14:paraId="08909942" w14:textId="7F312F2F" w:rsidR="000938F2" w:rsidRDefault="000938F2" w:rsidP="000938F2">
      <w:pPr>
        <w:jc w:val="both"/>
      </w:pPr>
      <w:r>
        <w:t xml:space="preserve">Eredményeink szerint az erdélyi magyarok körében az átoltottság ennél összességében valamivel magasabb: 53 százalékuk kapott legalább két oltást (17 százalék ezen belül három dózist) és további 5 százalékuk egy dózist. Így az oltatlanok aránya az országos 47 százalékkal szemben 42 százalékos. A Székelyföld esetében ezzel szemben az átoltottság kiugróan alacsony. 60 százalék nem részesült egyáltalán </w:t>
      </w:r>
      <w:r>
        <w:lastRenderedPageBreak/>
        <w:t>vakcinában, ami jóval magasabb az országos és az erdélyi magyarokra jellemző aránynál. 36 százalék részesült legalább két dózisban (ezen belül 9 százalék kapott 3 dózist) és további 3 százalék kapott egy dózist. Vagyis miközben a Székelyföldön kívüli magyarok jóval az átlag felett oltották be magukat, addig a székelyföldiek esetében ez az arány jóval az átlag alatt maradt. Ez az eredmény szintén nem mond ellent a rendelkezésre álló – töredékes – makro-adatoknak.</w:t>
      </w:r>
      <w:r w:rsidR="004C4D7E">
        <w:rPr>
          <w:rFonts w:ascii="ZWAdobeF" w:hAnsi="ZWAdobeF" w:cs="ZWAdobeF"/>
          <w:sz w:val="2"/>
          <w:szCs w:val="2"/>
        </w:rPr>
        <w:t>2F</w:t>
      </w:r>
      <w:r>
        <w:rPr>
          <w:rStyle w:val="FootnoteReference"/>
        </w:rPr>
        <w:footnoteReference w:id="3"/>
      </w:r>
    </w:p>
    <w:p w14:paraId="2E542ACE" w14:textId="77777777" w:rsidR="000938F2" w:rsidRDefault="000938F2" w:rsidP="000938F2">
      <w:pPr>
        <w:jc w:val="both"/>
      </w:pPr>
      <w:r>
        <w:t xml:space="preserve">Romániában az oltatlanok 60 százaléka, vagyis a teljes nagykorú népesség 28 százaléka zárkózik el kategorikusan az oltástól. Ezek az arányok az erdélyi magyarok között 57, illetve 24 százalék, a Székelyföldön pedig 65, illetve 40 százalék. Ezt a csoportot nevezzük </w:t>
      </w:r>
      <w:r w:rsidRPr="002B6309">
        <w:rPr>
          <w:i/>
          <w:iCs/>
        </w:rPr>
        <w:t>oltásszkeptikusnak</w:t>
      </w:r>
      <w:r>
        <w:t xml:space="preserve">. </w:t>
      </w:r>
    </w:p>
    <w:p w14:paraId="6DFAF2A8" w14:textId="77777777" w:rsidR="000938F2" w:rsidRDefault="000938F2" w:rsidP="000938F2">
      <w:pPr>
        <w:jc w:val="both"/>
      </w:pPr>
      <w:r>
        <w:t>Székelyföld mellett Moldvában, a falun élők, az alacsonyan képzettek, a rossz anyagi helyzetben lévők között magasabb az oltatlanok és az oltásszkeptikusok aránya (ez utóbbi három alapváltozó a magyar és a román minta esetében egyaránt hat). A magyar mintában magasabb az oltási hajlandóság és alacsonyabb az oltásszkepticizmus az idősek, illetve a protestánsok között. A katolikusok nagyobb arányú oltásszkepticizmusa és alacsonyabb oltási hajlandósága részben a Székelyföldön való koncentráltságukkal függ össze.</w:t>
      </w:r>
    </w:p>
    <w:p w14:paraId="4F3BFE5B" w14:textId="77777777" w:rsidR="000938F2" w:rsidRPr="002B6309" w:rsidRDefault="000938F2" w:rsidP="000938F2">
      <w:pPr>
        <w:pStyle w:val="Heading2"/>
      </w:pPr>
      <w:bookmarkStart w:id="8" w:name="_Toc93304855"/>
      <w:r w:rsidRPr="002B6309">
        <w:t>Oltás és vírusszkeptikus attitűdök</w:t>
      </w:r>
      <w:bookmarkEnd w:id="8"/>
    </w:p>
    <w:p w14:paraId="4B99D57B" w14:textId="77777777" w:rsidR="000938F2" w:rsidRDefault="000938F2" w:rsidP="000938F2">
      <w:pPr>
        <w:jc w:val="both"/>
      </w:pPr>
      <w:r>
        <w:t xml:space="preserve">Romániában a lakosság 47-47 százaléka fél az oltás mellékhatásaitól, illetve véli úgy, hogy „aggasztó, hogy az oltás túl gyorsan került kifejlesztésre”. Ezek az arányok az erdélyi magyarok esetében 50 és 43, a székelyföldiek esetében pedig 61, illetve 52 százalék. A mellékhatásoktól való félelem értelemszerűen nagyon nagy mértékben átfedést mutat az oltatlanok csoportjával. A románok 32, az erdélyi magyarok 35 és a székelyföldiek 40 százaléka tekinthető vírusszkeptikusnak, vagyis gondolja azt, hogy a COVID-19 valójában nem jelent veszélyt. 36, 31, illetve 44 százalék véli úgy, hogy az oltás nem jelent hatékony védelmet a COVID ellen. </w:t>
      </w:r>
    </w:p>
    <w:p w14:paraId="679FA327" w14:textId="2DB2F056" w:rsidR="000938F2" w:rsidRPr="002B6309" w:rsidRDefault="000938F2" w:rsidP="000938F2">
      <w:pPr>
        <w:pStyle w:val="Heading2"/>
      </w:pPr>
      <w:bookmarkStart w:id="9" w:name="_Toc93304856"/>
      <w:r w:rsidRPr="002B6309">
        <w:t>COVID-19 érintettség</w:t>
      </w:r>
      <w:bookmarkEnd w:id="9"/>
    </w:p>
    <w:p w14:paraId="7242F657" w14:textId="1CEC1F41" w:rsidR="000938F2" w:rsidRDefault="000938F2" w:rsidP="000938F2">
      <w:pPr>
        <w:jc w:val="both"/>
      </w:pPr>
      <w:r>
        <w:t>Eredményeink szerint a romániai népesség 13 százalékának volt pozitív COVID-teszt eredménye, ami 2,03 millió pozitív tesznek felel meg.</w:t>
      </w:r>
      <w:r w:rsidR="004C4D7E">
        <w:rPr>
          <w:rFonts w:ascii="ZWAdobeF" w:hAnsi="ZWAdobeF" w:cs="ZWAdobeF"/>
          <w:sz w:val="2"/>
          <w:szCs w:val="2"/>
        </w:rPr>
        <w:t>3F</w:t>
      </w:r>
      <w:r>
        <w:rPr>
          <w:rStyle w:val="FootnoteReference"/>
        </w:rPr>
        <w:footnoteReference w:id="4"/>
      </w:r>
      <w:r>
        <w:t xml:space="preserve"> Az erdélyi magyarok esetében a pozitív tesztel rendelkezők aránya 12, a székelyföldiek esetében pedig 9 százalék. Romániában további 5, az erdélyi magyarok között 9, a Székelyföldön 13 százalék nyilatkozott úgy, hogy egyértelmű tünetei voltak azonban nem tesztelte magát. Amennyiben őket is fertőzöttnek tekintjük, azt mondhatjuk, hogy Románia szintjén az egyértelmű tüneteket produkáló fertőzöttek 72, az erdélyi magyarok között 59, a Székelyföldön pedig csupán 41 százaléka lett tesztelve. Így ez utóbbi régióban nem annyira a fertőzöttségi arány, mint a fertőzöttek tesztelése marad el az országos átlagtól.  </w:t>
      </w:r>
    </w:p>
    <w:p w14:paraId="0DF16C62" w14:textId="77777777" w:rsidR="000938F2" w:rsidRDefault="000938F2" w:rsidP="000938F2">
      <w:pPr>
        <w:jc w:val="both"/>
      </w:pPr>
      <w:r>
        <w:t xml:space="preserve">Románia szintjén a kérdezettek 11 százalékának van koronavírusban elhunyt és 34 százalékban korházi kezelésre szoruló családtagja, közeli ismerőse. Ezek a számok az erdélyi magyarok esetében 15 és 34, a Székelyföldön 10 és 27 százalékosak. Pozitív teszttel rendelkező családtagja, ismerőse a romániaiak 70, az erdélyi magyarok 57, a székelyföldiek 45 százalékának van. Minden bizonnyal a kisebb tesztelési hajlandósággal magyarázható, hogy a Székelyföldön – szemben az országos 26 és az erdélyi magyarokra jellemző 40 százalékkal – 51 százaléknak nincs olyan családtagja, ismerőse, aki visszaigazoltan megfertőződött volna. </w:t>
      </w:r>
    </w:p>
    <w:p w14:paraId="01D799FC" w14:textId="77777777" w:rsidR="000938F2" w:rsidRDefault="000938F2" w:rsidP="000938F2">
      <w:pPr>
        <w:jc w:val="both"/>
      </w:pPr>
      <w:r>
        <w:t xml:space="preserve">A COVID érintettség hatása az oltási hajlandóságra és az oltásszkepticizmusra jóval erősebb a romániai, mint az erdélyi magyar mintán, ahol csupán az elhunyt családtag esetében növekszik meg az oltási hajlandóság. A román mintán a fertőzöttek, pozitívan tesztelt, korházban </w:t>
      </w:r>
      <w:proofErr w:type="gramStart"/>
      <w:r>
        <w:t>kezelt,</w:t>
      </w:r>
      <w:proofErr w:type="gramEnd"/>
      <w:r>
        <w:t xml:space="preserve"> vagy elhunyt családtaggal, ismerőssel rendelkezők esetében egyaránt alacsonyabb a vírusszkepticizmus és magasabb az oltási hajlandóság.  </w:t>
      </w:r>
    </w:p>
    <w:p w14:paraId="473B1CBB" w14:textId="77777777" w:rsidR="000938F2" w:rsidRPr="002B6309" w:rsidRDefault="000938F2" w:rsidP="000938F2">
      <w:pPr>
        <w:pStyle w:val="Heading2"/>
      </w:pPr>
      <w:bookmarkStart w:id="10" w:name="_Toc93304857"/>
      <w:r w:rsidRPr="002B6309">
        <w:lastRenderedPageBreak/>
        <w:t>Társadalmi részvétel és szolidaritás</w:t>
      </w:r>
      <w:bookmarkEnd w:id="10"/>
    </w:p>
    <w:p w14:paraId="41CA1704" w14:textId="77777777" w:rsidR="000938F2" w:rsidRDefault="000938F2" w:rsidP="000938F2">
      <w:pPr>
        <w:jc w:val="both"/>
      </w:pPr>
      <w:r>
        <w:t xml:space="preserve">A közösségi, vagy nyájimmunitást egyfajta közjóként értelmezhetjük. Ez úgy alakul ki, hogy a közösség tagjai vállalnak egy minimális – az oltással járó – kockázatot azért, hogy a vírus ne terjedjen tovább, illetve, hogy az egészégügyi szempontból sérülékenyebb egyének védve legyenek a megbetegedéstől. Így az oltási hajlandóságot a társadalmi szolidaritás egy formájának is szokás tekinteni. Ebből indul ki az a gondolatmenet, hogy amely az oltási hajlandóság meglétét a társadalmi szolidaritás és részvétel egyéb megnyilvánulásaihoz köti, ezzel magyarázza. Kérdőívünkben az önkéntes munkában és szervezetekben való részvételre, illetve a közéleti részvételre kérdeztünk rá. Ez utóbbi hangsúlyosan megjelenik a romániai </w:t>
      </w:r>
      <w:proofErr w:type="spellStart"/>
      <w:r>
        <w:t>proteszt</w:t>
      </w:r>
      <w:proofErr w:type="spellEnd"/>
      <w:r>
        <w:t xml:space="preserve">-mozgalmakra vonatkozó szakirodalomban, mondván, hogy a közéleti részvétel nem konvencionális formáin keresztül a román középosztály az állampolgárságnak egy új részvételre és szolidaritásra alapuló formáját alakította ki. </w:t>
      </w:r>
    </w:p>
    <w:p w14:paraId="00E1C036" w14:textId="77777777" w:rsidR="000938F2" w:rsidRDefault="000938F2" w:rsidP="000938F2">
      <w:pPr>
        <w:jc w:val="both"/>
      </w:pPr>
      <w:r>
        <w:t>Egyrészt elmondható, hogy úgy az önkéntes munkában/szervezetekben való aktivitás, mint az aktív közéleti részvétel magasabb a magyaroknál (beleértve a Székelyföldet), mint a romániai átlag. A magyarok 29, a székelyföldiek 27 százalékára jellemző valamilyen extra-</w:t>
      </w:r>
      <w:proofErr w:type="spellStart"/>
      <w:r>
        <w:t>elektorális</w:t>
      </w:r>
      <w:proofErr w:type="spellEnd"/>
      <w:r>
        <w:t xml:space="preserve"> részvételi forma és 24, illetve 28 százalékuk végzett önkéntes munkát. Románia egészére nézve, ezek az arányok a 21 és 7 százalék. Másrészt, az is kijelenthető, hogy ezeknek a változóknak valóban van hatása az oltási hajlandóságra. A román minta esetében a közéleti részvétel, a magyarok esetében az önkéntesség növelte az oltási hajlandóságot és csökkentette az oltásszkepticizmust. </w:t>
      </w:r>
    </w:p>
    <w:p w14:paraId="6F977D3B" w14:textId="77777777" w:rsidR="000938F2" w:rsidRPr="002B6309" w:rsidRDefault="000938F2" w:rsidP="000938F2">
      <w:pPr>
        <w:pStyle w:val="Heading2"/>
      </w:pPr>
      <w:bookmarkStart w:id="11" w:name="_Toc93304858"/>
      <w:r w:rsidRPr="002B6309">
        <w:t>Bizalom</w:t>
      </w:r>
      <w:bookmarkEnd w:id="11"/>
    </w:p>
    <w:p w14:paraId="21AC2152" w14:textId="77777777" w:rsidR="000938F2" w:rsidRDefault="000938F2" w:rsidP="000938F2">
      <w:pPr>
        <w:jc w:val="both"/>
      </w:pPr>
      <w:r>
        <w:t xml:space="preserve">A bizalom vonatkozásában a személyközi és az intézmények iránti bizalomra egyaránt rákérdeztünk. A személyközi bizalom a társadalmi szolidaritással szorosan összefüggő változó, az intézményes bizalom pedig az adott szervezet legitimitásának fokmérője. </w:t>
      </w:r>
    </w:p>
    <w:p w14:paraId="6387008F" w14:textId="2977B9C9" w:rsidR="000938F2" w:rsidRDefault="000938F2" w:rsidP="000938F2">
      <w:pPr>
        <w:jc w:val="both"/>
      </w:pPr>
      <w:r>
        <w:t>A bizalom nemzetközi összehasonlításban is rendkívül alacsony szintje ismert dolog, hasonlóan ahhoz, hogy a személyközi bizalom szintje a magyarok esetében magasabb.</w:t>
      </w:r>
      <w:r w:rsidR="004C4D7E">
        <w:rPr>
          <w:rFonts w:ascii="ZWAdobeF" w:hAnsi="ZWAdobeF" w:cs="ZWAdobeF"/>
          <w:sz w:val="2"/>
          <w:szCs w:val="2"/>
        </w:rPr>
        <w:t>4F</w:t>
      </w:r>
      <w:r>
        <w:rPr>
          <w:rStyle w:val="FootnoteReference"/>
        </w:rPr>
        <w:footnoteReference w:id="5"/>
      </w:r>
      <w:r w:rsidRPr="00FA7A30">
        <w:t xml:space="preserve"> </w:t>
      </w:r>
      <w:r>
        <w:t xml:space="preserve">Ezt a mostani vizsgálat eredményei is megerősítették. Romániában csupán 12 százalék bízik meg azokban az emberekben, akiket először lát, míg a magyarok esetében 44, az Székelyföldön 49 százalék. A románok ugyanakkor nem csak az idegenekben nem bíznak, hanem közvetlen környezetükben sem. A szomszédokban 49, az ismerősökben 38 százalék bízik meg és sokak számára a bizalom köre kizárólag a családra terjed ki. Az erdélyi magyarok 84, a székelyföldiek 86 százaléka bízik a szomszédokban, az ismerősök esetében ez az arány 80 és 84 százalék. Vagyis a magyarok esetében nem csupán az általános (vagyis az ismeretlenekben való) bizalom magasabb, hanem a személyes környezetbe vetett bizalom is. A székelyföldiek még a magyarokhoz viszonyítva is kisebb mértékben részesei a bizalmatlanság Romániára jellemző kultúrájára. </w:t>
      </w:r>
    </w:p>
    <w:p w14:paraId="4D2D4983" w14:textId="77777777" w:rsidR="000938F2" w:rsidRDefault="000938F2" w:rsidP="000938F2">
      <w:pPr>
        <w:jc w:val="both"/>
      </w:pPr>
      <w:r>
        <w:t xml:space="preserve">A személyközi bizalom és az oltásszkepticizmus közötti összegfüggés igen tanulságos. Románia vonatkozásában elmondható, hogy a bizalomhiány valóban táplálja az alacsony </w:t>
      </w:r>
      <w:proofErr w:type="spellStart"/>
      <w:r>
        <w:t>átoltottságot</w:t>
      </w:r>
      <w:proofErr w:type="spellEnd"/>
      <w:r>
        <w:t xml:space="preserve"> és az oltásszkepticizmust, a magyarok esetében azonban a személyközi bizalom szintje és az oltási hajlandóság között nincs összefüggés. Így történhet meg, hogy a relatíve magas személyközi bizalommal jellemezhető Székelyföld esetében az oltási hajlandóság kiemelkedően alacsony. </w:t>
      </w:r>
    </w:p>
    <w:p w14:paraId="5D69FF14" w14:textId="77777777" w:rsidR="000938F2" w:rsidRDefault="000938F2" w:rsidP="000938F2">
      <w:pPr>
        <w:jc w:val="both"/>
      </w:pPr>
      <w:r>
        <w:t xml:space="preserve">A politikai és adminisztratív intézményekben való rendkívül alacsony bizalom egy új elem. A románok csupán 10 százaléka bízik az államban, 7 százalékuk a parlamentben, 3 százalékuk a kormányban 2 százalékuk a pártokban, 22 százalékuk a polgármesteri hivatalban és 20 százalékuk az EU-ban. Az erdélyi magyarok esetében a bizalmi szint ezekben az intézményekben rendre magasabb, a Székelyföldön az állam és a parlement esetében alacsonyabb a romániai átlagnál. Ugyancsak rendkívül alacsony a bizalom a multinacionális vállalatokban, a sajtóban és a közösségi médiában (12, 18 és 9 százalék). Az erdélyi magyarok mindhárom intézményben kicsit jobban, a székelyföldiek a sajtóban és multikban az romániai átlagnál is kevésbé bíznak. Az egyház viszonylag magas, 58 százalékos bizalomnak örvend a románok, 78 százalékosnak az erdélyi és 76 százalékosnak a székelyföldi magyarok között. </w:t>
      </w:r>
    </w:p>
    <w:p w14:paraId="466B8FF6" w14:textId="77777777" w:rsidR="000938F2" w:rsidRDefault="000938F2" w:rsidP="000938F2">
      <w:pPr>
        <w:jc w:val="both"/>
      </w:pPr>
      <w:r>
        <w:t xml:space="preserve">Az oltásszkepticizmust, az egyházat leszámítva az összes felsorolt intézményben való bizalmatlanság növeli (a magyar és a román mintában egyaránt), az oltási hajlandóság vonatkozásában azonban csak a román mintán mutatkozik hasonló összefüggés. A magyar mintában egyedül az egyház esetében van szignifikáns hatás: mégpedig, aki megbízik az egyházban az kisebb eséllyel </w:t>
      </w:r>
      <w:proofErr w:type="spellStart"/>
      <w:r>
        <w:t>oltatja</w:t>
      </w:r>
      <w:proofErr w:type="spellEnd"/>
      <w:r>
        <w:t xml:space="preserve"> be magát (hangsúlyozzuk ez nem igaz a többségében ortodox románok esetében). Szintén érdekes a központi </w:t>
      </w:r>
      <w:r>
        <w:lastRenderedPageBreak/>
        <w:t xml:space="preserve">adminisztratív intézmények és az oltási hajlandóság közötti összefüggés, ami szintén kontra-intuitív. Az államban, a parlamentben, a pártokban és a kormányban való bizalom a magyarok esetében nem növeli, hanem csökkenti az oltási hajlandóságot. </w:t>
      </w:r>
    </w:p>
    <w:p w14:paraId="277EA736" w14:textId="77777777" w:rsidR="000938F2" w:rsidRPr="002B6309" w:rsidRDefault="000938F2" w:rsidP="000938F2">
      <w:pPr>
        <w:pStyle w:val="Heading2"/>
      </w:pPr>
      <w:bookmarkStart w:id="12" w:name="_Toc93304859"/>
      <w:r w:rsidRPr="002B6309">
        <w:t>Világnézet</w:t>
      </w:r>
      <w:bookmarkEnd w:id="12"/>
      <w:r w:rsidRPr="002B6309">
        <w:t xml:space="preserve">   </w:t>
      </w:r>
    </w:p>
    <w:p w14:paraId="40E18A19" w14:textId="77777777" w:rsidR="000938F2" w:rsidRDefault="000938F2" w:rsidP="000938F2">
      <w:pPr>
        <w:jc w:val="both"/>
      </w:pPr>
      <w:r>
        <w:t xml:space="preserve">A világnézetre vonatkozóan három kérdésblokkot állítottunk össze. Az első a vallásosságra vonatkozott, amiben a románok és magyarok között nincs számottevő különbség mindkét esetben egyenként 40 százalék fölötti az „egyház tanításai szerint”, illetve a „maguk módján” vallásosok aránya és </w:t>
      </w:r>
      <w:proofErr w:type="gramStart"/>
      <w:r>
        <w:t>10 százalék körüli,</w:t>
      </w:r>
      <w:proofErr w:type="gramEnd"/>
      <w:r>
        <w:t xml:space="preserve"> vagy alatti a nem vallásosoké. Ennek a változónak azonban csak a magyarok esetében van hatása, mégpedig ugyanolyan irányú, mint az egyházba vetett bizalomé. Aki az egyház tanításai szerint vallásos, az kisebb eséllyel veszi fel az oltást (ismét, szemben az ortodox románokkal!). </w:t>
      </w:r>
    </w:p>
    <w:p w14:paraId="277BC5DD" w14:textId="77777777" w:rsidR="000938F2" w:rsidRDefault="000938F2" w:rsidP="000938F2">
      <w:pPr>
        <w:jc w:val="both"/>
      </w:pPr>
      <w:r>
        <w:t>Következő blokkunk a tudománnyal és a szakértői tudással szembeni szkepszisre vonatkozott. A románok fele értett egyet azzal, hogy „</w:t>
      </w:r>
      <w:r w:rsidRPr="00311CE5">
        <w:rPr>
          <w:i/>
          <w:iCs/>
        </w:rPr>
        <w:t>a lényeges kérdésekben a tudomány nem sokat segít</w:t>
      </w:r>
      <w:r>
        <w:t>” és 42 százaléka abban, hogy „</w:t>
      </w:r>
      <w:r w:rsidRPr="00311CE5">
        <w:rPr>
          <w:i/>
          <w:iCs/>
        </w:rPr>
        <w:t>inkább megbízom a hétköznapi emberek, mint a szakértők véleményében</w:t>
      </w:r>
      <w:r>
        <w:t xml:space="preserve">”. Ez a fajta tudomány- és szakértő-ellenesség a magyarok között alacsonyabb 21, illetve 27 százalékos, míg a Székelyföldön a magyarokra jellemző értéknél magasabb, az országos átlagnál alacsonyabb: 25 és 37 százalékos. </w:t>
      </w:r>
    </w:p>
    <w:p w14:paraId="52626E86" w14:textId="77777777" w:rsidR="000938F2" w:rsidRDefault="000938F2" w:rsidP="000938F2">
      <w:pPr>
        <w:jc w:val="both"/>
      </w:pPr>
      <w:r>
        <w:t>Utolsó világnézetre vonatkozó változónk a neoliberalizmussal (vagyis minimális állammal és a piac analógiájára szervezett, individuális racionalitásra alapozott társadalomképpel) való azonosulásra vonatkozott. A szakirodalom szerint a neoliberalizmussal való azonosulás – elsősorban az úgynevezett „neoliberális anyaság”</w:t>
      </w:r>
      <w:r w:rsidRPr="00BC26A8">
        <w:t xml:space="preserve"> </w:t>
      </w:r>
      <w:r>
        <w:t xml:space="preserve">– beletorkollhat egy általános oltásellenességbe. Magunk azt feltételeztük, hogy ez az eszmerendszer, miután rombolja a társadalmi szolidaritást és az állami újraelosztás támogatottságát okozhatja a COVID-19 oltás elutasítását is. Ez a hipotézis azonban a román minta vonatkozásában egyáltalán nem igazolódott, mi több a </w:t>
      </w:r>
      <w:proofErr w:type="spellStart"/>
      <w:r>
        <w:t>neoliberlizmussal</w:t>
      </w:r>
      <w:proofErr w:type="spellEnd"/>
      <w:r>
        <w:t xml:space="preserve"> való azonosulás inkább növelte az oltási hajlandóságot. (Utólagosan) ezt leginkább azzal magyaráztuk, hogy mind az oltás elfogadása, mind a neoliberális eszmerendszer egyfajta középosztálybeli „progresszív” habitus részét képezi Romániában. A magyar minta esetében viszont – ahol ez az összefüggés nem, vagy kevésbé létezik – egyes kérdések esetében valóban az eredetileg feltételezett összefüggés érvényesült, vagyis a „neoliberalizmus” csökkentette az oltási hajlandóságot.</w:t>
      </w:r>
    </w:p>
    <w:p w14:paraId="2536F036" w14:textId="77777777" w:rsidR="000938F2" w:rsidRPr="002B6309" w:rsidRDefault="000938F2" w:rsidP="000938F2">
      <w:pPr>
        <w:pStyle w:val="Heading2"/>
      </w:pPr>
      <w:bookmarkStart w:id="13" w:name="_Toc93304860"/>
      <w:r w:rsidRPr="002B6309">
        <w:t>Politikai preferenciák</w:t>
      </w:r>
      <w:bookmarkEnd w:id="13"/>
    </w:p>
    <w:p w14:paraId="47A9FFD0" w14:textId="77777777" w:rsidR="000938F2" w:rsidRDefault="000938F2" w:rsidP="000938F2">
      <w:pPr>
        <w:jc w:val="both"/>
      </w:pPr>
      <w:r>
        <w:t xml:space="preserve">Eredményeink szerint az oltás kérdése Romániában politizálódott. Az AUR szimpatizánsai az átlagnál jóval nagyobb eséllyel oltásszkeptikusok, a PNL és az USR+ hívei pedig jóval kisebb eséllyel azok. Létezik egy úgymond aktív bizonytalan réteg is (akik biztos szavazók, de nincs pártjuk), akik szintén az oltás-pártiak táborát növelik. Ők minden bizonnyal a jobboldal (USR, PNL) kiábrándult szavazói, akiknek jelenleg nincs politikai otthona. A PSD szimpatizánsai és a passzív réteg az országos átlagnak megfelelően viselkednek. </w:t>
      </w:r>
    </w:p>
    <w:p w14:paraId="5FC7B13E" w14:textId="77777777" w:rsidR="000938F2" w:rsidRDefault="000938F2" w:rsidP="000938F2">
      <w:pPr>
        <w:jc w:val="both"/>
      </w:pPr>
      <w:r>
        <w:t>A magyarok esetében az RMDSZ aktív támogatói, akik a legkevésbé oltásszkeptikusok és legnagyobb mértékben oltottak. Velük a passzív (vagyis nem biztos választó) RMDSZ-esek állnak szemben, akik kisebb eséllyel veszik fel az oltást és nagyobb arányban oltásszkeptikusok.</w:t>
      </w:r>
    </w:p>
    <w:p w14:paraId="0AE779D5" w14:textId="77777777" w:rsidR="000938F2" w:rsidRPr="002B6309" w:rsidRDefault="000938F2" w:rsidP="000938F2">
      <w:pPr>
        <w:pStyle w:val="Heading2"/>
      </w:pPr>
      <w:bookmarkStart w:id="14" w:name="_Toc93304861"/>
      <w:r w:rsidRPr="002B6309">
        <w:t>Egészségügy</w:t>
      </w:r>
      <w:bookmarkEnd w:id="14"/>
    </w:p>
    <w:p w14:paraId="6D399FD7" w14:textId="77777777" w:rsidR="000938F2" w:rsidRDefault="000938F2" w:rsidP="000938F2">
      <w:pPr>
        <w:jc w:val="both"/>
      </w:pPr>
      <w:r>
        <w:t>Az egészséggel, egészségüggyel, orvostudománnyal kapcsolatos attitűdök hatnak a legnagyobb mértékben az oltási hajlandóságra. Változóink az általános oltásellenesség, az természetgyógyászatba és természetes immunitásba vetett hit, a román egészségügybe vetett bizalmatlanság, illetve az egészségügyi korrupció észlelése voltak. Ezek mind nagymértékben csökkentik az oltási hajlandóságot és növelik az oltásszkepticizmust. Így leginkább a különböző mintákban való előfordulásukat érdemes tárgyalni.</w:t>
      </w:r>
    </w:p>
    <w:p w14:paraId="56B5F58A" w14:textId="77777777" w:rsidR="000938F2" w:rsidRDefault="000938F2" w:rsidP="000938F2">
      <w:pPr>
        <w:jc w:val="both"/>
      </w:pPr>
      <w:r>
        <w:t xml:space="preserve">Az általános oltásellenesség Romániában jóval magasabb, mint a magyarok között. 10 százalék szerint a gyermekkori oltások nem szükségesek, szemben az erdélyi és székelyföldi 4-4 százalékkal. </w:t>
      </w:r>
    </w:p>
    <w:p w14:paraId="1D99817B" w14:textId="77777777" w:rsidR="000938F2" w:rsidRDefault="000938F2" w:rsidP="000938F2">
      <w:pPr>
        <w:jc w:val="both"/>
      </w:pPr>
      <w:r>
        <w:t>A természetes gyógymódokban a románok 52, az erdélyi magyarok 44, a székelyföldiek 52 százaléka bízik. A természetes immunitásba és az egészséges életmód összefüggésébe vetett hit ennél magasabb, 82, 72, illetve 77 százalékos.</w:t>
      </w:r>
    </w:p>
    <w:p w14:paraId="25091710" w14:textId="77777777" w:rsidR="000938F2" w:rsidRDefault="000938F2" w:rsidP="000938F2">
      <w:pPr>
        <w:jc w:val="both"/>
      </w:pPr>
      <w:r>
        <w:t xml:space="preserve">Az egészségügyi korrupció érzékelése/feltételezése nagyon elterjedt Romániában, ennél valamivel kevésbé általános az erdélyi magyarok között és a Székelyföldön. 77, 54 és 60 százalék szerint nem számíthat Romániában becsületes egészségügyi ellátásra, aki nem fizet az orvosoknak, 67, 64 és 63 százalék szerint, </w:t>
      </w:r>
      <w:r>
        <w:lastRenderedPageBreak/>
        <w:t xml:space="preserve">ha az orvosok hibáznak a kórházak eltitkolják azt, illetve 59, 28 és 45 százalék véli úgy, hogy az orvosok sokszor nem tudják mit csinálnak. </w:t>
      </w:r>
    </w:p>
    <w:p w14:paraId="68C6904F" w14:textId="77777777" w:rsidR="000938F2" w:rsidRPr="002B6309" w:rsidRDefault="000938F2" w:rsidP="000938F2">
      <w:pPr>
        <w:pStyle w:val="Heading2"/>
      </w:pPr>
      <w:bookmarkStart w:id="15" w:name="_Toc93304862"/>
      <w:r w:rsidRPr="002B6309">
        <w:t>A családi orvos szerepe</w:t>
      </w:r>
      <w:bookmarkEnd w:id="15"/>
      <w:r w:rsidRPr="002B6309">
        <w:t xml:space="preserve"> </w:t>
      </w:r>
    </w:p>
    <w:p w14:paraId="249B1C30" w14:textId="77777777" w:rsidR="000938F2" w:rsidRDefault="000938F2" w:rsidP="000938F2">
      <w:pPr>
        <w:jc w:val="both"/>
      </w:pPr>
      <w:r>
        <w:t xml:space="preserve">Érdemes külön kiemelni a családi orvosok szerepét, hisz ez is egy olyan tényező, ami a székelyföldi alacsony </w:t>
      </w:r>
      <w:proofErr w:type="spellStart"/>
      <w:r>
        <w:t>átoltottságot</w:t>
      </w:r>
      <w:proofErr w:type="spellEnd"/>
      <w:r>
        <w:t xml:space="preserve"> magyarázhatja. Romániában a kérdezettek 46 százaléka kapott biztatást az oltás felvételére a családiorvosától. Ez az arány a székelyföldiek esetében csupán 24 százalékos. Még egyértelműbb az összefüggés, ha csak azokat nézzük, akik a témában konzultáltak a családi orvosukkal. Romániában 88, a Székelyföldön csak 50 százalékuk kapott biztatást az oltás felvételére. A (válaszadók által megkérdezett) székelyföldi családi orvosok 18 százaléka kifejezetten az oltás ellen érvelt. Az alábbi (egy asszisztenssel készült) interjúrészlet jól illusztrálja a helyzet dinamikáját: az oltásellenes közegben az egészségügyi személyzet gyakran nem érvel az oltás mellett, ezzel reprodukálva az oltásszkepticizmust:</w:t>
      </w:r>
    </w:p>
    <w:p w14:paraId="6D953015" w14:textId="77777777" w:rsidR="000938F2" w:rsidRPr="00792E7A" w:rsidRDefault="000938F2" w:rsidP="000938F2">
      <w:pPr>
        <w:ind w:left="720"/>
        <w:jc w:val="both"/>
        <w:rPr>
          <w:lang w:eastAsia="en-GB"/>
        </w:rPr>
      </w:pPr>
      <w:r>
        <w:rPr>
          <w:color w:val="000000"/>
          <w:lang w:eastAsia="en-GB"/>
        </w:rPr>
        <w:t>„</w:t>
      </w:r>
      <w:r w:rsidRPr="00792E7A">
        <w:rPr>
          <w:i/>
          <w:iCs/>
          <w:color w:val="000000"/>
          <w:lang w:eastAsia="en-GB"/>
        </w:rPr>
        <w:t>A</w:t>
      </w:r>
      <w:r w:rsidRPr="005219A7">
        <w:rPr>
          <w:i/>
          <w:iCs/>
          <w:color w:val="000000"/>
          <w:lang w:eastAsia="en-GB"/>
        </w:rPr>
        <w:t>zt mond</w:t>
      </w:r>
      <w:r w:rsidRPr="00792E7A">
        <w:rPr>
          <w:i/>
          <w:iCs/>
          <w:color w:val="000000"/>
          <w:lang w:eastAsia="en-GB"/>
        </w:rPr>
        <w:t>tá</w:t>
      </w:r>
      <w:r w:rsidRPr="005219A7">
        <w:rPr>
          <w:i/>
          <w:iCs/>
          <w:color w:val="000000"/>
          <w:lang w:eastAsia="en-GB"/>
        </w:rPr>
        <w:t xml:space="preserve">k, hogy mikor </w:t>
      </w:r>
      <w:proofErr w:type="spellStart"/>
      <w:r w:rsidRPr="005219A7">
        <w:rPr>
          <w:i/>
          <w:iCs/>
          <w:color w:val="000000"/>
          <w:lang w:eastAsia="en-GB"/>
        </w:rPr>
        <w:t>elvivődött</w:t>
      </w:r>
      <w:proofErr w:type="spellEnd"/>
      <w:r w:rsidRPr="005219A7">
        <w:rPr>
          <w:i/>
          <w:iCs/>
          <w:color w:val="000000"/>
          <w:lang w:eastAsia="en-GB"/>
        </w:rPr>
        <w:t xml:space="preserve">, nem is avval a betegséggel </w:t>
      </w:r>
      <w:proofErr w:type="spellStart"/>
      <w:r w:rsidRPr="005219A7">
        <w:rPr>
          <w:i/>
          <w:iCs/>
          <w:color w:val="000000"/>
          <w:lang w:eastAsia="en-GB"/>
        </w:rPr>
        <w:t>vivődött</w:t>
      </w:r>
      <w:proofErr w:type="spellEnd"/>
      <w:r w:rsidRPr="005219A7">
        <w:rPr>
          <w:i/>
          <w:iCs/>
          <w:color w:val="000000"/>
          <w:lang w:eastAsia="en-GB"/>
        </w:rPr>
        <w:t xml:space="preserve"> el, hanem egyéb betegséggel, </w:t>
      </w:r>
      <w:r w:rsidRPr="00792E7A">
        <w:rPr>
          <w:i/>
          <w:iCs/>
          <w:color w:val="000000"/>
          <w:lang w:eastAsia="en-GB"/>
        </w:rPr>
        <w:t>de</w:t>
      </w:r>
      <w:r w:rsidRPr="005219A7">
        <w:rPr>
          <w:i/>
          <w:iCs/>
          <w:color w:val="000000"/>
          <w:lang w:eastAsia="en-GB"/>
        </w:rPr>
        <w:t xml:space="preserve"> COVID-</w:t>
      </w:r>
      <w:proofErr w:type="spellStart"/>
      <w:r w:rsidRPr="005219A7">
        <w:rPr>
          <w:i/>
          <w:iCs/>
          <w:color w:val="000000"/>
          <w:lang w:eastAsia="en-GB"/>
        </w:rPr>
        <w:t>nak</w:t>
      </w:r>
      <w:proofErr w:type="spellEnd"/>
      <w:r w:rsidRPr="005219A7">
        <w:rPr>
          <w:i/>
          <w:iCs/>
          <w:color w:val="000000"/>
          <w:lang w:eastAsia="en-GB"/>
        </w:rPr>
        <w:t xml:space="preserve"> hozták ki.</w:t>
      </w:r>
      <w:r w:rsidRPr="00792E7A">
        <w:rPr>
          <w:i/>
          <w:iCs/>
          <w:color w:val="000000"/>
          <w:lang w:eastAsia="en-GB"/>
        </w:rPr>
        <w:t xml:space="preserve"> Befektették, tesztelték, kijött pozitívnak, s </w:t>
      </w:r>
      <w:r w:rsidRPr="005219A7">
        <w:rPr>
          <w:i/>
          <w:iCs/>
          <w:color w:val="000000"/>
          <w:lang w:eastAsia="en-GB"/>
        </w:rPr>
        <w:t>két napra pont meg is halt. </w:t>
      </w:r>
      <w:r w:rsidRPr="00792E7A">
        <w:rPr>
          <w:i/>
          <w:iCs/>
          <w:lang w:eastAsia="en-GB"/>
        </w:rPr>
        <w:t>A</w:t>
      </w:r>
      <w:r w:rsidRPr="005219A7">
        <w:rPr>
          <w:i/>
          <w:iCs/>
          <w:color w:val="000000"/>
          <w:lang w:eastAsia="en-GB"/>
        </w:rPr>
        <w:t xml:space="preserve"> családtagok fel vannak veszve, hogy ők evvel vitték el, mert itthon ilyesmi tünete nem volt a betegnek.</w:t>
      </w:r>
      <w:r w:rsidRPr="00792E7A">
        <w:rPr>
          <w:i/>
          <w:iCs/>
          <w:color w:val="000000"/>
          <w:lang w:eastAsia="en-GB"/>
        </w:rPr>
        <w:t xml:space="preserve"> </w:t>
      </w:r>
      <w:r w:rsidRPr="00792E7A">
        <w:rPr>
          <w:b/>
          <w:bCs/>
          <w:i/>
          <w:iCs/>
          <w:color w:val="000000"/>
          <w:lang w:eastAsia="en-GB"/>
        </w:rPr>
        <w:t>N</w:t>
      </w:r>
      <w:r w:rsidRPr="005219A7">
        <w:rPr>
          <w:i/>
          <w:iCs/>
          <w:color w:val="000000"/>
          <w:lang w:eastAsia="en-GB"/>
        </w:rPr>
        <w:t>ézik a médiát, a tévét, rádiót mind csak ezeket hallgatják</w:t>
      </w:r>
      <w:r w:rsidRPr="00792E7A">
        <w:rPr>
          <w:i/>
          <w:iCs/>
          <w:color w:val="000000"/>
          <w:lang w:eastAsia="en-GB"/>
        </w:rPr>
        <w:t>. É</w:t>
      </w:r>
      <w:r w:rsidRPr="005219A7">
        <w:rPr>
          <w:i/>
          <w:iCs/>
          <w:color w:val="000000"/>
          <w:lang w:eastAsia="en-GB"/>
        </w:rPr>
        <w:t>n nehezen tudom rávenni, hogy most az éppenséggel kell vagy fontos vagy nem tudom. Én nem erőszakolok senkit, mert én is félek, nem tudom, kinek a szervezete</w:t>
      </w:r>
      <w:r>
        <w:rPr>
          <w:i/>
          <w:iCs/>
          <w:color w:val="000000"/>
          <w:lang w:eastAsia="en-GB"/>
        </w:rPr>
        <w:t>,</w:t>
      </w:r>
      <w:r w:rsidRPr="005219A7">
        <w:rPr>
          <w:i/>
          <w:iCs/>
          <w:color w:val="000000"/>
          <w:lang w:eastAsia="en-GB"/>
        </w:rPr>
        <w:t xml:space="preserve"> hogy bírja ezt, hogy…</w:t>
      </w:r>
      <w:r w:rsidRPr="00792E7A">
        <w:rPr>
          <w:i/>
          <w:iCs/>
          <w:color w:val="000000"/>
          <w:lang w:eastAsia="en-GB"/>
        </w:rPr>
        <w:t xml:space="preserve"> </w:t>
      </w:r>
      <w:r w:rsidRPr="005219A7">
        <w:rPr>
          <w:i/>
          <w:iCs/>
          <w:color w:val="000000"/>
          <w:lang w:eastAsia="en-GB"/>
        </w:rPr>
        <w:t>Isten őrizz, legyen valami más tünete, baja, s akkor aztán engem a családtagok megesznek, én ettől tartok</w:t>
      </w:r>
      <w:r w:rsidRPr="00792E7A">
        <w:rPr>
          <w:i/>
          <w:iCs/>
          <w:color w:val="000000"/>
          <w:lang w:eastAsia="en-GB"/>
        </w:rPr>
        <w:t>. Meg aztán hallottam is, hogy valaki bekapta az oltást, és lebénult másnapra. Igen. S akkor én is úgy vagyok, hogy tartok, biza tőle, hogy már valakire én ráerőszakoljam. Én elmondom, s aztán mindenki döntse el. Mindenki felnőtt, s maga felett döntsön, hogy mit akar. Aztán ne rám vessenek, hogy én akartam, s miattam… Azt nem szeretném.</w:t>
      </w:r>
      <w:r>
        <w:rPr>
          <w:color w:val="000000"/>
          <w:lang w:eastAsia="en-GB"/>
        </w:rPr>
        <w:t>” (Interjúrészlet egy székelyföldi egészségügyi asszisztenssel)</w:t>
      </w:r>
    </w:p>
    <w:p w14:paraId="0F627CE2" w14:textId="77777777" w:rsidR="000938F2" w:rsidRPr="005219A7" w:rsidRDefault="000938F2" w:rsidP="000938F2">
      <w:pPr>
        <w:jc w:val="both"/>
        <w:rPr>
          <w:lang w:eastAsia="en-GB"/>
        </w:rPr>
      </w:pPr>
    </w:p>
    <w:p w14:paraId="23C50C32" w14:textId="77777777" w:rsidR="00D1281B" w:rsidRPr="00C85179" w:rsidRDefault="00D1281B" w:rsidP="003F18F8"/>
    <w:p w14:paraId="716AB0B7" w14:textId="77777777" w:rsidR="00537F68" w:rsidRPr="00C85179" w:rsidRDefault="00F74233" w:rsidP="00537F68">
      <w:r w:rsidRPr="00C85179">
        <w:br w:type="page"/>
      </w:r>
    </w:p>
    <w:p w14:paraId="250A4336" w14:textId="49A702B7" w:rsidR="00223160" w:rsidRPr="00C85179" w:rsidRDefault="00FC1AB3" w:rsidP="00FC1AB3">
      <w:pPr>
        <w:pStyle w:val="cim"/>
        <w:ind w:left="360"/>
      </w:pPr>
      <w:bookmarkStart w:id="16" w:name="_Toc93304863"/>
      <w:r>
        <w:lastRenderedPageBreak/>
        <w:t>1. Covid-19 témájú változók a</w:t>
      </w:r>
      <w:r w:rsidR="00DE0671">
        <w:t>lapmegoszlás</w:t>
      </w:r>
      <w:r>
        <w:t>ai</w:t>
      </w:r>
      <w:bookmarkEnd w:id="16"/>
    </w:p>
    <w:p w14:paraId="77A72013" w14:textId="29D0A986" w:rsidR="0001257C" w:rsidRDefault="00FC1AB3" w:rsidP="009E5F8B">
      <w:pPr>
        <w:pStyle w:val="alcim"/>
        <w:rPr>
          <w:lang w:eastAsia="en-US"/>
        </w:rPr>
      </w:pPr>
      <w:bookmarkStart w:id="17" w:name="_Toc93304864"/>
      <w:r>
        <w:rPr>
          <w:lang w:eastAsia="en-US"/>
        </w:rPr>
        <w:t xml:space="preserve">1.1. </w:t>
      </w:r>
      <w:r w:rsidR="005D2F55">
        <w:rPr>
          <w:lang w:eastAsia="en-US"/>
        </w:rPr>
        <w:t>Átoltottság és oltási hajlandóság</w:t>
      </w:r>
      <w:bookmarkEnd w:id="17"/>
      <w:r w:rsidR="005D2F55">
        <w:rPr>
          <w:lang w:eastAsia="en-US"/>
        </w:rPr>
        <w:t xml:space="preserve"> </w:t>
      </w:r>
    </w:p>
    <w:p w14:paraId="7F95699F" w14:textId="73B1D885" w:rsidR="0001257C" w:rsidRPr="00C85179" w:rsidRDefault="002E5217" w:rsidP="002E5217">
      <w:pPr>
        <w:pStyle w:val="abra"/>
      </w:pPr>
      <w:r w:rsidRPr="002E5217">
        <w:t>Ön részesült-e COVID-19 elleni védőoltásban?</w:t>
      </w:r>
    </w:p>
    <w:p w14:paraId="3E070C84" w14:textId="40550C9E" w:rsidR="0001257C" w:rsidRPr="00C85179" w:rsidRDefault="006B430E" w:rsidP="006B430E">
      <w:pPr>
        <w:jc w:val="center"/>
      </w:pPr>
      <w:r>
        <w:rPr>
          <w:noProof/>
        </w:rPr>
        <w:drawing>
          <wp:inline distT="0" distB="0" distL="0" distR="0" wp14:anchorId="224CA7AC" wp14:editId="15643514">
            <wp:extent cx="5761355" cy="3602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14:paraId="290849A7" w14:textId="3DFE58FF" w:rsidR="0001257C" w:rsidRPr="00C85179" w:rsidRDefault="0001257C" w:rsidP="00F70B71"/>
    <w:p w14:paraId="61A8F37E" w14:textId="09135244" w:rsidR="0001257C" w:rsidRPr="00C85179" w:rsidRDefault="00591BA0" w:rsidP="00591BA0">
      <w:pPr>
        <w:pStyle w:val="abra"/>
      </w:pPr>
      <w:r>
        <w:t>Mikor kapta meg az első oltást? (Legalább egy dózissal beoltottak; Románia: N=526; erdélyi magyarok: N=594)</w:t>
      </w:r>
    </w:p>
    <w:p w14:paraId="36F33AAE" w14:textId="77777777" w:rsidR="00591BA0" w:rsidRDefault="00591BA0" w:rsidP="00591BA0">
      <w:pPr>
        <w:suppressAutoHyphens w:val="0"/>
        <w:jc w:val="center"/>
      </w:pPr>
      <w:r>
        <w:rPr>
          <w:noProof/>
        </w:rPr>
        <w:drawing>
          <wp:inline distT="0" distB="0" distL="0" distR="0" wp14:anchorId="14D418F3" wp14:editId="5F69438E">
            <wp:extent cx="5761355" cy="3602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14:paraId="3D5EF98F" w14:textId="77777777" w:rsidR="00591BA0" w:rsidRDefault="00591BA0">
      <w:pPr>
        <w:suppressAutoHyphens w:val="0"/>
      </w:pPr>
      <w:r>
        <w:br w:type="page"/>
      </w:r>
    </w:p>
    <w:p w14:paraId="18774400" w14:textId="77777777" w:rsidR="00C35D96" w:rsidRDefault="00591BA0" w:rsidP="00C35D96">
      <w:pPr>
        <w:pStyle w:val="abra"/>
      </w:pPr>
      <w:r>
        <w:lastRenderedPageBreak/>
        <w:t>Tervezi-e, hogy beolttatja magát a következő időszakban? (Oltatlanok; Románia: N=461; Erdélyi magyarok: N=426)</w:t>
      </w:r>
    </w:p>
    <w:p w14:paraId="03899D1E" w14:textId="77777777" w:rsidR="00C35D96" w:rsidRDefault="00C35D96" w:rsidP="00591BA0">
      <w:pPr>
        <w:suppressAutoHyphens w:val="0"/>
        <w:jc w:val="center"/>
      </w:pPr>
      <w:r>
        <w:rPr>
          <w:noProof/>
        </w:rPr>
        <w:drawing>
          <wp:inline distT="0" distB="0" distL="0" distR="0" wp14:anchorId="4FE747D6" wp14:editId="1B97FC42">
            <wp:extent cx="5761355" cy="36029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14:paraId="005FA7B1" w14:textId="77777777" w:rsidR="00C35D96" w:rsidRDefault="00C35D96" w:rsidP="00591BA0">
      <w:pPr>
        <w:suppressAutoHyphens w:val="0"/>
        <w:jc w:val="center"/>
      </w:pPr>
    </w:p>
    <w:p w14:paraId="49F85DFD" w14:textId="77777777" w:rsidR="00C35D96" w:rsidRDefault="00C35D96" w:rsidP="00591BA0">
      <w:pPr>
        <w:suppressAutoHyphens w:val="0"/>
        <w:jc w:val="center"/>
      </w:pPr>
    </w:p>
    <w:p w14:paraId="732F35AB" w14:textId="32B57FC2" w:rsidR="00C35D96" w:rsidRDefault="00C35D96" w:rsidP="001B0180">
      <w:pPr>
        <w:pStyle w:val="abra"/>
      </w:pPr>
      <w:r>
        <w:t xml:space="preserve">Átoltottság és oltási hajlandóság </w:t>
      </w:r>
    </w:p>
    <w:p w14:paraId="0296A353" w14:textId="77777777" w:rsidR="0035248F" w:rsidRDefault="001B0180" w:rsidP="00C35D96">
      <w:pPr>
        <w:suppressAutoHyphens w:val="0"/>
        <w:jc w:val="center"/>
      </w:pPr>
      <w:r>
        <w:rPr>
          <w:noProof/>
        </w:rPr>
        <w:drawing>
          <wp:inline distT="0" distB="0" distL="0" distR="0" wp14:anchorId="336918DE" wp14:editId="405EFBA4">
            <wp:extent cx="5761355" cy="36029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14:paraId="082FDA06" w14:textId="77777777" w:rsidR="0035248F" w:rsidRDefault="0035248F">
      <w:pPr>
        <w:suppressAutoHyphens w:val="0"/>
      </w:pPr>
      <w:r>
        <w:br w:type="page"/>
      </w:r>
    </w:p>
    <w:p w14:paraId="59D54EC6" w14:textId="75798775" w:rsidR="0035248F" w:rsidRDefault="00FC1AB3" w:rsidP="00E644CF">
      <w:pPr>
        <w:pStyle w:val="alcim"/>
      </w:pPr>
      <w:bookmarkStart w:id="18" w:name="_Toc93304865"/>
      <w:r>
        <w:lastRenderedPageBreak/>
        <w:t xml:space="preserve">1.2. </w:t>
      </w:r>
      <w:r w:rsidR="00E644CF">
        <w:t>Oltás- és vírusszkeptikus attitűdök</w:t>
      </w:r>
      <w:bookmarkEnd w:id="18"/>
    </w:p>
    <w:p w14:paraId="7F621B1D" w14:textId="77777777" w:rsidR="0035248F" w:rsidRDefault="0035248F" w:rsidP="00C35D96">
      <w:pPr>
        <w:suppressAutoHyphens w:val="0"/>
        <w:jc w:val="center"/>
      </w:pPr>
    </w:p>
    <w:p w14:paraId="190C5FF7" w14:textId="769594F4" w:rsidR="0035248F" w:rsidRDefault="0035248F" w:rsidP="0035248F">
      <w:pPr>
        <w:pStyle w:val="abra"/>
      </w:pPr>
      <w:r w:rsidRPr="008E01F2">
        <w:t xml:space="preserve">A következő kijelentések közül </w:t>
      </w:r>
      <w:r>
        <w:t>Ön melyekkel ért egyet</w:t>
      </w:r>
      <w:r w:rsidRPr="008E01F2">
        <w:t>. Többet is megjelölhet</w:t>
      </w:r>
      <w:r>
        <w:t xml:space="preserve">! </w:t>
      </w:r>
      <w:r w:rsidR="00A22EEA">
        <w:t>(</w:t>
      </w:r>
      <w:r w:rsidRPr="00A22EEA">
        <w:rPr>
          <w:u w:val="single"/>
        </w:rPr>
        <w:t>Egyetértők aránya</w:t>
      </w:r>
      <w:r w:rsidR="00A22EEA">
        <w:rPr>
          <w:u w:val="single"/>
        </w:rPr>
        <w:t>)</w:t>
      </w:r>
    </w:p>
    <w:p w14:paraId="149460FC" w14:textId="77777777" w:rsidR="0035248F" w:rsidRDefault="0035248F" w:rsidP="00C35D96">
      <w:pPr>
        <w:suppressAutoHyphens w:val="0"/>
        <w:jc w:val="center"/>
      </w:pPr>
      <w:r>
        <w:rPr>
          <w:noProof/>
        </w:rPr>
        <w:drawing>
          <wp:inline distT="0" distB="0" distL="0" distR="0" wp14:anchorId="125E4FE4" wp14:editId="4704A84C">
            <wp:extent cx="5767070" cy="3596640"/>
            <wp:effectExtent l="0" t="0" r="508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7070" cy="3596640"/>
                    </a:xfrm>
                    <a:prstGeom prst="rect">
                      <a:avLst/>
                    </a:prstGeom>
                    <a:noFill/>
                  </pic:spPr>
                </pic:pic>
              </a:graphicData>
            </a:graphic>
          </wp:inline>
        </w:drawing>
      </w:r>
    </w:p>
    <w:p w14:paraId="4C108280" w14:textId="03946C1E" w:rsidR="0035248F" w:rsidRDefault="0035248F" w:rsidP="00C35D96">
      <w:pPr>
        <w:suppressAutoHyphens w:val="0"/>
        <w:jc w:val="center"/>
      </w:pPr>
    </w:p>
    <w:p w14:paraId="70047989" w14:textId="77777777" w:rsidR="00E644CF" w:rsidRDefault="00E644CF" w:rsidP="00C35D96">
      <w:pPr>
        <w:suppressAutoHyphens w:val="0"/>
        <w:jc w:val="center"/>
      </w:pPr>
    </w:p>
    <w:p w14:paraId="1DC8B62F" w14:textId="73824471" w:rsidR="0035248F" w:rsidRDefault="005E5C01" w:rsidP="00B81780">
      <w:pPr>
        <w:pStyle w:val="abra"/>
      </w:pPr>
      <w:r>
        <w:t>Hány oltás</w:t>
      </w:r>
      <w:r w:rsidR="00E644CF">
        <w:t>- és vírus</w:t>
      </w:r>
      <w:r>
        <w:t>szkepticizmus kijelentés</w:t>
      </w:r>
      <w:r w:rsidR="00E644CF">
        <w:t>sel</w:t>
      </w:r>
      <w:r>
        <w:t xml:space="preserve"> </w:t>
      </w:r>
      <w:r w:rsidR="00E644CF">
        <w:t>ért egyet</w:t>
      </w:r>
      <w:r>
        <w:t>? (</w:t>
      </w:r>
      <w:r w:rsidR="00715B40">
        <w:tab/>
      </w:r>
      <w:r>
        <w:t>a kijelentéseket lásd, a 6. ábrán)</w:t>
      </w:r>
    </w:p>
    <w:tbl>
      <w:tblPr>
        <w:tblStyle w:val="PlainTable5"/>
        <w:tblW w:w="7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6"/>
        <w:gridCol w:w="1122"/>
        <w:gridCol w:w="2031"/>
        <w:gridCol w:w="1332"/>
      </w:tblGrid>
      <w:tr w:rsidR="00B81780" w:rsidRPr="0035248F" w14:paraId="72C07E5C" w14:textId="77777777" w:rsidTr="00E644CF">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100" w:firstRow="0" w:lastRow="0" w:firstColumn="1" w:lastColumn="0" w:oddVBand="0" w:evenVBand="0" w:oddHBand="0" w:evenHBand="0" w:firstRowFirstColumn="1" w:firstRowLastColumn="0" w:lastRowFirstColumn="0" w:lastRowLastColumn="0"/>
            <w:tcW w:w="3186" w:type="dxa"/>
            <w:vAlign w:val="center"/>
            <w:hideMark/>
          </w:tcPr>
          <w:p w14:paraId="22BCE8AC" w14:textId="20DD27E6" w:rsidR="0035248F" w:rsidRPr="0035248F" w:rsidRDefault="0035248F" w:rsidP="00B81780">
            <w:pPr>
              <w:suppressAutoHyphens w:val="0"/>
              <w:jc w:val="center"/>
              <w:rPr>
                <w:i w:val="0"/>
                <w:iCs w:val="0"/>
                <w:sz w:val="22"/>
                <w:szCs w:val="22"/>
                <w:lang w:eastAsia="en-GB"/>
              </w:rPr>
            </w:pPr>
          </w:p>
        </w:tc>
        <w:tc>
          <w:tcPr>
            <w:tcW w:w="1122" w:type="dxa"/>
            <w:vAlign w:val="center"/>
            <w:hideMark/>
          </w:tcPr>
          <w:p w14:paraId="4436D118" w14:textId="77777777" w:rsidR="0035248F" w:rsidRPr="0035248F" w:rsidRDefault="0035248F" w:rsidP="00B81780">
            <w:pPr>
              <w:suppressAutoHyphens w:val="0"/>
              <w:jc w:val="center"/>
              <w:cnfStyle w:val="100000000000" w:firstRow="1" w:lastRow="0" w:firstColumn="0" w:lastColumn="0" w:oddVBand="0" w:evenVBand="0" w:oddHBand="0" w:evenHBand="0" w:firstRowFirstColumn="0" w:firstRowLastColumn="0" w:lastRowFirstColumn="0" w:lastRowLastColumn="0"/>
              <w:rPr>
                <w:b/>
                <w:bCs/>
                <w:i w:val="0"/>
                <w:iCs w:val="0"/>
                <w:sz w:val="22"/>
                <w:szCs w:val="22"/>
                <w:lang w:eastAsia="en-GB"/>
              </w:rPr>
            </w:pPr>
            <w:r w:rsidRPr="0035248F">
              <w:rPr>
                <w:b/>
                <w:bCs/>
                <w:sz w:val="22"/>
                <w:szCs w:val="22"/>
                <w:lang w:eastAsia="en-GB"/>
              </w:rPr>
              <w:t>Románia</w:t>
            </w:r>
          </w:p>
        </w:tc>
        <w:tc>
          <w:tcPr>
            <w:tcW w:w="2031" w:type="dxa"/>
            <w:noWrap/>
            <w:vAlign w:val="center"/>
            <w:hideMark/>
          </w:tcPr>
          <w:p w14:paraId="060071EB" w14:textId="2BA70103" w:rsidR="0035248F" w:rsidRPr="0035248F" w:rsidRDefault="005E5C01" w:rsidP="00B81780">
            <w:pPr>
              <w:suppressAutoHyphens w:val="0"/>
              <w:jc w:val="center"/>
              <w:cnfStyle w:val="100000000000" w:firstRow="1" w:lastRow="0" w:firstColumn="0" w:lastColumn="0" w:oddVBand="0" w:evenVBand="0" w:oddHBand="0" w:evenHBand="0" w:firstRowFirstColumn="0" w:firstRowLastColumn="0" w:lastRowFirstColumn="0" w:lastRowLastColumn="0"/>
              <w:rPr>
                <w:b/>
                <w:bCs/>
                <w:i w:val="0"/>
                <w:iCs w:val="0"/>
                <w:sz w:val="22"/>
                <w:szCs w:val="22"/>
                <w:lang w:eastAsia="en-GB"/>
              </w:rPr>
            </w:pPr>
            <w:r w:rsidRPr="00B81780">
              <w:rPr>
                <w:b/>
                <w:bCs/>
                <w:sz w:val="22"/>
                <w:szCs w:val="22"/>
                <w:lang w:eastAsia="en-GB"/>
              </w:rPr>
              <w:t>Erdélyi magyarok</w:t>
            </w:r>
          </w:p>
        </w:tc>
        <w:tc>
          <w:tcPr>
            <w:tcW w:w="1332" w:type="dxa"/>
            <w:noWrap/>
            <w:vAlign w:val="center"/>
            <w:hideMark/>
          </w:tcPr>
          <w:p w14:paraId="5A1F02EF" w14:textId="77777777" w:rsidR="0035248F" w:rsidRPr="0035248F" w:rsidRDefault="0035248F" w:rsidP="00B81780">
            <w:pPr>
              <w:suppressAutoHyphens w:val="0"/>
              <w:jc w:val="center"/>
              <w:cnfStyle w:val="100000000000" w:firstRow="1" w:lastRow="0" w:firstColumn="0" w:lastColumn="0" w:oddVBand="0" w:evenVBand="0" w:oddHBand="0" w:evenHBand="0" w:firstRowFirstColumn="0" w:firstRowLastColumn="0" w:lastRowFirstColumn="0" w:lastRowLastColumn="0"/>
              <w:rPr>
                <w:b/>
                <w:bCs/>
                <w:i w:val="0"/>
                <w:iCs w:val="0"/>
                <w:sz w:val="22"/>
                <w:szCs w:val="22"/>
                <w:lang w:eastAsia="en-GB"/>
              </w:rPr>
            </w:pPr>
            <w:r w:rsidRPr="0035248F">
              <w:rPr>
                <w:b/>
                <w:bCs/>
                <w:sz w:val="22"/>
                <w:szCs w:val="22"/>
                <w:lang w:eastAsia="en-GB"/>
              </w:rPr>
              <w:t>Székelyföld</w:t>
            </w:r>
          </w:p>
        </w:tc>
      </w:tr>
      <w:tr w:rsidR="00B81780" w:rsidRPr="0035248F" w14:paraId="7D41F37F" w14:textId="77777777" w:rsidTr="00E644CF">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3186" w:type="dxa"/>
            <w:noWrap/>
            <w:vAlign w:val="center"/>
            <w:hideMark/>
          </w:tcPr>
          <w:p w14:paraId="5DBC9312" w14:textId="040A463A" w:rsidR="0035248F" w:rsidRPr="0035248F" w:rsidRDefault="00E644CF" w:rsidP="00B81780">
            <w:pPr>
              <w:suppressAutoHyphens w:val="0"/>
              <w:rPr>
                <w:i w:val="0"/>
                <w:iCs w:val="0"/>
                <w:sz w:val="22"/>
                <w:szCs w:val="22"/>
                <w:lang w:eastAsia="en-GB"/>
              </w:rPr>
            </w:pPr>
            <w:r>
              <w:rPr>
                <w:sz w:val="22"/>
                <w:szCs w:val="22"/>
                <w:lang w:eastAsia="en-GB"/>
              </w:rPr>
              <w:t>Egy kijelentéssel sem ért egyet</w:t>
            </w:r>
          </w:p>
        </w:tc>
        <w:tc>
          <w:tcPr>
            <w:tcW w:w="1122" w:type="dxa"/>
            <w:shd w:val="clear" w:color="auto" w:fill="FFFFFF" w:themeFill="background1"/>
            <w:noWrap/>
            <w:vAlign w:val="center"/>
            <w:hideMark/>
          </w:tcPr>
          <w:p w14:paraId="2662F8ED" w14:textId="77777777" w:rsidR="0035248F" w:rsidRPr="0035248F" w:rsidRDefault="0035248F" w:rsidP="00B81780">
            <w:pPr>
              <w:suppressAutoHyphens w:val="0"/>
              <w:jc w:val="center"/>
              <w:cnfStyle w:val="000000100000" w:firstRow="0" w:lastRow="0" w:firstColumn="0" w:lastColumn="0" w:oddVBand="0" w:evenVBand="0" w:oddHBand="1" w:evenHBand="0" w:firstRowFirstColumn="0" w:firstRowLastColumn="0" w:lastRowFirstColumn="0" w:lastRowLastColumn="0"/>
              <w:rPr>
                <w:sz w:val="22"/>
                <w:szCs w:val="22"/>
                <w:lang w:eastAsia="en-GB"/>
              </w:rPr>
            </w:pPr>
            <w:r w:rsidRPr="0035248F">
              <w:rPr>
                <w:sz w:val="22"/>
                <w:szCs w:val="22"/>
                <w:lang w:eastAsia="en-GB"/>
              </w:rPr>
              <w:t>41</w:t>
            </w:r>
          </w:p>
        </w:tc>
        <w:tc>
          <w:tcPr>
            <w:tcW w:w="2031" w:type="dxa"/>
            <w:shd w:val="clear" w:color="auto" w:fill="FFFFFF" w:themeFill="background1"/>
            <w:noWrap/>
            <w:vAlign w:val="center"/>
            <w:hideMark/>
          </w:tcPr>
          <w:p w14:paraId="3DF45857" w14:textId="77777777" w:rsidR="0035248F" w:rsidRPr="0035248F" w:rsidRDefault="0035248F" w:rsidP="00B81780">
            <w:pPr>
              <w:suppressAutoHyphens w:val="0"/>
              <w:jc w:val="center"/>
              <w:cnfStyle w:val="000000100000" w:firstRow="0" w:lastRow="0" w:firstColumn="0" w:lastColumn="0" w:oddVBand="0" w:evenVBand="0" w:oddHBand="1" w:evenHBand="0" w:firstRowFirstColumn="0" w:firstRowLastColumn="0" w:lastRowFirstColumn="0" w:lastRowLastColumn="0"/>
              <w:rPr>
                <w:sz w:val="22"/>
                <w:szCs w:val="22"/>
                <w:lang w:eastAsia="en-GB"/>
              </w:rPr>
            </w:pPr>
            <w:r w:rsidRPr="0035248F">
              <w:rPr>
                <w:sz w:val="22"/>
                <w:szCs w:val="22"/>
                <w:lang w:eastAsia="en-GB"/>
              </w:rPr>
              <w:t>34</w:t>
            </w:r>
          </w:p>
        </w:tc>
        <w:tc>
          <w:tcPr>
            <w:tcW w:w="1332" w:type="dxa"/>
            <w:shd w:val="clear" w:color="auto" w:fill="FFFFFF" w:themeFill="background1"/>
            <w:noWrap/>
            <w:vAlign w:val="center"/>
            <w:hideMark/>
          </w:tcPr>
          <w:p w14:paraId="61EDDCF1" w14:textId="77777777" w:rsidR="0035248F" w:rsidRPr="0035248F" w:rsidRDefault="0035248F" w:rsidP="00B81780">
            <w:pPr>
              <w:suppressAutoHyphens w:val="0"/>
              <w:jc w:val="center"/>
              <w:cnfStyle w:val="000000100000" w:firstRow="0" w:lastRow="0" w:firstColumn="0" w:lastColumn="0" w:oddVBand="0" w:evenVBand="0" w:oddHBand="1" w:evenHBand="0" w:firstRowFirstColumn="0" w:firstRowLastColumn="0" w:lastRowFirstColumn="0" w:lastRowLastColumn="0"/>
              <w:rPr>
                <w:sz w:val="22"/>
                <w:szCs w:val="22"/>
                <w:lang w:eastAsia="en-GB"/>
              </w:rPr>
            </w:pPr>
            <w:r w:rsidRPr="0035248F">
              <w:rPr>
                <w:sz w:val="22"/>
                <w:szCs w:val="22"/>
                <w:lang w:eastAsia="en-GB"/>
              </w:rPr>
              <w:t>26</w:t>
            </w:r>
          </w:p>
        </w:tc>
      </w:tr>
      <w:tr w:rsidR="00B81780" w:rsidRPr="0035248F" w14:paraId="797F69AB" w14:textId="77777777" w:rsidTr="00E644CF">
        <w:trPr>
          <w:trHeight w:val="58"/>
          <w:jc w:val="center"/>
        </w:trPr>
        <w:tc>
          <w:tcPr>
            <w:cnfStyle w:val="001000000000" w:firstRow="0" w:lastRow="0" w:firstColumn="1" w:lastColumn="0" w:oddVBand="0" w:evenVBand="0" w:oddHBand="0" w:evenHBand="0" w:firstRowFirstColumn="0" w:firstRowLastColumn="0" w:lastRowFirstColumn="0" w:lastRowLastColumn="0"/>
            <w:tcW w:w="3186" w:type="dxa"/>
            <w:noWrap/>
            <w:vAlign w:val="center"/>
            <w:hideMark/>
          </w:tcPr>
          <w:p w14:paraId="66274931" w14:textId="7FC1AF74" w:rsidR="0035248F" w:rsidRPr="0035248F" w:rsidRDefault="005E5C01" w:rsidP="00B81780">
            <w:pPr>
              <w:suppressAutoHyphens w:val="0"/>
              <w:rPr>
                <w:i w:val="0"/>
                <w:iCs w:val="0"/>
                <w:sz w:val="22"/>
                <w:szCs w:val="22"/>
                <w:lang w:eastAsia="en-GB"/>
              </w:rPr>
            </w:pPr>
            <w:r w:rsidRPr="00B81780">
              <w:rPr>
                <w:sz w:val="22"/>
                <w:szCs w:val="22"/>
                <w:lang w:eastAsia="en-GB"/>
              </w:rPr>
              <w:t>Egy kijelentés</w:t>
            </w:r>
            <w:r w:rsidR="00E644CF">
              <w:rPr>
                <w:sz w:val="22"/>
                <w:szCs w:val="22"/>
                <w:lang w:eastAsia="en-GB"/>
              </w:rPr>
              <w:t>sel ért egyet</w:t>
            </w:r>
          </w:p>
        </w:tc>
        <w:tc>
          <w:tcPr>
            <w:tcW w:w="1122" w:type="dxa"/>
            <w:shd w:val="clear" w:color="auto" w:fill="FFFFFF" w:themeFill="background1"/>
            <w:noWrap/>
            <w:vAlign w:val="center"/>
            <w:hideMark/>
          </w:tcPr>
          <w:p w14:paraId="0C2FD8F6" w14:textId="77777777" w:rsidR="0035248F" w:rsidRPr="0035248F" w:rsidRDefault="0035248F" w:rsidP="00B81780">
            <w:pPr>
              <w:suppressAutoHyphens w:val="0"/>
              <w:jc w:val="center"/>
              <w:cnfStyle w:val="000000000000" w:firstRow="0" w:lastRow="0" w:firstColumn="0" w:lastColumn="0" w:oddVBand="0" w:evenVBand="0" w:oddHBand="0" w:evenHBand="0" w:firstRowFirstColumn="0" w:firstRowLastColumn="0" w:lastRowFirstColumn="0" w:lastRowLastColumn="0"/>
              <w:rPr>
                <w:sz w:val="22"/>
                <w:szCs w:val="22"/>
                <w:lang w:eastAsia="en-GB"/>
              </w:rPr>
            </w:pPr>
            <w:r w:rsidRPr="0035248F">
              <w:rPr>
                <w:sz w:val="22"/>
                <w:szCs w:val="22"/>
                <w:lang w:eastAsia="en-GB"/>
              </w:rPr>
              <w:t>10</w:t>
            </w:r>
          </w:p>
        </w:tc>
        <w:tc>
          <w:tcPr>
            <w:tcW w:w="2031" w:type="dxa"/>
            <w:shd w:val="clear" w:color="auto" w:fill="FFFFFF" w:themeFill="background1"/>
            <w:noWrap/>
            <w:vAlign w:val="center"/>
            <w:hideMark/>
          </w:tcPr>
          <w:p w14:paraId="22A30805" w14:textId="77777777" w:rsidR="0035248F" w:rsidRPr="0035248F" w:rsidRDefault="0035248F" w:rsidP="00B81780">
            <w:pPr>
              <w:suppressAutoHyphens w:val="0"/>
              <w:jc w:val="center"/>
              <w:cnfStyle w:val="000000000000" w:firstRow="0" w:lastRow="0" w:firstColumn="0" w:lastColumn="0" w:oddVBand="0" w:evenVBand="0" w:oddHBand="0" w:evenHBand="0" w:firstRowFirstColumn="0" w:firstRowLastColumn="0" w:lastRowFirstColumn="0" w:lastRowLastColumn="0"/>
              <w:rPr>
                <w:sz w:val="22"/>
                <w:szCs w:val="22"/>
                <w:lang w:eastAsia="en-GB"/>
              </w:rPr>
            </w:pPr>
            <w:r w:rsidRPr="0035248F">
              <w:rPr>
                <w:sz w:val="22"/>
                <w:szCs w:val="22"/>
                <w:lang w:eastAsia="en-GB"/>
              </w:rPr>
              <w:t>16</w:t>
            </w:r>
          </w:p>
        </w:tc>
        <w:tc>
          <w:tcPr>
            <w:tcW w:w="1332" w:type="dxa"/>
            <w:shd w:val="clear" w:color="auto" w:fill="FFFFFF" w:themeFill="background1"/>
            <w:noWrap/>
            <w:vAlign w:val="center"/>
            <w:hideMark/>
          </w:tcPr>
          <w:p w14:paraId="63777990" w14:textId="77777777" w:rsidR="0035248F" w:rsidRPr="0035248F" w:rsidRDefault="0035248F" w:rsidP="00B81780">
            <w:pPr>
              <w:suppressAutoHyphens w:val="0"/>
              <w:jc w:val="center"/>
              <w:cnfStyle w:val="000000000000" w:firstRow="0" w:lastRow="0" w:firstColumn="0" w:lastColumn="0" w:oddVBand="0" w:evenVBand="0" w:oddHBand="0" w:evenHBand="0" w:firstRowFirstColumn="0" w:firstRowLastColumn="0" w:lastRowFirstColumn="0" w:lastRowLastColumn="0"/>
              <w:rPr>
                <w:sz w:val="22"/>
                <w:szCs w:val="22"/>
                <w:lang w:eastAsia="en-GB"/>
              </w:rPr>
            </w:pPr>
            <w:r w:rsidRPr="0035248F">
              <w:rPr>
                <w:sz w:val="22"/>
                <w:szCs w:val="22"/>
                <w:lang w:eastAsia="en-GB"/>
              </w:rPr>
              <w:t>14</w:t>
            </w:r>
          </w:p>
        </w:tc>
      </w:tr>
      <w:tr w:rsidR="00B81780" w:rsidRPr="0035248F" w14:paraId="4EAA712C" w14:textId="77777777" w:rsidTr="00E644CF">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3186" w:type="dxa"/>
            <w:noWrap/>
            <w:vAlign w:val="center"/>
            <w:hideMark/>
          </w:tcPr>
          <w:p w14:paraId="2805B597" w14:textId="0439BE8C" w:rsidR="0035248F" w:rsidRPr="0035248F" w:rsidRDefault="005E5C01" w:rsidP="00B81780">
            <w:pPr>
              <w:suppressAutoHyphens w:val="0"/>
              <w:rPr>
                <w:i w:val="0"/>
                <w:iCs w:val="0"/>
                <w:sz w:val="22"/>
                <w:szCs w:val="22"/>
                <w:lang w:eastAsia="en-GB"/>
              </w:rPr>
            </w:pPr>
            <w:r w:rsidRPr="00B81780">
              <w:rPr>
                <w:sz w:val="22"/>
                <w:szCs w:val="22"/>
                <w:lang w:eastAsia="en-GB"/>
              </w:rPr>
              <w:t>Két kijelentés</w:t>
            </w:r>
            <w:r w:rsidR="00E644CF">
              <w:rPr>
                <w:sz w:val="22"/>
                <w:szCs w:val="22"/>
                <w:lang w:eastAsia="en-GB"/>
              </w:rPr>
              <w:t>sel ért egyet</w:t>
            </w:r>
          </w:p>
        </w:tc>
        <w:tc>
          <w:tcPr>
            <w:tcW w:w="1122" w:type="dxa"/>
            <w:shd w:val="clear" w:color="auto" w:fill="FFFFFF" w:themeFill="background1"/>
            <w:noWrap/>
            <w:vAlign w:val="center"/>
            <w:hideMark/>
          </w:tcPr>
          <w:p w14:paraId="7E142E0E" w14:textId="77777777" w:rsidR="0035248F" w:rsidRPr="0035248F" w:rsidRDefault="0035248F" w:rsidP="00B81780">
            <w:pPr>
              <w:suppressAutoHyphens w:val="0"/>
              <w:jc w:val="center"/>
              <w:cnfStyle w:val="000000100000" w:firstRow="0" w:lastRow="0" w:firstColumn="0" w:lastColumn="0" w:oddVBand="0" w:evenVBand="0" w:oddHBand="1" w:evenHBand="0" w:firstRowFirstColumn="0" w:firstRowLastColumn="0" w:lastRowFirstColumn="0" w:lastRowLastColumn="0"/>
              <w:rPr>
                <w:sz w:val="22"/>
                <w:szCs w:val="22"/>
                <w:lang w:eastAsia="en-GB"/>
              </w:rPr>
            </w:pPr>
            <w:r w:rsidRPr="0035248F">
              <w:rPr>
                <w:sz w:val="22"/>
                <w:szCs w:val="22"/>
                <w:lang w:eastAsia="en-GB"/>
              </w:rPr>
              <w:t>13</w:t>
            </w:r>
          </w:p>
        </w:tc>
        <w:tc>
          <w:tcPr>
            <w:tcW w:w="2031" w:type="dxa"/>
            <w:shd w:val="clear" w:color="auto" w:fill="FFFFFF" w:themeFill="background1"/>
            <w:noWrap/>
            <w:vAlign w:val="center"/>
            <w:hideMark/>
          </w:tcPr>
          <w:p w14:paraId="6737C4DF" w14:textId="77777777" w:rsidR="0035248F" w:rsidRPr="0035248F" w:rsidRDefault="0035248F" w:rsidP="00B81780">
            <w:pPr>
              <w:suppressAutoHyphens w:val="0"/>
              <w:jc w:val="center"/>
              <w:cnfStyle w:val="000000100000" w:firstRow="0" w:lastRow="0" w:firstColumn="0" w:lastColumn="0" w:oddVBand="0" w:evenVBand="0" w:oddHBand="1" w:evenHBand="0" w:firstRowFirstColumn="0" w:firstRowLastColumn="0" w:lastRowFirstColumn="0" w:lastRowLastColumn="0"/>
              <w:rPr>
                <w:sz w:val="22"/>
                <w:szCs w:val="22"/>
                <w:lang w:eastAsia="en-GB"/>
              </w:rPr>
            </w:pPr>
            <w:r w:rsidRPr="0035248F">
              <w:rPr>
                <w:sz w:val="22"/>
                <w:szCs w:val="22"/>
                <w:lang w:eastAsia="en-GB"/>
              </w:rPr>
              <w:t>19</w:t>
            </w:r>
          </w:p>
        </w:tc>
        <w:tc>
          <w:tcPr>
            <w:tcW w:w="1332" w:type="dxa"/>
            <w:shd w:val="clear" w:color="auto" w:fill="FFFFFF" w:themeFill="background1"/>
            <w:noWrap/>
            <w:vAlign w:val="center"/>
            <w:hideMark/>
          </w:tcPr>
          <w:p w14:paraId="61888D87" w14:textId="77777777" w:rsidR="0035248F" w:rsidRPr="0035248F" w:rsidRDefault="0035248F" w:rsidP="00B81780">
            <w:pPr>
              <w:suppressAutoHyphens w:val="0"/>
              <w:jc w:val="center"/>
              <w:cnfStyle w:val="000000100000" w:firstRow="0" w:lastRow="0" w:firstColumn="0" w:lastColumn="0" w:oddVBand="0" w:evenVBand="0" w:oddHBand="1" w:evenHBand="0" w:firstRowFirstColumn="0" w:firstRowLastColumn="0" w:lastRowFirstColumn="0" w:lastRowLastColumn="0"/>
              <w:rPr>
                <w:sz w:val="22"/>
                <w:szCs w:val="22"/>
                <w:lang w:eastAsia="en-GB"/>
              </w:rPr>
            </w:pPr>
            <w:r w:rsidRPr="0035248F">
              <w:rPr>
                <w:sz w:val="22"/>
                <w:szCs w:val="22"/>
                <w:lang w:eastAsia="en-GB"/>
              </w:rPr>
              <w:t>17</w:t>
            </w:r>
          </w:p>
        </w:tc>
      </w:tr>
      <w:tr w:rsidR="00B81780" w:rsidRPr="0035248F" w14:paraId="47F9202A" w14:textId="77777777" w:rsidTr="00E644CF">
        <w:trPr>
          <w:trHeight w:val="58"/>
          <w:jc w:val="center"/>
        </w:trPr>
        <w:tc>
          <w:tcPr>
            <w:cnfStyle w:val="001000000000" w:firstRow="0" w:lastRow="0" w:firstColumn="1" w:lastColumn="0" w:oddVBand="0" w:evenVBand="0" w:oddHBand="0" w:evenHBand="0" w:firstRowFirstColumn="0" w:firstRowLastColumn="0" w:lastRowFirstColumn="0" w:lastRowLastColumn="0"/>
            <w:tcW w:w="3186" w:type="dxa"/>
            <w:noWrap/>
            <w:vAlign w:val="center"/>
            <w:hideMark/>
          </w:tcPr>
          <w:p w14:paraId="7BC48BDC" w14:textId="12EA7552" w:rsidR="0035248F" w:rsidRPr="0035248F" w:rsidRDefault="005E5C01" w:rsidP="00B81780">
            <w:pPr>
              <w:suppressAutoHyphens w:val="0"/>
              <w:rPr>
                <w:i w:val="0"/>
                <w:iCs w:val="0"/>
                <w:sz w:val="22"/>
                <w:szCs w:val="22"/>
                <w:lang w:eastAsia="en-GB"/>
              </w:rPr>
            </w:pPr>
            <w:r w:rsidRPr="00B81780">
              <w:rPr>
                <w:sz w:val="22"/>
                <w:szCs w:val="22"/>
                <w:lang w:eastAsia="en-GB"/>
              </w:rPr>
              <w:t xml:space="preserve">Három </w:t>
            </w:r>
            <w:r w:rsidR="00B81780" w:rsidRPr="00B81780">
              <w:rPr>
                <w:sz w:val="22"/>
                <w:szCs w:val="22"/>
                <w:lang w:eastAsia="en-GB"/>
              </w:rPr>
              <w:t>kijelentés</w:t>
            </w:r>
            <w:r w:rsidR="00E644CF">
              <w:rPr>
                <w:sz w:val="22"/>
                <w:szCs w:val="22"/>
                <w:lang w:eastAsia="en-GB"/>
              </w:rPr>
              <w:t>sel ért egyet</w:t>
            </w:r>
          </w:p>
        </w:tc>
        <w:tc>
          <w:tcPr>
            <w:tcW w:w="1122" w:type="dxa"/>
            <w:shd w:val="clear" w:color="auto" w:fill="FFFFFF" w:themeFill="background1"/>
            <w:noWrap/>
            <w:vAlign w:val="center"/>
            <w:hideMark/>
          </w:tcPr>
          <w:p w14:paraId="3E365FD2" w14:textId="77777777" w:rsidR="0035248F" w:rsidRPr="0035248F" w:rsidRDefault="0035248F" w:rsidP="00B81780">
            <w:pPr>
              <w:suppressAutoHyphens w:val="0"/>
              <w:jc w:val="center"/>
              <w:cnfStyle w:val="000000000000" w:firstRow="0" w:lastRow="0" w:firstColumn="0" w:lastColumn="0" w:oddVBand="0" w:evenVBand="0" w:oddHBand="0" w:evenHBand="0" w:firstRowFirstColumn="0" w:firstRowLastColumn="0" w:lastRowFirstColumn="0" w:lastRowLastColumn="0"/>
              <w:rPr>
                <w:sz w:val="22"/>
                <w:szCs w:val="22"/>
                <w:lang w:eastAsia="en-GB"/>
              </w:rPr>
            </w:pPr>
            <w:r w:rsidRPr="0035248F">
              <w:rPr>
                <w:sz w:val="22"/>
                <w:szCs w:val="22"/>
                <w:lang w:eastAsia="en-GB"/>
              </w:rPr>
              <w:t>9</w:t>
            </w:r>
          </w:p>
        </w:tc>
        <w:tc>
          <w:tcPr>
            <w:tcW w:w="2031" w:type="dxa"/>
            <w:shd w:val="clear" w:color="auto" w:fill="FFFFFF" w:themeFill="background1"/>
            <w:noWrap/>
            <w:vAlign w:val="center"/>
            <w:hideMark/>
          </w:tcPr>
          <w:p w14:paraId="4706E084" w14:textId="77777777" w:rsidR="0035248F" w:rsidRPr="0035248F" w:rsidRDefault="0035248F" w:rsidP="00B81780">
            <w:pPr>
              <w:suppressAutoHyphens w:val="0"/>
              <w:jc w:val="center"/>
              <w:cnfStyle w:val="000000000000" w:firstRow="0" w:lastRow="0" w:firstColumn="0" w:lastColumn="0" w:oddVBand="0" w:evenVBand="0" w:oddHBand="0" w:evenHBand="0" w:firstRowFirstColumn="0" w:firstRowLastColumn="0" w:lastRowFirstColumn="0" w:lastRowLastColumn="0"/>
              <w:rPr>
                <w:sz w:val="22"/>
                <w:szCs w:val="22"/>
                <w:lang w:eastAsia="en-GB"/>
              </w:rPr>
            </w:pPr>
            <w:r w:rsidRPr="0035248F">
              <w:rPr>
                <w:sz w:val="22"/>
                <w:szCs w:val="22"/>
                <w:lang w:eastAsia="en-GB"/>
              </w:rPr>
              <w:t>12</w:t>
            </w:r>
          </w:p>
        </w:tc>
        <w:tc>
          <w:tcPr>
            <w:tcW w:w="1332" w:type="dxa"/>
            <w:shd w:val="clear" w:color="auto" w:fill="FFFFFF" w:themeFill="background1"/>
            <w:noWrap/>
            <w:vAlign w:val="center"/>
            <w:hideMark/>
          </w:tcPr>
          <w:p w14:paraId="6DE01100" w14:textId="77777777" w:rsidR="0035248F" w:rsidRPr="0035248F" w:rsidRDefault="0035248F" w:rsidP="00B81780">
            <w:pPr>
              <w:suppressAutoHyphens w:val="0"/>
              <w:jc w:val="center"/>
              <w:cnfStyle w:val="000000000000" w:firstRow="0" w:lastRow="0" w:firstColumn="0" w:lastColumn="0" w:oddVBand="0" w:evenVBand="0" w:oddHBand="0" w:evenHBand="0" w:firstRowFirstColumn="0" w:firstRowLastColumn="0" w:lastRowFirstColumn="0" w:lastRowLastColumn="0"/>
              <w:rPr>
                <w:sz w:val="22"/>
                <w:szCs w:val="22"/>
                <w:lang w:eastAsia="en-GB"/>
              </w:rPr>
            </w:pPr>
            <w:r w:rsidRPr="0035248F">
              <w:rPr>
                <w:sz w:val="22"/>
                <w:szCs w:val="22"/>
                <w:lang w:eastAsia="en-GB"/>
              </w:rPr>
              <w:t>12</w:t>
            </w:r>
          </w:p>
        </w:tc>
      </w:tr>
      <w:tr w:rsidR="00B81780" w:rsidRPr="0035248F" w14:paraId="3AB45BCB" w14:textId="77777777" w:rsidTr="00E644CF">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3186" w:type="dxa"/>
            <w:noWrap/>
            <w:vAlign w:val="center"/>
            <w:hideMark/>
          </w:tcPr>
          <w:p w14:paraId="3B53CC24" w14:textId="0B83A800" w:rsidR="0035248F" w:rsidRPr="0035248F" w:rsidRDefault="005E5C01" w:rsidP="00B81780">
            <w:pPr>
              <w:suppressAutoHyphens w:val="0"/>
              <w:rPr>
                <w:i w:val="0"/>
                <w:iCs w:val="0"/>
                <w:sz w:val="22"/>
                <w:szCs w:val="22"/>
                <w:lang w:eastAsia="en-GB"/>
              </w:rPr>
            </w:pPr>
            <w:r w:rsidRPr="00B81780">
              <w:rPr>
                <w:sz w:val="22"/>
                <w:szCs w:val="22"/>
                <w:lang w:eastAsia="en-GB"/>
              </w:rPr>
              <w:t>Négy kijelentés</w:t>
            </w:r>
            <w:r w:rsidR="00E644CF">
              <w:rPr>
                <w:sz w:val="22"/>
                <w:szCs w:val="22"/>
                <w:lang w:eastAsia="en-GB"/>
              </w:rPr>
              <w:t>sel ért egyet</w:t>
            </w:r>
          </w:p>
        </w:tc>
        <w:tc>
          <w:tcPr>
            <w:tcW w:w="1122" w:type="dxa"/>
            <w:shd w:val="clear" w:color="auto" w:fill="FFFFFF" w:themeFill="background1"/>
            <w:noWrap/>
            <w:vAlign w:val="center"/>
            <w:hideMark/>
          </w:tcPr>
          <w:p w14:paraId="18CB559A" w14:textId="77777777" w:rsidR="0035248F" w:rsidRPr="0035248F" w:rsidRDefault="0035248F" w:rsidP="00B81780">
            <w:pPr>
              <w:suppressAutoHyphens w:val="0"/>
              <w:jc w:val="center"/>
              <w:cnfStyle w:val="000000100000" w:firstRow="0" w:lastRow="0" w:firstColumn="0" w:lastColumn="0" w:oddVBand="0" w:evenVBand="0" w:oddHBand="1" w:evenHBand="0" w:firstRowFirstColumn="0" w:firstRowLastColumn="0" w:lastRowFirstColumn="0" w:lastRowLastColumn="0"/>
              <w:rPr>
                <w:sz w:val="22"/>
                <w:szCs w:val="22"/>
                <w:lang w:eastAsia="en-GB"/>
              </w:rPr>
            </w:pPr>
            <w:r w:rsidRPr="0035248F">
              <w:rPr>
                <w:sz w:val="22"/>
                <w:szCs w:val="22"/>
                <w:lang w:eastAsia="en-GB"/>
              </w:rPr>
              <w:t>4</w:t>
            </w:r>
          </w:p>
        </w:tc>
        <w:tc>
          <w:tcPr>
            <w:tcW w:w="2031" w:type="dxa"/>
            <w:shd w:val="clear" w:color="auto" w:fill="FFFFFF" w:themeFill="background1"/>
            <w:noWrap/>
            <w:vAlign w:val="center"/>
            <w:hideMark/>
          </w:tcPr>
          <w:p w14:paraId="4B9FA43A" w14:textId="77777777" w:rsidR="0035248F" w:rsidRPr="0035248F" w:rsidRDefault="0035248F" w:rsidP="00B81780">
            <w:pPr>
              <w:suppressAutoHyphens w:val="0"/>
              <w:jc w:val="center"/>
              <w:cnfStyle w:val="000000100000" w:firstRow="0" w:lastRow="0" w:firstColumn="0" w:lastColumn="0" w:oddVBand="0" w:evenVBand="0" w:oddHBand="1" w:evenHBand="0" w:firstRowFirstColumn="0" w:firstRowLastColumn="0" w:lastRowFirstColumn="0" w:lastRowLastColumn="0"/>
              <w:rPr>
                <w:sz w:val="22"/>
                <w:szCs w:val="22"/>
                <w:lang w:eastAsia="en-GB"/>
              </w:rPr>
            </w:pPr>
            <w:r w:rsidRPr="0035248F">
              <w:rPr>
                <w:sz w:val="22"/>
                <w:szCs w:val="22"/>
                <w:lang w:eastAsia="en-GB"/>
              </w:rPr>
              <w:t>11</w:t>
            </w:r>
          </w:p>
        </w:tc>
        <w:tc>
          <w:tcPr>
            <w:tcW w:w="1332" w:type="dxa"/>
            <w:shd w:val="clear" w:color="auto" w:fill="FFFFFF" w:themeFill="background1"/>
            <w:noWrap/>
            <w:vAlign w:val="center"/>
            <w:hideMark/>
          </w:tcPr>
          <w:p w14:paraId="466C1026" w14:textId="77777777" w:rsidR="0035248F" w:rsidRPr="0035248F" w:rsidRDefault="0035248F" w:rsidP="00B81780">
            <w:pPr>
              <w:suppressAutoHyphens w:val="0"/>
              <w:jc w:val="center"/>
              <w:cnfStyle w:val="000000100000" w:firstRow="0" w:lastRow="0" w:firstColumn="0" w:lastColumn="0" w:oddVBand="0" w:evenVBand="0" w:oddHBand="1" w:evenHBand="0" w:firstRowFirstColumn="0" w:firstRowLastColumn="0" w:lastRowFirstColumn="0" w:lastRowLastColumn="0"/>
              <w:rPr>
                <w:sz w:val="22"/>
                <w:szCs w:val="22"/>
                <w:lang w:eastAsia="en-GB"/>
              </w:rPr>
            </w:pPr>
            <w:r w:rsidRPr="0035248F">
              <w:rPr>
                <w:sz w:val="22"/>
                <w:szCs w:val="22"/>
                <w:lang w:eastAsia="en-GB"/>
              </w:rPr>
              <w:t>17</w:t>
            </w:r>
          </w:p>
        </w:tc>
      </w:tr>
      <w:tr w:rsidR="00B81780" w:rsidRPr="0035248F" w14:paraId="69947E92" w14:textId="77777777" w:rsidTr="00E644CF">
        <w:trPr>
          <w:trHeight w:val="58"/>
          <w:jc w:val="center"/>
        </w:trPr>
        <w:tc>
          <w:tcPr>
            <w:cnfStyle w:val="001000000000" w:firstRow="0" w:lastRow="0" w:firstColumn="1" w:lastColumn="0" w:oddVBand="0" w:evenVBand="0" w:oddHBand="0" w:evenHBand="0" w:firstRowFirstColumn="0" w:firstRowLastColumn="0" w:lastRowFirstColumn="0" w:lastRowLastColumn="0"/>
            <w:tcW w:w="3186" w:type="dxa"/>
            <w:noWrap/>
            <w:vAlign w:val="center"/>
            <w:hideMark/>
          </w:tcPr>
          <w:p w14:paraId="34325A5B" w14:textId="79E2C512" w:rsidR="0035248F" w:rsidRPr="0035248F" w:rsidRDefault="005E5C01" w:rsidP="00B81780">
            <w:pPr>
              <w:suppressAutoHyphens w:val="0"/>
              <w:rPr>
                <w:i w:val="0"/>
                <w:iCs w:val="0"/>
                <w:sz w:val="22"/>
                <w:szCs w:val="22"/>
                <w:lang w:eastAsia="en-GB"/>
              </w:rPr>
            </w:pPr>
            <w:r w:rsidRPr="00B81780">
              <w:rPr>
                <w:sz w:val="22"/>
                <w:szCs w:val="22"/>
                <w:lang w:eastAsia="en-GB"/>
              </w:rPr>
              <w:t>Mind az öt kijelentéssel egyetért</w:t>
            </w:r>
          </w:p>
        </w:tc>
        <w:tc>
          <w:tcPr>
            <w:tcW w:w="1122" w:type="dxa"/>
            <w:shd w:val="clear" w:color="auto" w:fill="FFFFFF" w:themeFill="background1"/>
            <w:noWrap/>
            <w:vAlign w:val="center"/>
            <w:hideMark/>
          </w:tcPr>
          <w:p w14:paraId="0AC12636" w14:textId="77777777" w:rsidR="0035248F" w:rsidRPr="0035248F" w:rsidRDefault="0035248F" w:rsidP="00B81780">
            <w:pPr>
              <w:suppressAutoHyphens w:val="0"/>
              <w:jc w:val="center"/>
              <w:cnfStyle w:val="000000000000" w:firstRow="0" w:lastRow="0" w:firstColumn="0" w:lastColumn="0" w:oddVBand="0" w:evenVBand="0" w:oddHBand="0" w:evenHBand="0" w:firstRowFirstColumn="0" w:firstRowLastColumn="0" w:lastRowFirstColumn="0" w:lastRowLastColumn="0"/>
              <w:rPr>
                <w:sz w:val="22"/>
                <w:szCs w:val="22"/>
                <w:lang w:eastAsia="en-GB"/>
              </w:rPr>
            </w:pPr>
            <w:r w:rsidRPr="0035248F">
              <w:rPr>
                <w:sz w:val="22"/>
                <w:szCs w:val="22"/>
                <w:lang w:eastAsia="en-GB"/>
              </w:rPr>
              <w:t>23</w:t>
            </w:r>
          </w:p>
        </w:tc>
        <w:tc>
          <w:tcPr>
            <w:tcW w:w="2031" w:type="dxa"/>
            <w:shd w:val="clear" w:color="auto" w:fill="FFFFFF" w:themeFill="background1"/>
            <w:noWrap/>
            <w:vAlign w:val="center"/>
            <w:hideMark/>
          </w:tcPr>
          <w:p w14:paraId="2EE38E3B" w14:textId="77777777" w:rsidR="0035248F" w:rsidRPr="0035248F" w:rsidRDefault="0035248F" w:rsidP="00B81780">
            <w:pPr>
              <w:suppressAutoHyphens w:val="0"/>
              <w:jc w:val="center"/>
              <w:cnfStyle w:val="000000000000" w:firstRow="0" w:lastRow="0" w:firstColumn="0" w:lastColumn="0" w:oddVBand="0" w:evenVBand="0" w:oddHBand="0" w:evenHBand="0" w:firstRowFirstColumn="0" w:firstRowLastColumn="0" w:lastRowFirstColumn="0" w:lastRowLastColumn="0"/>
              <w:rPr>
                <w:sz w:val="22"/>
                <w:szCs w:val="22"/>
                <w:lang w:eastAsia="en-GB"/>
              </w:rPr>
            </w:pPr>
            <w:r w:rsidRPr="0035248F">
              <w:rPr>
                <w:sz w:val="22"/>
                <w:szCs w:val="22"/>
                <w:lang w:eastAsia="en-GB"/>
              </w:rPr>
              <w:t>7</w:t>
            </w:r>
          </w:p>
        </w:tc>
        <w:tc>
          <w:tcPr>
            <w:tcW w:w="1332" w:type="dxa"/>
            <w:shd w:val="clear" w:color="auto" w:fill="FFFFFF" w:themeFill="background1"/>
            <w:noWrap/>
            <w:vAlign w:val="center"/>
            <w:hideMark/>
          </w:tcPr>
          <w:p w14:paraId="6AD43224" w14:textId="77777777" w:rsidR="0035248F" w:rsidRPr="0035248F" w:rsidRDefault="0035248F" w:rsidP="00B81780">
            <w:pPr>
              <w:suppressAutoHyphens w:val="0"/>
              <w:jc w:val="center"/>
              <w:cnfStyle w:val="000000000000" w:firstRow="0" w:lastRow="0" w:firstColumn="0" w:lastColumn="0" w:oddVBand="0" w:evenVBand="0" w:oddHBand="0" w:evenHBand="0" w:firstRowFirstColumn="0" w:firstRowLastColumn="0" w:lastRowFirstColumn="0" w:lastRowLastColumn="0"/>
              <w:rPr>
                <w:sz w:val="22"/>
                <w:szCs w:val="22"/>
                <w:lang w:eastAsia="en-GB"/>
              </w:rPr>
            </w:pPr>
            <w:r w:rsidRPr="0035248F">
              <w:rPr>
                <w:sz w:val="22"/>
                <w:szCs w:val="22"/>
                <w:lang w:eastAsia="en-GB"/>
              </w:rPr>
              <w:t>14</w:t>
            </w:r>
          </w:p>
        </w:tc>
      </w:tr>
      <w:tr w:rsidR="00B81780" w:rsidRPr="0035248F" w14:paraId="4C82A354" w14:textId="77777777" w:rsidTr="00E644CF">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3186" w:type="dxa"/>
            <w:shd w:val="clear" w:color="auto" w:fill="D9D9D9" w:themeFill="background1" w:themeFillShade="D9"/>
            <w:noWrap/>
            <w:vAlign w:val="center"/>
          </w:tcPr>
          <w:p w14:paraId="58D23996" w14:textId="1D4BB0EB" w:rsidR="00B81780" w:rsidRPr="00B81780" w:rsidRDefault="00B81780" w:rsidP="00B81780">
            <w:pPr>
              <w:suppressAutoHyphens w:val="0"/>
              <w:rPr>
                <w:b/>
                <w:bCs/>
                <w:i w:val="0"/>
                <w:iCs w:val="0"/>
                <w:sz w:val="22"/>
                <w:szCs w:val="22"/>
                <w:lang w:eastAsia="en-GB"/>
              </w:rPr>
            </w:pPr>
            <w:r w:rsidRPr="00B81780">
              <w:rPr>
                <w:b/>
                <w:bCs/>
                <w:sz w:val="22"/>
                <w:szCs w:val="22"/>
                <w:lang w:eastAsia="en-GB"/>
              </w:rPr>
              <w:t>Összesen</w:t>
            </w:r>
          </w:p>
        </w:tc>
        <w:tc>
          <w:tcPr>
            <w:tcW w:w="1122" w:type="dxa"/>
            <w:shd w:val="clear" w:color="auto" w:fill="D9D9D9" w:themeFill="background1" w:themeFillShade="D9"/>
            <w:noWrap/>
            <w:vAlign w:val="center"/>
          </w:tcPr>
          <w:p w14:paraId="13F81B78" w14:textId="394F53EB" w:rsidR="00B81780" w:rsidRPr="00B81780" w:rsidRDefault="00B81780" w:rsidP="00B81780">
            <w:pPr>
              <w:suppressAutoHyphens w:val="0"/>
              <w:jc w:val="center"/>
              <w:cnfStyle w:val="000000100000" w:firstRow="0" w:lastRow="0" w:firstColumn="0" w:lastColumn="0" w:oddVBand="0" w:evenVBand="0" w:oddHBand="1" w:evenHBand="0" w:firstRowFirstColumn="0" w:firstRowLastColumn="0" w:lastRowFirstColumn="0" w:lastRowLastColumn="0"/>
              <w:rPr>
                <w:b/>
                <w:bCs/>
                <w:sz w:val="22"/>
                <w:szCs w:val="22"/>
                <w:lang w:eastAsia="en-GB"/>
              </w:rPr>
            </w:pPr>
            <w:r w:rsidRPr="00B81780">
              <w:rPr>
                <w:b/>
                <w:bCs/>
                <w:sz w:val="22"/>
                <w:szCs w:val="22"/>
                <w:lang w:eastAsia="en-GB"/>
              </w:rPr>
              <w:t>100</w:t>
            </w:r>
          </w:p>
        </w:tc>
        <w:tc>
          <w:tcPr>
            <w:tcW w:w="2031" w:type="dxa"/>
            <w:shd w:val="clear" w:color="auto" w:fill="D9D9D9" w:themeFill="background1" w:themeFillShade="D9"/>
            <w:noWrap/>
            <w:vAlign w:val="center"/>
          </w:tcPr>
          <w:p w14:paraId="30427441" w14:textId="6D6343F2" w:rsidR="00B81780" w:rsidRPr="00B81780" w:rsidRDefault="00B81780" w:rsidP="00B81780">
            <w:pPr>
              <w:suppressAutoHyphens w:val="0"/>
              <w:jc w:val="center"/>
              <w:cnfStyle w:val="000000100000" w:firstRow="0" w:lastRow="0" w:firstColumn="0" w:lastColumn="0" w:oddVBand="0" w:evenVBand="0" w:oddHBand="1" w:evenHBand="0" w:firstRowFirstColumn="0" w:firstRowLastColumn="0" w:lastRowFirstColumn="0" w:lastRowLastColumn="0"/>
              <w:rPr>
                <w:b/>
                <w:bCs/>
                <w:sz w:val="22"/>
                <w:szCs w:val="22"/>
                <w:lang w:eastAsia="en-GB"/>
              </w:rPr>
            </w:pPr>
            <w:r w:rsidRPr="00B81780">
              <w:rPr>
                <w:b/>
                <w:bCs/>
                <w:sz w:val="22"/>
                <w:szCs w:val="22"/>
                <w:lang w:eastAsia="en-GB"/>
              </w:rPr>
              <w:t>100</w:t>
            </w:r>
          </w:p>
        </w:tc>
        <w:tc>
          <w:tcPr>
            <w:tcW w:w="1332" w:type="dxa"/>
            <w:shd w:val="clear" w:color="auto" w:fill="D9D9D9" w:themeFill="background1" w:themeFillShade="D9"/>
            <w:noWrap/>
            <w:vAlign w:val="center"/>
          </w:tcPr>
          <w:p w14:paraId="0072BB28" w14:textId="5C290999" w:rsidR="00B81780" w:rsidRPr="00B81780" w:rsidRDefault="00B81780" w:rsidP="00B81780">
            <w:pPr>
              <w:suppressAutoHyphens w:val="0"/>
              <w:jc w:val="center"/>
              <w:cnfStyle w:val="000000100000" w:firstRow="0" w:lastRow="0" w:firstColumn="0" w:lastColumn="0" w:oddVBand="0" w:evenVBand="0" w:oddHBand="1" w:evenHBand="0" w:firstRowFirstColumn="0" w:firstRowLastColumn="0" w:lastRowFirstColumn="0" w:lastRowLastColumn="0"/>
              <w:rPr>
                <w:b/>
                <w:bCs/>
                <w:sz w:val="22"/>
                <w:szCs w:val="22"/>
                <w:lang w:eastAsia="en-GB"/>
              </w:rPr>
            </w:pPr>
            <w:r w:rsidRPr="00B81780">
              <w:rPr>
                <w:b/>
                <w:bCs/>
                <w:sz w:val="22"/>
                <w:szCs w:val="22"/>
                <w:lang w:eastAsia="en-GB"/>
              </w:rPr>
              <w:t>100</w:t>
            </w:r>
          </w:p>
        </w:tc>
      </w:tr>
    </w:tbl>
    <w:p w14:paraId="58A33465" w14:textId="77777777" w:rsidR="00762539" w:rsidRDefault="00762539" w:rsidP="00C35D96">
      <w:pPr>
        <w:suppressAutoHyphens w:val="0"/>
        <w:jc w:val="center"/>
      </w:pPr>
    </w:p>
    <w:p w14:paraId="7CE556F4" w14:textId="77777777" w:rsidR="00762539" w:rsidRDefault="00762539">
      <w:pPr>
        <w:suppressAutoHyphens w:val="0"/>
      </w:pPr>
      <w:r>
        <w:br w:type="page"/>
      </w:r>
    </w:p>
    <w:p w14:paraId="5467C7E9" w14:textId="77777777" w:rsidR="00B646C0" w:rsidRDefault="00B646C0" w:rsidP="00C35D96">
      <w:pPr>
        <w:suppressAutoHyphens w:val="0"/>
        <w:jc w:val="center"/>
      </w:pPr>
    </w:p>
    <w:p w14:paraId="6FC3F089" w14:textId="5A49DA22" w:rsidR="00B646C0" w:rsidRDefault="009A530A" w:rsidP="009A530A">
      <w:pPr>
        <w:pStyle w:val="abra"/>
      </w:pPr>
      <w:r>
        <w:t>Oltásszkeptikus kijelentésekkel való egyetértés háttérváltozók szerint</w:t>
      </w:r>
    </w:p>
    <w:tbl>
      <w:tblPr>
        <w:tblW w:w="101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1100"/>
        <w:gridCol w:w="2019"/>
        <w:gridCol w:w="901"/>
        <w:gridCol w:w="992"/>
        <w:gridCol w:w="1276"/>
        <w:gridCol w:w="1276"/>
        <w:gridCol w:w="1417"/>
        <w:gridCol w:w="1134"/>
      </w:tblGrid>
      <w:tr w:rsidR="009A530A" w:rsidRPr="00762539" w14:paraId="2EE99C03" w14:textId="77777777" w:rsidTr="004C4D7E">
        <w:trPr>
          <w:trHeight w:val="543"/>
        </w:trPr>
        <w:tc>
          <w:tcPr>
            <w:tcW w:w="3119" w:type="dxa"/>
            <w:gridSpan w:val="2"/>
            <w:vMerge w:val="restart"/>
            <w:tcBorders>
              <w:right w:val="single" w:sz="24" w:space="0" w:color="auto"/>
            </w:tcBorders>
            <w:shd w:val="clear" w:color="auto" w:fill="FFFFFF" w:themeFill="background1"/>
            <w:noWrap/>
            <w:tcMar>
              <w:top w:w="15" w:type="dxa"/>
              <w:left w:w="15" w:type="dxa"/>
              <w:bottom w:w="0" w:type="dxa"/>
              <w:right w:w="15" w:type="dxa"/>
            </w:tcMar>
            <w:vAlign w:val="center"/>
          </w:tcPr>
          <w:p w14:paraId="5E491F0C" w14:textId="77777777" w:rsidR="009A530A" w:rsidRPr="00762539" w:rsidRDefault="009A530A" w:rsidP="004C4D7E">
            <w:pPr>
              <w:jc w:val="center"/>
              <w:rPr>
                <w:sz w:val="22"/>
                <w:szCs w:val="22"/>
              </w:rPr>
            </w:pPr>
          </w:p>
        </w:tc>
        <w:tc>
          <w:tcPr>
            <w:tcW w:w="1893" w:type="dxa"/>
            <w:gridSpan w:val="2"/>
            <w:tcBorders>
              <w:top w:val="single" w:sz="24" w:space="0" w:color="auto"/>
              <w:left w:val="single" w:sz="24" w:space="0" w:color="auto"/>
              <w:right w:val="single" w:sz="24" w:space="0" w:color="auto"/>
            </w:tcBorders>
            <w:shd w:val="clear" w:color="auto" w:fill="FFFFFF" w:themeFill="background1"/>
            <w:tcMar>
              <w:top w:w="15" w:type="dxa"/>
              <w:left w:w="15" w:type="dxa"/>
              <w:bottom w:w="0" w:type="dxa"/>
              <w:right w:w="15" w:type="dxa"/>
            </w:tcMar>
            <w:vAlign w:val="center"/>
            <w:hideMark/>
          </w:tcPr>
          <w:p w14:paraId="363904B3" w14:textId="77777777" w:rsidR="009A530A" w:rsidRPr="009B60CF" w:rsidRDefault="009A530A" w:rsidP="004C4D7E">
            <w:pPr>
              <w:jc w:val="center"/>
              <w:rPr>
                <w:b/>
                <w:bCs/>
                <w:sz w:val="22"/>
                <w:szCs w:val="22"/>
              </w:rPr>
            </w:pPr>
            <w:r w:rsidRPr="009B60CF">
              <w:rPr>
                <w:b/>
                <w:bCs/>
                <w:sz w:val="22"/>
                <w:szCs w:val="22"/>
              </w:rPr>
              <w:t>Félek az oltás mellékhatásaitól</w:t>
            </w:r>
          </w:p>
        </w:tc>
        <w:tc>
          <w:tcPr>
            <w:tcW w:w="2552" w:type="dxa"/>
            <w:gridSpan w:val="2"/>
            <w:tcBorders>
              <w:top w:val="single" w:sz="24" w:space="0" w:color="auto"/>
              <w:left w:val="single" w:sz="24" w:space="0" w:color="auto"/>
              <w:right w:val="single" w:sz="24" w:space="0" w:color="auto"/>
            </w:tcBorders>
            <w:shd w:val="clear" w:color="auto" w:fill="FFFFFF" w:themeFill="background1"/>
            <w:tcMar>
              <w:top w:w="15" w:type="dxa"/>
              <w:left w:w="15" w:type="dxa"/>
              <w:bottom w:w="0" w:type="dxa"/>
              <w:right w:w="15" w:type="dxa"/>
            </w:tcMar>
            <w:vAlign w:val="center"/>
            <w:hideMark/>
          </w:tcPr>
          <w:p w14:paraId="44760BBD" w14:textId="77777777" w:rsidR="009A530A" w:rsidRPr="009B60CF" w:rsidRDefault="009A530A" w:rsidP="004C4D7E">
            <w:pPr>
              <w:jc w:val="center"/>
              <w:rPr>
                <w:b/>
                <w:bCs/>
                <w:sz w:val="22"/>
                <w:szCs w:val="22"/>
              </w:rPr>
            </w:pPr>
            <w:r w:rsidRPr="009B60CF">
              <w:rPr>
                <w:b/>
                <w:bCs/>
                <w:sz w:val="22"/>
                <w:szCs w:val="22"/>
              </w:rPr>
              <w:t>Aggasztó, hogy túl gyorsan ment végbe az oltás kifejlesztése</w:t>
            </w:r>
          </w:p>
        </w:tc>
        <w:tc>
          <w:tcPr>
            <w:tcW w:w="2551" w:type="dxa"/>
            <w:gridSpan w:val="2"/>
            <w:tcBorders>
              <w:top w:val="single" w:sz="24" w:space="0" w:color="auto"/>
              <w:left w:val="single" w:sz="24" w:space="0" w:color="auto"/>
              <w:right w:val="single" w:sz="24" w:space="0" w:color="auto"/>
            </w:tcBorders>
            <w:shd w:val="clear" w:color="auto" w:fill="FFFFFF" w:themeFill="background1"/>
            <w:tcMar>
              <w:top w:w="15" w:type="dxa"/>
              <w:left w:w="15" w:type="dxa"/>
              <w:bottom w:w="0" w:type="dxa"/>
              <w:right w:w="15" w:type="dxa"/>
            </w:tcMar>
            <w:vAlign w:val="center"/>
            <w:hideMark/>
          </w:tcPr>
          <w:p w14:paraId="7FAD1AC9" w14:textId="77777777" w:rsidR="009A530A" w:rsidRPr="009B60CF" w:rsidRDefault="009A530A" w:rsidP="004C4D7E">
            <w:pPr>
              <w:jc w:val="center"/>
              <w:rPr>
                <w:b/>
                <w:bCs/>
                <w:sz w:val="22"/>
                <w:szCs w:val="22"/>
              </w:rPr>
            </w:pPr>
            <w:r w:rsidRPr="009B60CF">
              <w:rPr>
                <w:b/>
                <w:bCs/>
                <w:sz w:val="22"/>
                <w:szCs w:val="22"/>
              </w:rPr>
              <w:t>Általában az oltások ellen vagyok</w:t>
            </w:r>
          </w:p>
        </w:tc>
      </w:tr>
      <w:tr w:rsidR="009A530A" w:rsidRPr="00762539" w14:paraId="64992115" w14:textId="77777777" w:rsidTr="004C4D7E">
        <w:trPr>
          <w:trHeight w:val="480"/>
        </w:trPr>
        <w:tc>
          <w:tcPr>
            <w:tcW w:w="3119" w:type="dxa"/>
            <w:gridSpan w:val="2"/>
            <w:vMerge/>
            <w:tcBorders>
              <w:right w:val="single" w:sz="24" w:space="0" w:color="auto"/>
            </w:tcBorders>
            <w:shd w:val="clear" w:color="auto" w:fill="FFFFFF" w:themeFill="background1"/>
            <w:noWrap/>
            <w:tcMar>
              <w:top w:w="15" w:type="dxa"/>
              <w:left w:w="15" w:type="dxa"/>
              <w:bottom w:w="0" w:type="dxa"/>
              <w:right w:w="15" w:type="dxa"/>
            </w:tcMar>
            <w:vAlign w:val="center"/>
          </w:tcPr>
          <w:p w14:paraId="5312F6D4" w14:textId="77777777" w:rsidR="009A530A" w:rsidRPr="00762539" w:rsidRDefault="009A530A" w:rsidP="004C4D7E">
            <w:pPr>
              <w:jc w:val="center"/>
              <w:rPr>
                <w:sz w:val="22"/>
                <w:szCs w:val="22"/>
              </w:rPr>
            </w:pPr>
          </w:p>
        </w:tc>
        <w:tc>
          <w:tcPr>
            <w:tcW w:w="901" w:type="dxa"/>
            <w:tcBorders>
              <w:left w:val="single" w:sz="24" w:space="0" w:color="auto"/>
            </w:tcBorders>
            <w:shd w:val="clear" w:color="auto" w:fill="FFFFFF" w:themeFill="background1"/>
            <w:tcMar>
              <w:top w:w="15" w:type="dxa"/>
              <w:left w:w="15" w:type="dxa"/>
              <w:bottom w:w="0" w:type="dxa"/>
              <w:right w:w="15" w:type="dxa"/>
            </w:tcMar>
            <w:vAlign w:val="center"/>
            <w:hideMark/>
          </w:tcPr>
          <w:p w14:paraId="199417C2" w14:textId="77777777" w:rsidR="009A530A" w:rsidRPr="009B60CF" w:rsidRDefault="009A530A" w:rsidP="004C4D7E">
            <w:pPr>
              <w:jc w:val="center"/>
              <w:rPr>
                <w:b/>
                <w:bCs/>
                <w:sz w:val="22"/>
                <w:szCs w:val="22"/>
              </w:rPr>
            </w:pPr>
            <w:r w:rsidRPr="009B60CF">
              <w:rPr>
                <w:b/>
                <w:bCs/>
                <w:sz w:val="22"/>
                <w:szCs w:val="22"/>
              </w:rPr>
              <w:t>Románia</w:t>
            </w:r>
          </w:p>
        </w:tc>
        <w:tc>
          <w:tcPr>
            <w:tcW w:w="992" w:type="dxa"/>
            <w:tcBorders>
              <w:right w:val="single" w:sz="24" w:space="0" w:color="auto"/>
            </w:tcBorders>
            <w:shd w:val="clear" w:color="auto" w:fill="FFFFFF" w:themeFill="background1"/>
            <w:tcMar>
              <w:top w:w="15" w:type="dxa"/>
              <w:left w:w="15" w:type="dxa"/>
              <w:bottom w:w="0" w:type="dxa"/>
              <w:right w:w="15" w:type="dxa"/>
            </w:tcMar>
            <w:vAlign w:val="center"/>
            <w:hideMark/>
          </w:tcPr>
          <w:p w14:paraId="616020CD" w14:textId="77777777" w:rsidR="009A530A" w:rsidRPr="009B60CF" w:rsidRDefault="009A530A" w:rsidP="004C4D7E">
            <w:pPr>
              <w:jc w:val="center"/>
              <w:rPr>
                <w:b/>
                <w:bCs/>
                <w:sz w:val="22"/>
                <w:szCs w:val="22"/>
              </w:rPr>
            </w:pPr>
            <w:r w:rsidRPr="009B60CF">
              <w:rPr>
                <w:b/>
                <w:bCs/>
                <w:sz w:val="22"/>
                <w:szCs w:val="22"/>
              </w:rPr>
              <w:t>Erdélyi magyarok</w:t>
            </w:r>
          </w:p>
        </w:tc>
        <w:tc>
          <w:tcPr>
            <w:tcW w:w="1276" w:type="dxa"/>
            <w:tcBorders>
              <w:left w:val="single" w:sz="24" w:space="0" w:color="auto"/>
            </w:tcBorders>
            <w:shd w:val="clear" w:color="auto" w:fill="FFFFFF" w:themeFill="background1"/>
            <w:tcMar>
              <w:top w:w="15" w:type="dxa"/>
              <w:left w:w="15" w:type="dxa"/>
              <w:bottom w:w="0" w:type="dxa"/>
              <w:right w:w="15" w:type="dxa"/>
            </w:tcMar>
            <w:vAlign w:val="center"/>
            <w:hideMark/>
          </w:tcPr>
          <w:p w14:paraId="3FD74292" w14:textId="77777777" w:rsidR="009A530A" w:rsidRPr="009B60CF" w:rsidRDefault="009A530A" w:rsidP="004C4D7E">
            <w:pPr>
              <w:jc w:val="center"/>
              <w:rPr>
                <w:b/>
                <w:bCs/>
                <w:sz w:val="22"/>
                <w:szCs w:val="22"/>
              </w:rPr>
            </w:pPr>
            <w:r w:rsidRPr="009B60CF">
              <w:rPr>
                <w:b/>
                <w:bCs/>
                <w:sz w:val="22"/>
                <w:szCs w:val="22"/>
              </w:rPr>
              <w:t>Románia</w:t>
            </w:r>
          </w:p>
        </w:tc>
        <w:tc>
          <w:tcPr>
            <w:tcW w:w="1276" w:type="dxa"/>
            <w:tcBorders>
              <w:right w:val="single" w:sz="24" w:space="0" w:color="auto"/>
            </w:tcBorders>
            <w:shd w:val="clear" w:color="auto" w:fill="FFFFFF" w:themeFill="background1"/>
            <w:tcMar>
              <w:top w:w="15" w:type="dxa"/>
              <w:left w:w="15" w:type="dxa"/>
              <w:bottom w:w="0" w:type="dxa"/>
              <w:right w:w="15" w:type="dxa"/>
            </w:tcMar>
            <w:vAlign w:val="center"/>
            <w:hideMark/>
          </w:tcPr>
          <w:p w14:paraId="4021BCAC" w14:textId="77777777" w:rsidR="009A530A" w:rsidRPr="009B60CF" w:rsidRDefault="009A530A" w:rsidP="004C4D7E">
            <w:pPr>
              <w:jc w:val="center"/>
              <w:rPr>
                <w:b/>
                <w:bCs/>
                <w:sz w:val="22"/>
                <w:szCs w:val="22"/>
              </w:rPr>
            </w:pPr>
            <w:r w:rsidRPr="009B60CF">
              <w:rPr>
                <w:b/>
                <w:bCs/>
                <w:sz w:val="22"/>
                <w:szCs w:val="22"/>
              </w:rPr>
              <w:t>Erdélyi magyarok</w:t>
            </w:r>
          </w:p>
        </w:tc>
        <w:tc>
          <w:tcPr>
            <w:tcW w:w="1417" w:type="dxa"/>
            <w:tcBorders>
              <w:left w:val="single" w:sz="24" w:space="0" w:color="auto"/>
            </w:tcBorders>
            <w:shd w:val="clear" w:color="auto" w:fill="FFFFFF" w:themeFill="background1"/>
            <w:tcMar>
              <w:top w:w="15" w:type="dxa"/>
              <w:left w:w="15" w:type="dxa"/>
              <w:bottom w:w="0" w:type="dxa"/>
              <w:right w:w="15" w:type="dxa"/>
            </w:tcMar>
            <w:vAlign w:val="center"/>
            <w:hideMark/>
          </w:tcPr>
          <w:p w14:paraId="694FDFF5" w14:textId="77777777" w:rsidR="009A530A" w:rsidRPr="009B60CF" w:rsidRDefault="009A530A" w:rsidP="004C4D7E">
            <w:pPr>
              <w:jc w:val="center"/>
              <w:rPr>
                <w:b/>
                <w:bCs/>
                <w:sz w:val="22"/>
                <w:szCs w:val="22"/>
              </w:rPr>
            </w:pPr>
            <w:r w:rsidRPr="009B60CF">
              <w:rPr>
                <w:b/>
                <w:bCs/>
                <w:sz w:val="22"/>
                <w:szCs w:val="22"/>
              </w:rPr>
              <w:t>Románia</w:t>
            </w:r>
          </w:p>
        </w:tc>
        <w:tc>
          <w:tcPr>
            <w:tcW w:w="1134" w:type="dxa"/>
            <w:tcBorders>
              <w:right w:val="single" w:sz="24" w:space="0" w:color="auto"/>
            </w:tcBorders>
            <w:shd w:val="clear" w:color="auto" w:fill="FFFFFF" w:themeFill="background1"/>
            <w:tcMar>
              <w:top w:w="15" w:type="dxa"/>
              <w:left w:w="15" w:type="dxa"/>
              <w:bottom w:w="0" w:type="dxa"/>
              <w:right w:w="15" w:type="dxa"/>
            </w:tcMar>
            <w:vAlign w:val="center"/>
            <w:hideMark/>
          </w:tcPr>
          <w:p w14:paraId="384FB32A" w14:textId="77777777" w:rsidR="009A530A" w:rsidRPr="009B60CF" w:rsidRDefault="009A530A" w:rsidP="004C4D7E">
            <w:pPr>
              <w:jc w:val="center"/>
              <w:rPr>
                <w:b/>
                <w:bCs/>
                <w:sz w:val="22"/>
                <w:szCs w:val="22"/>
              </w:rPr>
            </w:pPr>
            <w:r w:rsidRPr="009B60CF">
              <w:rPr>
                <w:b/>
                <w:bCs/>
                <w:sz w:val="22"/>
                <w:szCs w:val="22"/>
              </w:rPr>
              <w:t>Erdélyi magyarok</w:t>
            </w:r>
          </w:p>
        </w:tc>
      </w:tr>
      <w:tr w:rsidR="003F1587" w:rsidRPr="00762539" w14:paraId="791A8DE7" w14:textId="77777777" w:rsidTr="004C4D7E">
        <w:trPr>
          <w:trHeight w:val="43"/>
        </w:trPr>
        <w:tc>
          <w:tcPr>
            <w:tcW w:w="1100" w:type="dxa"/>
            <w:vMerge w:val="restart"/>
            <w:shd w:val="clear" w:color="auto" w:fill="D9D9D9" w:themeFill="background1" w:themeFillShade="D9"/>
            <w:noWrap/>
            <w:tcMar>
              <w:top w:w="15" w:type="dxa"/>
              <w:left w:w="15" w:type="dxa"/>
              <w:bottom w:w="0" w:type="dxa"/>
              <w:right w:w="15" w:type="dxa"/>
            </w:tcMar>
            <w:vAlign w:val="center"/>
            <w:hideMark/>
          </w:tcPr>
          <w:p w14:paraId="6196FFC3" w14:textId="77777777" w:rsidR="009A530A" w:rsidRPr="00762539" w:rsidRDefault="009A530A" w:rsidP="004C4D7E">
            <w:pPr>
              <w:jc w:val="center"/>
              <w:rPr>
                <w:sz w:val="22"/>
                <w:szCs w:val="22"/>
              </w:rPr>
            </w:pPr>
            <w:r w:rsidRPr="00762539">
              <w:rPr>
                <w:sz w:val="22"/>
                <w:szCs w:val="22"/>
              </w:rPr>
              <w:t>Régió</w:t>
            </w:r>
          </w:p>
        </w:tc>
        <w:tc>
          <w:tcPr>
            <w:tcW w:w="2019"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78DED392" w14:textId="77777777" w:rsidR="009A530A" w:rsidRPr="00762539" w:rsidRDefault="009A530A" w:rsidP="004C4D7E">
            <w:pPr>
              <w:jc w:val="center"/>
              <w:rPr>
                <w:sz w:val="22"/>
                <w:szCs w:val="22"/>
              </w:rPr>
            </w:pPr>
            <w:r w:rsidRPr="00762539">
              <w:rPr>
                <w:sz w:val="22"/>
                <w:szCs w:val="22"/>
              </w:rPr>
              <w:t>Erdély</w:t>
            </w:r>
          </w:p>
        </w:tc>
        <w:tc>
          <w:tcPr>
            <w:tcW w:w="901"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17679249" w14:textId="77777777" w:rsidR="009A530A" w:rsidRPr="00762539" w:rsidRDefault="009A530A" w:rsidP="004C4D7E">
            <w:pPr>
              <w:jc w:val="center"/>
              <w:rPr>
                <w:sz w:val="22"/>
                <w:szCs w:val="22"/>
              </w:rPr>
            </w:pPr>
            <w:r w:rsidRPr="00762539">
              <w:rPr>
                <w:sz w:val="22"/>
                <w:szCs w:val="22"/>
              </w:rPr>
              <w:t>40</w:t>
            </w:r>
          </w:p>
        </w:tc>
        <w:tc>
          <w:tcPr>
            <w:tcW w:w="992" w:type="dxa"/>
            <w:vMerge w:val="restart"/>
            <w:tcBorders>
              <w:right w:val="single" w:sz="24" w:space="0" w:color="auto"/>
              <w:tl2br w:val="single" w:sz="4" w:space="0" w:color="auto"/>
              <w:tr2bl w:val="single" w:sz="4" w:space="0" w:color="auto"/>
            </w:tcBorders>
            <w:shd w:val="clear" w:color="auto" w:fill="D9D9D9" w:themeFill="background1" w:themeFillShade="D9"/>
            <w:noWrap/>
            <w:tcMar>
              <w:top w:w="15" w:type="dxa"/>
              <w:left w:w="15" w:type="dxa"/>
              <w:bottom w:w="0" w:type="dxa"/>
              <w:right w:w="15" w:type="dxa"/>
            </w:tcMar>
            <w:vAlign w:val="center"/>
            <w:hideMark/>
          </w:tcPr>
          <w:p w14:paraId="7B63B2F0" w14:textId="77777777" w:rsidR="009A530A" w:rsidRPr="00762539" w:rsidRDefault="009A530A" w:rsidP="004C4D7E">
            <w:pPr>
              <w:jc w:val="center"/>
              <w:rPr>
                <w:sz w:val="22"/>
                <w:szCs w:val="22"/>
              </w:rPr>
            </w:pPr>
          </w:p>
        </w:tc>
        <w:tc>
          <w:tcPr>
            <w:tcW w:w="1276"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3AD498C6" w14:textId="77777777" w:rsidR="009A530A" w:rsidRPr="00762539" w:rsidRDefault="009A530A" w:rsidP="004C4D7E">
            <w:pPr>
              <w:jc w:val="center"/>
              <w:rPr>
                <w:sz w:val="22"/>
                <w:szCs w:val="22"/>
              </w:rPr>
            </w:pPr>
            <w:r w:rsidRPr="00762539">
              <w:rPr>
                <w:sz w:val="22"/>
                <w:szCs w:val="22"/>
              </w:rPr>
              <w:t>42</w:t>
            </w:r>
          </w:p>
        </w:tc>
        <w:tc>
          <w:tcPr>
            <w:tcW w:w="1276" w:type="dxa"/>
            <w:vMerge w:val="restart"/>
            <w:tcBorders>
              <w:right w:val="single" w:sz="24" w:space="0" w:color="auto"/>
              <w:tl2br w:val="single" w:sz="4" w:space="0" w:color="auto"/>
              <w:tr2bl w:val="single" w:sz="4" w:space="0" w:color="auto"/>
            </w:tcBorders>
            <w:shd w:val="clear" w:color="auto" w:fill="D9D9D9" w:themeFill="background1" w:themeFillShade="D9"/>
            <w:noWrap/>
            <w:tcMar>
              <w:top w:w="15" w:type="dxa"/>
              <w:left w:w="15" w:type="dxa"/>
              <w:bottom w:w="0" w:type="dxa"/>
              <w:right w:w="15" w:type="dxa"/>
            </w:tcMar>
            <w:vAlign w:val="center"/>
            <w:hideMark/>
          </w:tcPr>
          <w:p w14:paraId="08F5B9E0" w14:textId="77777777" w:rsidR="009A530A" w:rsidRPr="00762539" w:rsidRDefault="009A530A" w:rsidP="004C4D7E">
            <w:pPr>
              <w:jc w:val="center"/>
              <w:rPr>
                <w:sz w:val="22"/>
                <w:szCs w:val="22"/>
              </w:rPr>
            </w:pPr>
          </w:p>
        </w:tc>
        <w:tc>
          <w:tcPr>
            <w:tcW w:w="1417"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55E886F6" w14:textId="77777777" w:rsidR="009A530A" w:rsidRPr="00762539" w:rsidRDefault="009A530A" w:rsidP="004C4D7E">
            <w:pPr>
              <w:jc w:val="center"/>
              <w:rPr>
                <w:sz w:val="22"/>
                <w:szCs w:val="22"/>
              </w:rPr>
            </w:pPr>
            <w:r w:rsidRPr="00762539">
              <w:rPr>
                <w:sz w:val="22"/>
                <w:szCs w:val="22"/>
              </w:rPr>
              <w:t>31</w:t>
            </w:r>
          </w:p>
        </w:tc>
        <w:tc>
          <w:tcPr>
            <w:tcW w:w="1134" w:type="dxa"/>
            <w:vMerge w:val="restart"/>
            <w:tcBorders>
              <w:right w:val="single" w:sz="24" w:space="0" w:color="auto"/>
              <w:tl2br w:val="single" w:sz="4" w:space="0" w:color="auto"/>
              <w:tr2bl w:val="single" w:sz="4" w:space="0" w:color="auto"/>
            </w:tcBorders>
            <w:shd w:val="clear" w:color="auto" w:fill="D9D9D9" w:themeFill="background1" w:themeFillShade="D9"/>
            <w:noWrap/>
            <w:tcMar>
              <w:top w:w="15" w:type="dxa"/>
              <w:left w:w="15" w:type="dxa"/>
              <w:bottom w:w="0" w:type="dxa"/>
              <w:right w:w="15" w:type="dxa"/>
            </w:tcMar>
            <w:vAlign w:val="center"/>
            <w:hideMark/>
          </w:tcPr>
          <w:p w14:paraId="548E7B3C" w14:textId="77777777" w:rsidR="009A530A" w:rsidRPr="00762539" w:rsidRDefault="009A530A" w:rsidP="004C4D7E">
            <w:pPr>
              <w:jc w:val="center"/>
              <w:rPr>
                <w:sz w:val="22"/>
                <w:szCs w:val="22"/>
              </w:rPr>
            </w:pPr>
          </w:p>
        </w:tc>
      </w:tr>
      <w:tr w:rsidR="003F1587" w:rsidRPr="00762539" w14:paraId="1068871F" w14:textId="77777777" w:rsidTr="004C4D7E">
        <w:trPr>
          <w:trHeight w:val="43"/>
        </w:trPr>
        <w:tc>
          <w:tcPr>
            <w:tcW w:w="1100" w:type="dxa"/>
            <w:vMerge/>
            <w:shd w:val="clear" w:color="auto" w:fill="D9D9D9" w:themeFill="background1" w:themeFillShade="D9"/>
            <w:noWrap/>
            <w:tcMar>
              <w:top w:w="15" w:type="dxa"/>
              <w:left w:w="15" w:type="dxa"/>
              <w:bottom w:w="0" w:type="dxa"/>
              <w:right w:w="15" w:type="dxa"/>
            </w:tcMar>
            <w:vAlign w:val="center"/>
            <w:hideMark/>
          </w:tcPr>
          <w:p w14:paraId="0AC2C058" w14:textId="77777777" w:rsidR="009A530A" w:rsidRPr="00762539" w:rsidRDefault="009A530A" w:rsidP="004C4D7E">
            <w:pPr>
              <w:jc w:val="center"/>
              <w:rPr>
                <w:sz w:val="22"/>
                <w:szCs w:val="22"/>
              </w:rPr>
            </w:pPr>
          </w:p>
        </w:tc>
        <w:tc>
          <w:tcPr>
            <w:tcW w:w="2019"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6C59B952" w14:textId="77777777" w:rsidR="009A530A" w:rsidRPr="00762539" w:rsidRDefault="009A530A" w:rsidP="004C4D7E">
            <w:pPr>
              <w:jc w:val="center"/>
              <w:rPr>
                <w:sz w:val="22"/>
                <w:szCs w:val="22"/>
              </w:rPr>
            </w:pPr>
            <w:proofErr w:type="spellStart"/>
            <w:r w:rsidRPr="00762539">
              <w:rPr>
                <w:sz w:val="22"/>
                <w:szCs w:val="22"/>
              </w:rPr>
              <w:t>Munténia</w:t>
            </w:r>
            <w:proofErr w:type="spellEnd"/>
          </w:p>
        </w:tc>
        <w:tc>
          <w:tcPr>
            <w:tcW w:w="901"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49277853" w14:textId="77777777" w:rsidR="009A530A" w:rsidRPr="00762539" w:rsidRDefault="009A530A" w:rsidP="004C4D7E">
            <w:pPr>
              <w:jc w:val="center"/>
              <w:rPr>
                <w:sz w:val="22"/>
                <w:szCs w:val="22"/>
              </w:rPr>
            </w:pPr>
            <w:r w:rsidRPr="00762539">
              <w:rPr>
                <w:sz w:val="22"/>
                <w:szCs w:val="22"/>
              </w:rPr>
              <w:t>48</w:t>
            </w:r>
          </w:p>
        </w:tc>
        <w:tc>
          <w:tcPr>
            <w:tcW w:w="992" w:type="dxa"/>
            <w:vMerge/>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0A3FD39C" w14:textId="77777777" w:rsidR="009A530A" w:rsidRPr="00762539" w:rsidRDefault="009A530A" w:rsidP="004C4D7E">
            <w:pPr>
              <w:jc w:val="center"/>
              <w:rPr>
                <w:sz w:val="22"/>
                <w:szCs w:val="22"/>
              </w:rPr>
            </w:pPr>
          </w:p>
        </w:tc>
        <w:tc>
          <w:tcPr>
            <w:tcW w:w="1276"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4DA5B7C6" w14:textId="77777777" w:rsidR="009A530A" w:rsidRPr="00762539" w:rsidRDefault="009A530A" w:rsidP="004C4D7E">
            <w:pPr>
              <w:jc w:val="center"/>
              <w:rPr>
                <w:sz w:val="22"/>
                <w:szCs w:val="22"/>
              </w:rPr>
            </w:pPr>
            <w:r w:rsidRPr="00762539">
              <w:rPr>
                <w:sz w:val="22"/>
                <w:szCs w:val="22"/>
              </w:rPr>
              <w:t>49</w:t>
            </w:r>
          </w:p>
        </w:tc>
        <w:tc>
          <w:tcPr>
            <w:tcW w:w="1276" w:type="dxa"/>
            <w:vMerge/>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6988184B" w14:textId="77777777" w:rsidR="009A530A" w:rsidRPr="00762539" w:rsidRDefault="009A530A" w:rsidP="004C4D7E">
            <w:pPr>
              <w:jc w:val="center"/>
              <w:rPr>
                <w:sz w:val="22"/>
                <w:szCs w:val="22"/>
              </w:rPr>
            </w:pPr>
          </w:p>
        </w:tc>
        <w:tc>
          <w:tcPr>
            <w:tcW w:w="1417"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2518EEA2" w14:textId="77777777" w:rsidR="009A530A" w:rsidRPr="00762539" w:rsidRDefault="009A530A" w:rsidP="004C4D7E">
            <w:pPr>
              <w:jc w:val="center"/>
              <w:rPr>
                <w:sz w:val="22"/>
                <w:szCs w:val="22"/>
              </w:rPr>
            </w:pPr>
            <w:r w:rsidRPr="00762539">
              <w:rPr>
                <w:sz w:val="22"/>
                <w:szCs w:val="22"/>
              </w:rPr>
              <w:t>27</w:t>
            </w:r>
          </w:p>
        </w:tc>
        <w:tc>
          <w:tcPr>
            <w:tcW w:w="1134" w:type="dxa"/>
            <w:vMerge/>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48877A38" w14:textId="77777777" w:rsidR="009A530A" w:rsidRPr="00762539" w:rsidRDefault="009A530A" w:rsidP="004C4D7E">
            <w:pPr>
              <w:jc w:val="center"/>
              <w:rPr>
                <w:sz w:val="22"/>
                <w:szCs w:val="22"/>
              </w:rPr>
            </w:pPr>
          </w:p>
        </w:tc>
      </w:tr>
      <w:tr w:rsidR="003F1587" w:rsidRPr="00762539" w14:paraId="23764E4E" w14:textId="77777777" w:rsidTr="004C4D7E">
        <w:trPr>
          <w:trHeight w:val="43"/>
        </w:trPr>
        <w:tc>
          <w:tcPr>
            <w:tcW w:w="1100" w:type="dxa"/>
            <w:vMerge/>
            <w:shd w:val="clear" w:color="auto" w:fill="D9D9D9" w:themeFill="background1" w:themeFillShade="D9"/>
            <w:noWrap/>
            <w:tcMar>
              <w:top w:w="15" w:type="dxa"/>
              <w:left w:w="15" w:type="dxa"/>
              <w:bottom w:w="0" w:type="dxa"/>
              <w:right w:w="15" w:type="dxa"/>
            </w:tcMar>
            <w:vAlign w:val="center"/>
            <w:hideMark/>
          </w:tcPr>
          <w:p w14:paraId="15145C66" w14:textId="77777777" w:rsidR="009A530A" w:rsidRPr="00762539" w:rsidRDefault="009A530A" w:rsidP="004C4D7E">
            <w:pPr>
              <w:jc w:val="center"/>
              <w:rPr>
                <w:sz w:val="22"/>
                <w:szCs w:val="22"/>
              </w:rPr>
            </w:pPr>
          </w:p>
        </w:tc>
        <w:tc>
          <w:tcPr>
            <w:tcW w:w="2019"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49296801" w14:textId="77777777" w:rsidR="009A530A" w:rsidRPr="00762539" w:rsidRDefault="009A530A" w:rsidP="004C4D7E">
            <w:pPr>
              <w:jc w:val="center"/>
              <w:rPr>
                <w:sz w:val="22"/>
                <w:szCs w:val="22"/>
              </w:rPr>
            </w:pPr>
            <w:r w:rsidRPr="00762539">
              <w:rPr>
                <w:sz w:val="22"/>
                <w:szCs w:val="22"/>
              </w:rPr>
              <w:t>Moldova</w:t>
            </w:r>
          </w:p>
        </w:tc>
        <w:tc>
          <w:tcPr>
            <w:tcW w:w="901"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5487DBFC" w14:textId="77777777" w:rsidR="009A530A" w:rsidRPr="009B60CF" w:rsidRDefault="009A530A" w:rsidP="004C4D7E">
            <w:pPr>
              <w:jc w:val="center"/>
              <w:rPr>
                <w:b/>
                <w:bCs/>
                <w:sz w:val="22"/>
                <w:szCs w:val="22"/>
              </w:rPr>
            </w:pPr>
            <w:r w:rsidRPr="009B60CF">
              <w:rPr>
                <w:b/>
                <w:bCs/>
                <w:color w:val="C00000"/>
                <w:sz w:val="22"/>
                <w:szCs w:val="22"/>
              </w:rPr>
              <w:t>56</w:t>
            </w:r>
          </w:p>
        </w:tc>
        <w:tc>
          <w:tcPr>
            <w:tcW w:w="992" w:type="dxa"/>
            <w:vMerge/>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7B0F226B" w14:textId="77777777" w:rsidR="009A530A" w:rsidRPr="00762539" w:rsidRDefault="009A530A" w:rsidP="004C4D7E">
            <w:pPr>
              <w:jc w:val="center"/>
              <w:rPr>
                <w:sz w:val="22"/>
                <w:szCs w:val="22"/>
              </w:rPr>
            </w:pPr>
          </w:p>
        </w:tc>
        <w:tc>
          <w:tcPr>
            <w:tcW w:w="1276"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0EA854D7" w14:textId="77777777" w:rsidR="009A530A" w:rsidRPr="00762539" w:rsidRDefault="009A530A" w:rsidP="004C4D7E">
            <w:pPr>
              <w:jc w:val="center"/>
              <w:rPr>
                <w:sz w:val="22"/>
                <w:szCs w:val="22"/>
              </w:rPr>
            </w:pPr>
            <w:r w:rsidRPr="00762539">
              <w:rPr>
                <w:sz w:val="22"/>
                <w:szCs w:val="22"/>
              </w:rPr>
              <w:t>49</w:t>
            </w:r>
          </w:p>
        </w:tc>
        <w:tc>
          <w:tcPr>
            <w:tcW w:w="1276" w:type="dxa"/>
            <w:vMerge/>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6ACB7A38" w14:textId="77777777" w:rsidR="009A530A" w:rsidRPr="00762539" w:rsidRDefault="009A530A" w:rsidP="004C4D7E">
            <w:pPr>
              <w:jc w:val="center"/>
              <w:rPr>
                <w:sz w:val="22"/>
                <w:szCs w:val="22"/>
              </w:rPr>
            </w:pPr>
          </w:p>
        </w:tc>
        <w:tc>
          <w:tcPr>
            <w:tcW w:w="1417"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1B1CA670" w14:textId="77777777" w:rsidR="009A530A" w:rsidRPr="00762539" w:rsidRDefault="009A530A" w:rsidP="004C4D7E">
            <w:pPr>
              <w:jc w:val="center"/>
              <w:rPr>
                <w:sz w:val="22"/>
                <w:szCs w:val="22"/>
              </w:rPr>
            </w:pPr>
            <w:r w:rsidRPr="00762539">
              <w:rPr>
                <w:sz w:val="22"/>
                <w:szCs w:val="22"/>
              </w:rPr>
              <w:t>35</w:t>
            </w:r>
          </w:p>
        </w:tc>
        <w:tc>
          <w:tcPr>
            <w:tcW w:w="1134" w:type="dxa"/>
            <w:vMerge/>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3529E656" w14:textId="77777777" w:rsidR="009A530A" w:rsidRPr="00762539" w:rsidRDefault="009A530A" w:rsidP="004C4D7E">
            <w:pPr>
              <w:jc w:val="center"/>
              <w:rPr>
                <w:sz w:val="22"/>
                <w:szCs w:val="22"/>
              </w:rPr>
            </w:pPr>
          </w:p>
        </w:tc>
      </w:tr>
      <w:tr w:rsidR="003F1587" w:rsidRPr="00762539" w14:paraId="406E1147" w14:textId="77777777" w:rsidTr="004C4D7E">
        <w:trPr>
          <w:trHeight w:val="43"/>
        </w:trPr>
        <w:tc>
          <w:tcPr>
            <w:tcW w:w="1100" w:type="dxa"/>
            <w:vMerge/>
            <w:shd w:val="clear" w:color="auto" w:fill="D9D9D9" w:themeFill="background1" w:themeFillShade="D9"/>
            <w:noWrap/>
            <w:tcMar>
              <w:top w:w="15" w:type="dxa"/>
              <w:left w:w="15" w:type="dxa"/>
              <w:bottom w:w="0" w:type="dxa"/>
              <w:right w:w="15" w:type="dxa"/>
            </w:tcMar>
            <w:vAlign w:val="center"/>
            <w:hideMark/>
          </w:tcPr>
          <w:p w14:paraId="0CA6D0BE" w14:textId="77777777" w:rsidR="009A530A" w:rsidRPr="00762539" w:rsidRDefault="009A530A" w:rsidP="004C4D7E">
            <w:pPr>
              <w:jc w:val="center"/>
              <w:rPr>
                <w:sz w:val="22"/>
                <w:szCs w:val="22"/>
              </w:rPr>
            </w:pPr>
          </w:p>
        </w:tc>
        <w:tc>
          <w:tcPr>
            <w:tcW w:w="2019"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76A2CAA8" w14:textId="77777777" w:rsidR="009A530A" w:rsidRPr="00762539" w:rsidRDefault="009A530A" w:rsidP="004C4D7E">
            <w:pPr>
              <w:jc w:val="center"/>
              <w:rPr>
                <w:sz w:val="22"/>
                <w:szCs w:val="22"/>
              </w:rPr>
            </w:pPr>
            <w:r w:rsidRPr="00762539">
              <w:rPr>
                <w:sz w:val="22"/>
                <w:szCs w:val="22"/>
              </w:rPr>
              <w:t>Székelyföld</w:t>
            </w:r>
          </w:p>
        </w:tc>
        <w:tc>
          <w:tcPr>
            <w:tcW w:w="901" w:type="dxa"/>
            <w:vMerge w:val="restart"/>
            <w:tcBorders>
              <w:left w:val="single" w:sz="24" w:space="0" w:color="auto"/>
              <w:tl2br w:val="single" w:sz="4" w:space="0" w:color="auto"/>
              <w:tr2bl w:val="single" w:sz="4" w:space="0" w:color="auto"/>
            </w:tcBorders>
            <w:shd w:val="clear" w:color="auto" w:fill="D9D9D9" w:themeFill="background1" w:themeFillShade="D9"/>
            <w:noWrap/>
            <w:tcMar>
              <w:top w:w="15" w:type="dxa"/>
              <w:left w:w="15" w:type="dxa"/>
              <w:bottom w:w="0" w:type="dxa"/>
              <w:right w:w="15" w:type="dxa"/>
            </w:tcMar>
            <w:vAlign w:val="center"/>
            <w:hideMark/>
          </w:tcPr>
          <w:p w14:paraId="5E4593BA" w14:textId="77777777" w:rsidR="009A530A" w:rsidRPr="00762539" w:rsidRDefault="009A530A" w:rsidP="004C4D7E">
            <w:pPr>
              <w:jc w:val="center"/>
              <w:rPr>
                <w:sz w:val="22"/>
                <w:szCs w:val="22"/>
              </w:rPr>
            </w:pPr>
          </w:p>
        </w:tc>
        <w:tc>
          <w:tcPr>
            <w:tcW w:w="992"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2E413AC9" w14:textId="77777777" w:rsidR="009A530A" w:rsidRPr="009B60CF" w:rsidRDefault="009A530A" w:rsidP="004C4D7E">
            <w:pPr>
              <w:jc w:val="center"/>
              <w:rPr>
                <w:b/>
                <w:bCs/>
                <w:sz w:val="22"/>
                <w:szCs w:val="22"/>
              </w:rPr>
            </w:pPr>
            <w:r w:rsidRPr="009B60CF">
              <w:rPr>
                <w:b/>
                <w:bCs/>
                <w:color w:val="C00000"/>
                <w:sz w:val="22"/>
                <w:szCs w:val="22"/>
              </w:rPr>
              <w:t>52</w:t>
            </w:r>
          </w:p>
        </w:tc>
        <w:tc>
          <w:tcPr>
            <w:tcW w:w="1276" w:type="dxa"/>
            <w:vMerge w:val="restart"/>
            <w:tcBorders>
              <w:left w:val="single" w:sz="24" w:space="0" w:color="auto"/>
              <w:tl2br w:val="single" w:sz="4" w:space="0" w:color="auto"/>
              <w:tr2bl w:val="single" w:sz="4" w:space="0" w:color="auto"/>
            </w:tcBorders>
            <w:shd w:val="clear" w:color="auto" w:fill="D9D9D9" w:themeFill="background1" w:themeFillShade="D9"/>
            <w:noWrap/>
            <w:tcMar>
              <w:top w:w="15" w:type="dxa"/>
              <w:left w:w="15" w:type="dxa"/>
              <w:bottom w:w="0" w:type="dxa"/>
              <w:right w:w="15" w:type="dxa"/>
            </w:tcMar>
            <w:vAlign w:val="center"/>
            <w:hideMark/>
          </w:tcPr>
          <w:p w14:paraId="1779004C" w14:textId="77777777" w:rsidR="009A530A" w:rsidRPr="00762539" w:rsidRDefault="009A530A" w:rsidP="004C4D7E">
            <w:pPr>
              <w:jc w:val="center"/>
              <w:rPr>
                <w:sz w:val="22"/>
                <w:szCs w:val="22"/>
              </w:rPr>
            </w:pPr>
          </w:p>
        </w:tc>
        <w:tc>
          <w:tcPr>
            <w:tcW w:w="1276"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180D1DD5" w14:textId="77777777" w:rsidR="009A530A" w:rsidRPr="009B60CF" w:rsidRDefault="009A530A" w:rsidP="004C4D7E">
            <w:pPr>
              <w:jc w:val="center"/>
              <w:rPr>
                <w:b/>
                <w:bCs/>
                <w:sz w:val="22"/>
                <w:szCs w:val="22"/>
              </w:rPr>
            </w:pPr>
            <w:r w:rsidRPr="009B60CF">
              <w:rPr>
                <w:b/>
                <w:bCs/>
                <w:color w:val="C00000"/>
                <w:sz w:val="22"/>
                <w:szCs w:val="22"/>
              </w:rPr>
              <w:t>61</w:t>
            </w:r>
          </w:p>
        </w:tc>
        <w:tc>
          <w:tcPr>
            <w:tcW w:w="1417" w:type="dxa"/>
            <w:vMerge w:val="restart"/>
            <w:tcBorders>
              <w:left w:val="single" w:sz="24" w:space="0" w:color="auto"/>
              <w:tl2br w:val="single" w:sz="4" w:space="0" w:color="auto"/>
              <w:tr2bl w:val="single" w:sz="4" w:space="0" w:color="auto"/>
            </w:tcBorders>
            <w:shd w:val="clear" w:color="auto" w:fill="D9D9D9" w:themeFill="background1" w:themeFillShade="D9"/>
            <w:noWrap/>
            <w:tcMar>
              <w:top w:w="15" w:type="dxa"/>
              <w:left w:w="15" w:type="dxa"/>
              <w:bottom w:w="0" w:type="dxa"/>
              <w:right w:w="15" w:type="dxa"/>
            </w:tcMar>
            <w:vAlign w:val="center"/>
            <w:hideMark/>
          </w:tcPr>
          <w:p w14:paraId="4A3E2D06" w14:textId="77777777" w:rsidR="009A530A" w:rsidRPr="00762539" w:rsidRDefault="009A530A" w:rsidP="004C4D7E">
            <w:pPr>
              <w:jc w:val="center"/>
              <w:rPr>
                <w:sz w:val="22"/>
                <w:szCs w:val="22"/>
              </w:rPr>
            </w:pPr>
          </w:p>
        </w:tc>
        <w:tc>
          <w:tcPr>
            <w:tcW w:w="1134"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4E52254E" w14:textId="77777777" w:rsidR="009A530A" w:rsidRPr="009A530A" w:rsidRDefault="009A530A" w:rsidP="004C4D7E">
            <w:pPr>
              <w:jc w:val="center"/>
              <w:rPr>
                <w:b/>
                <w:bCs/>
                <w:sz w:val="22"/>
                <w:szCs w:val="22"/>
              </w:rPr>
            </w:pPr>
            <w:r w:rsidRPr="009A530A">
              <w:rPr>
                <w:b/>
                <w:bCs/>
                <w:color w:val="C00000"/>
                <w:sz w:val="22"/>
                <w:szCs w:val="22"/>
              </w:rPr>
              <w:t>24</w:t>
            </w:r>
          </w:p>
        </w:tc>
      </w:tr>
      <w:tr w:rsidR="003F1587" w:rsidRPr="00762539" w14:paraId="43F64C0A" w14:textId="77777777" w:rsidTr="004C4D7E">
        <w:trPr>
          <w:trHeight w:val="43"/>
        </w:trPr>
        <w:tc>
          <w:tcPr>
            <w:tcW w:w="1100" w:type="dxa"/>
            <w:vMerge/>
            <w:shd w:val="clear" w:color="auto" w:fill="D9D9D9" w:themeFill="background1" w:themeFillShade="D9"/>
            <w:noWrap/>
            <w:tcMar>
              <w:top w:w="15" w:type="dxa"/>
              <w:left w:w="15" w:type="dxa"/>
              <w:bottom w:w="0" w:type="dxa"/>
              <w:right w:w="15" w:type="dxa"/>
            </w:tcMar>
            <w:vAlign w:val="center"/>
            <w:hideMark/>
          </w:tcPr>
          <w:p w14:paraId="5999B8DE" w14:textId="77777777" w:rsidR="009A530A" w:rsidRPr="00762539" w:rsidRDefault="009A530A" w:rsidP="004C4D7E">
            <w:pPr>
              <w:jc w:val="center"/>
              <w:rPr>
                <w:sz w:val="22"/>
                <w:szCs w:val="22"/>
              </w:rPr>
            </w:pPr>
          </w:p>
        </w:tc>
        <w:tc>
          <w:tcPr>
            <w:tcW w:w="2019"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795601F3" w14:textId="77777777" w:rsidR="009A530A" w:rsidRPr="00762539" w:rsidRDefault="009A530A" w:rsidP="004C4D7E">
            <w:pPr>
              <w:jc w:val="center"/>
              <w:rPr>
                <w:sz w:val="22"/>
                <w:szCs w:val="22"/>
              </w:rPr>
            </w:pPr>
            <w:r w:rsidRPr="00762539">
              <w:rPr>
                <w:sz w:val="22"/>
                <w:szCs w:val="22"/>
              </w:rPr>
              <w:t>Közép-</w:t>
            </w:r>
            <w:r>
              <w:rPr>
                <w:sz w:val="22"/>
                <w:szCs w:val="22"/>
              </w:rPr>
              <w:t>E</w:t>
            </w:r>
            <w:r w:rsidRPr="00762539">
              <w:rPr>
                <w:sz w:val="22"/>
                <w:szCs w:val="22"/>
              </w:rPr>
              <w:t>rdély</w:t>
            </w:r>
          </w:p>
        </w:tc>
        <w:tc>
          <w:tcPr>
            <w:tcW w:w="901" w:type="dxa"/>
            <w:vMerge/>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7395B74B" w14:textId="77777777" w:rsidR="009A530A" w:rsidRPr="00762539" w:rsidRDefault="009A530A" w:rsidP="004C4D7E">
            <w:pPr>
              <w:jc w:val="center"/>
              <w:rPr>
                <w:sz w:val="22"/>
                <w:szCs w:val="22"/>
              </w:rPr>
            </w:pPr>
          </w:p>
        </w:tc>
        <w:tc>
          <w:tcPr>
            <w:tcW w:w="992"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51A5A75D" w14:textId="77777777" w:rsidR="009A530A" w:rsidRPr="00762539" w:rsidRDefault="009A530A" w:rsidP="004C4D7E">
            <w:pPr>
              <w:jc w:val="center"/>
              <w:rPr>
                <w:sz w:val="22"/>
                <w:szCs w:val="22"/>
              </w:rPr>
            </w:pPr>
            <w:r w:rsidRPr="00762539">
              <w:rPr>
                <w:sz w:val="22"/>
                <w:szCs w:val="22"/>
              </w:rPr>
              <w:t>30</w:t>
            </w:r>
          </w:p>
        </w:tc>
        <w:tc>
          <w:tcPr>
            <w:tcW w:w="1276" w:type="dxa"/>
            <w:vMerge/>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5B128302" w14:textId="77777777" w:rsidR="009A530A" w:rsidRPr="00762539" w:rsidRDefault="009A530A" w:rsidP="004C4D7E">
            <w:pPr>
              <w:jc w:val="center"/>
              <w:rPr>
                <w:sz w:val="22"/>
                <w:szCs w:val="22"/>
              </w:rPr>
            </w:pPr>
          </w:p>
        </w:tc>
        <w:tc>
          <w:tcPr>
            <w:tcW w:w="1276"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7038D6F7" w14:textId="77777777" w:rsidR="009A530A" w:rsidRPr="00762539" w:rsidRDefault="009A530A" w:rsidP="004C4D7E">
            <w:pPr>
              <w:jc w:val="center"/>
              <w:rPr>
                <w:sz w:val="22"/>
                <w:szCs w:val="22"/>
              </w:rPr>
            </w:pPr>
            <w:r w:rsidRPr="00762539">
              <w:rPr>
                <w:sz w:val="22"/>
                <w:szCs w:val="22"/>
              </w:rPr>
              <w:t>33</w:t>
            </w:r>
          </w:p>
        </w:tc>
        <w:tc>
          <w:tcPr>
            <w:tcW w:w="1417" w:type="dxa"/>
            <w:vMerge/>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4F9BA981" w14:textId="77777777" w:rsidR="009A530A" w:rsidRPr="00762539" w:rsidRDefault="009A530A" w:rsidP="004C4D7E">
            <w:pPr>
              <w:jc w:val="center"/>
              <w:rPr>
                <w:sz w:val="22"/>
                <w:szCs w:val="22"/>
              </w:rPr>
            </w:pPr>
          </w:p>
        </w:tc>
        <w:tc>
          <w:tcPr>
            <w:tcW w:w="1134"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21C2A9BC" w14:textId="77777777" w:rsidR="009A530A" w:rsidRPr="00762539" w:rsidRDefault="009A530A" w:rsidP="004C4D7E">
            <w:pPr>
              <w:jc w:val="center"/>
              <w:rPr>
                <w:sz w:val="22"/>
                <w:szCs w:val="22"/>
              </w:rPr>
            </w:pPr>
            <w:r w:rsidRPr="00762539">
              <w:rPr>
                <w:sz w:val="22"/>
                <w:szCs w:val="22"/>
              </w:rPr>
              <w:t>9</w:t>
            </w:r>
          </w:p>
        </w:tc>
      </w:tr>
      <w:tr w:rsidR="003F1587" w:rsidRPr="00762539" w14:paraId="13E9F632" w14:textId="77777777" w:rsidTr="004C4D7E">
        <w:trPr>
          <w:trHeight w:val="43"/>
        </w:trPr>
        <w:tc>
          <w:tcPr>
            <w:tcW w:w="1100" w:type="dxa"/>
            <w:vMerge/>
            <w:shd w:val="clear" w:color="auto" w:fill="D9D9D9" w:themeFill="background1" w:themeFillShade="D9"/>
            <w:noWrap/>
            <w:tcMar>
              <w:top w:w="15" w:type="dxa"/>
              <w:left w:w="15" w:type="dxa"/>
              <w:bottom w:w="0" w:type="dxa"/>
              <w:right w:w="15" w:type="dxa"/>
            </w:tcMar>
            <w:vAlign w:val="center"/>
            <w:hideMark/>
          </w:tcPr>
          <w:p w14:paraId="5AD0050E" w14:textId="77777777" w:rsidR="009A530A" w:rsidRPr="00762539" w:rsidRDefault="009A530A" w:rsidP="004C4D7E">
            <w:pPr>
              <w:jc w:val="center"/>
              <w:rPr>
                <w:sz w:val="22"/>
                <w:szCs w:val="22"/>
              </w:rPr>
            </w:pPr>
          </w:p>
        </w:tc>
        <w:tc>
          <w:tcPr>
            <w:tcW w:w="2019"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795ED9BA" w14:textId="77777777" w:rsidR="009A530A" w:rsidRPr="00762539" w:rsidRDefault="009A530A" w:rsidP="004C4D7E">
            <w:pPr>
              <w:jc w:val="center"/>
              <w:rPr>
                <w:sz w:val="22"/>
                <w:szCs w:val="22"/>
              </w:rPr>
            </w:pPr>
            <w:r w:rsidRPr="00762539">
              <w:rPr>
                <w:sz w:val="22"/>
                <w:szCs w:val="22"/>
              </w:rPr>
              <w:t>Partium</w:t>
            </w:r>
          </w:p>
        </w:tc>
        <w:tc>
          <w:tcPr>
            <w:tcW w:w="901" w:type="dxa"/>
            <w:vMerge/>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46D3A723" w14:textId="77777777" w:rsidR="009A530A" w:rsidRPr="00762539" w:rsidRDefault="009A530A" w:rsidP="004C4D7E">
            <w:pPr>
              <w:jc w:val="center"/>
              <w:rPr>
                <w:sz w:val="22"/>
                <w:szCs w:val="22"/>
              </w:rPr>
            </w:pPr>
          </w:p>
        </w:tc>
        <w:tc>
          <w:tcPr>
            <w:tcW w:w="992"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40BFB937" w14:textId="77777777" w:rsidR="009A530A" w:rsidRPr="009B60CF" w:rsidRDefault="009A530A" w:rsidP="004C4D7E">
            <w:pPr>
              <w:jc w:val="center"/>
              <w:rPr>
                <w:b/>
                <w:bCs/>
                <w:sz w:val="22"/>
                <w:szCs w:val="22"/>
              </w:rPr>
            </w:pPr>
            <w:r w:rsidRPr="009B60CF">
              <w:rPr>
                <w:b/>
                <w:bCs/>
                <w:color w:val="C00000"/>
                <w:sz w:val="22"/>
                <w:szCs w:val="22"/>
              </w:rPr>
              <w:t>53</w:t>
            </w:r>
          </w:p>
        </w:tc>
        <w:tc>
          <w:tcPr>
            <w:tcW w:w="1276" w:type="dxa"/>
            <w:vMerge/>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1631421C" w14:textId="77777777" w:rsidR="009A530A" w:rsidRPr="00762539" w:rsidRDefault="009A530A" w:rsidP="004C4D7E">
            <w:pPr>
              <w:jc w:val="center"/>
              <w:rPr>
                <w:sz w:val="22"/>
                <w:szCs w:val="22"/>
              </w:rPr>
            </w:pPr>
          </w:p>
        </w:tc>
        <w:tc>
          <w:tcPr>
            <w:tcW w:w="1276"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7AC1D874" w14:textId="77777777" w:rsidR="009A530A" w:rsidRPr="00762539" w:rsidRDefault="009A530A" w:rsidP="004C4D7E">
            <w:pPr>
              <w:jc w:val="center"/>
              <w:rPr>
                <w:sz w:val="22"/>
                <w:szCs w:val="22"/>
              </w:rPr>
            </w:pPr>
            <w:r w:rsidRPr="00762539">
              <w:rPr>
                <w:sz w:val="22"/>
                <w:szCs w:val="22"/>
              </w:rPr>
              <w:t>53</w:t>
            </w:r>
          </w:p>
        </w:tc>
        <w:tc>
          <w:tcPr>
            <w:tcW w:w="1417" w:type="dxa"/>
            <w:vMerge/>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7999C163" w14:textId="77777777" w:rsidR="009A530A" w:rsidRPr="00762539" w:rsidRDefault="009A530A" w:rsidP="004C4D7E">
            <w:pPr>
              <w:jc w:val="center"/>
              <w:rPr>
                <w:sz w:val="22"/>
                <w:szCs w:val="22"/>
              </w:rPr>
            </w:pPr>
          </w:p>
        </w:tc>
        <w:tc>
          <w:tcPr>
            <w:tcW w:w="1134"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1A9CFEDC" w14:textId="77777777" w:rsidR="009A530A" w:rsidRPr="00762539" w:rsidRDefault="009A530A" w:rsidP="004C4D7E">
            <w:pPr>
              <w:jc w:val="center"/>
              <w:rPr>
                <w:sz w:val="22"/>
                <w:szCs w:val="22"/>
              </w:rPr>
            </w:pPr>
            <w:r w:rsidRPr="00762539">
              <w:rPr>
                <w:sz w:val="22"/>
                <w:szCs w:val="22"/>
              </w:rPr>
              <w:t>10</w:t>
            </w:r>
          </w:p>
        </w:tc>
      </w:tr>
      <w:tr w:rsidR="003F1587" w:rsidRPr="00762539" w14:paraId="6782E1FB" w14:textId="77777777" w:rsidTr="004C4D7E">
        <w:trPr>
          <w:trHeight w:val="43"/>
        </w:trPr>
        <w:tc>
          <w:tcPr>
            <w:tcW w:w="1100" w:type="dxa"/>
            <w:vMerge/>
            <w:shd w:val="clear" w:color="auto" w:fill="D9D9D9" w:themeFill="background1" w:themeFillShade="D9"/>
            <w:noWrap/>
            <w:tcMar>
              <w:top w:w="15" w:type="dxa"/>
              <w:left w:w="15" w:type="dxa"/>
              <w:bottom w:w="0" w:type="dxa"/>
              <w:right w:w="15" w:type="dxa"/>
            </w:tcMar>
            <w:vAlign w:val="center"/>
            <w:hideMark/>
          </w:tcPr>
          <w:p w14:paraId="11969F74" w14:textId="77777777" w:rsidR="009A530A" w:rsidRPr="00762539" w:rsidRDefault="009A530A" w:rsidP="004C4D7E">
            <w:pPr>
              <w:jc w:val="center"/>
              <w:rPr>
                <w:sz w:val="22"/>
                <w:szCs w:val="22"/>
              </w:rPr>
            </w:pPr>
          </w:p>
        </w:tc>
        <w:tc>
          <w:tcPr>
            <w:tcW w:w="2019"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5A6FDCF6" w14:textId="77777777" w:rsidR="009A530A" w:rsidRPr="00762539" w:rsidRDefault="009A530A" w:rsidP="004C4D7E">
            <w:pPr>
              <w:jc w:val="center"/>
              <w:rPr>
                <w:sz w:val="22"/>
                <w:szCs w:val="22"/>
              </w:rPr>
            </w:pPr>
            <w:r w:rsidRPr="00762539">
              <w:rPr>
                <w:sz w:val="22"/>
                <w:szCs w:val="22"/>
              </w:rPr>
              <w:t>Szórvány</w:t>
            </w:r>
          </w:p>
        </w:tc>
        <w:tc>
          <w:tcPr>
            <w:tcW w:w="901" w:type="dxa"/>
            <w:vMerge/>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107CAF93" w14:textId="77777777" w:rsidR="009A530A" w:rsidRPr="00762539" w:rsidRDefault="009A530A" w:rsidP="004C4D7E">
            <w:pPr>
              <w:jc w:val="center"/>
              <w:rPr>
                <w:sz w:val="22"/>
                <w:szCs w:val="22"/>
              </w:rPr>
            </w:pPr>
          </w:p>
        </w:tc>
        <w:tc>
          <w:tcPr>
            <w:tcW w:w="992"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1A684497" w14:textId="77777777" w:rsidR="009A530A" w:rsidRPr="00762539" w:rsidRDefault="009A530A" w:rsidP="004C4D7E">
            <w:pPr>
              <w:jc w:val="center"/>
              <w:rPr>
                <w:sz w:val="22"/>
                <w:szCs w:val="22"/>
              </w:rPr>
            </w:pPr>
            <w:r w:rsidRPr="00762539">
              <w:rPr>
                <w:sz w:val="22"/>
                <w:szCs w:val="22"/>
              </w:rPr>
              <w:t>32</w:t>
            </w:r>
          </w:p>
        </w:tc>
        <w:tc>
          <w:tcPr>
            <w:tcW w:w="1276" w:type="dxa"/>
            <w:vMerge/>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2D1C1273" w14:textId="77777777" w:rsidR="009A530A" w:rsidRPr="00762539" w:rsidRDefault="009A530A" w:rsidP="004C4D7E">
            <w:pPr>
              <w:jc w:val="center"/>
              <w:rPr>
                <w:sz w:val="22"/>
                <w:szCs w:val="22"/>
              </w:rPr>
            </w:pPr>
          </w:p>
        </w:tc>
        <w:tc>
          <w:tcPr>
            <w:tcW w:w="1276"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28FC8518" w14:textId="77777777" w:rsidR="009A530A" w:rsidRPr="00762539" w:rsidRDefault="009A530A" w:rsidP="004C4D7E">
            <w:pPr>
              <w:jc w:val="center"/>
              <w:rPr>
                <w:sz w:val="22"/>
                <w:szCs w:val="22"/>
              </w:rPr>
            </w:pPr>
            <w:r w:rsidRPr="00762539">
              <w:rPr>
                <w:sz w:val="22"/>
                <w:szCs w:val="22"/>
              </w:rPr>
              <w:t>48</w:t>
            </w:r>
          </w:p>
        </w:tc>
        <w:tc>
          <w:tcPr>
            <w:tcW w:w="1417" w:type="dxa"/>
            <w:vMerge/>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7A8AAFD9" w14:textId="77777777" w:rsidR="009A530A" w:rsidRPr="00762539" w:rsidRDefault="009A530A" w:rsidP="004C4D7E">
            <w:pPr>
              <w:jc w:val="center"/>
              <w:rPr>
                <w:sz w:val="22"/>
                <w:szCs w:val="22"/>
              </w:rPr>
            </w:pPr>
          </w:p>
        </w:tc>
        <w:tc>
          <w:tcPr>
            <w:tcW w:w="1134"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358918A2" w14:textId="77777777" w:rsidR="009A530A" w:rsidRPr="00762539" w:rsidRDefault="009A530A" w:rsidP="004C4D7E">
            <w:pPr>
              <w:jc w:val="center"/>
              <w:rPr>
                <w:sz w:val="22"/>
                <w:szCs w:val="22"/>
              </w:rPr>
            </w:pPr>
            <w:r w:rsidRPr="00762539">
              <w:rPr>
                <w:sz w:val="22"/>
                <w:szCs w:val="22"/>
              </w:rPr>
              <w:t>7</w:t>
            </w:r>
          </w:p>
        </w:tc>
      </w:tr>
      <w:tr w:rsidR="009A530A" w:rsidRPr="00762539" w14:paraId="31F54B59" w14:textId="77777777" w:rsidTr="004C4D7E">
        <w:trPr>
          <w:trHeight w:val="43"/>
        </w:trPr>
        <w:tc>
          <w:tcPr>
            <w:tcW w:w="1100" w:type="dxa"/>
            <w:vMerge w:val="restart"/>
            <w:shd w:val="clear" w:color="auto" w:fill="FFFFFF" w:themeFill="background1"/>
            <w:tcMar>
              <w:top w:w="15" w:type="dxa"/>
              <w:left w:w="15" w:type="dxa"/>
              <w:bottom w:w="0" w:type="dxa"/>
              <w:right w:w="15" w:type="dxa"/>
            </w:tcMar>
            <w:vAlign w:val="center"/>
            <w:hideMark/>
          </w:tcPr>
          <w:p w14:paraId="23243FF0" w14:textId="77777777" w:rsidR="009A530A" w:rsidRDefault="009A530A" w:rsidP="004C4D7E">
            <w:pPr>
              <w:jc w:val="center"/>
              <w:rPr>
                <w:sz w:val="22"/>
                <w:szCs w:val="22"/>
              </w:rPr>
            </w:pPr>
            <w:r w:rsidRPr="00762539">
              <w:rPr>
                <w:sz w:val="22"/>
                <w:szCs w:val="22"/>
              </w:rPr>
              <w:t>Telep</w:t>
            </w:r>
            <w:r>
              <w:rPr>
                <w:sz w:val="22"/>
                <w:szCs w:val="22"/>
              </w:rPr>
              <w:t>ülés-</w:t>
            </w:r>
          </w:p>
          <w:p w14:paraId="40B5A74A" w14:textId="77777777" w:rsidR="009A530A" w:rsidRPr="00762539" w:rsidRDefault="009A530A" w:rsidP="004C4D7E">
            <w:pPr>
              <w:jc w:val="center"/>
              <w:rPr>
                <w:sz w:val="22"/>
                <w:szCs w:val="22"/>
              </w:rPr>
            </w:pPr>
            <w:r>
              <w:rPr>
                <w:sz w:val="22"/>
                <w:szCs w:val="22"/>
              </w:rPr>
              <w:t>típus</w:t>
            </w:r>
          </w:p>
        </w:tc>
        <w:tc>
          <w:tcPr>
            <w:tcW w:w="2019"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13DF9834" w14:textId="77777777" w:rsidR="009A530A" w:rsidRPr="00762539" w:rsidRDefault="009A530A" w:rsidP="004C4D7E">
            <w:pPr>
              <w:jc w:val="center"/>
              <w:rPr>
                <w:sz w:val="22"/>
                <w:szCs w:val="22"/>
              </w:rPr>
            </w:pPr>
            <w:r w:rsidRPr="00762539">
              <w:rPr>
                <w:sz w:val="22"/>
                <w:szCs w:val="22"/>
              </w:rPr>
              <w:t>Város</w:t>
            </w:r>
          </w:p>
        </w:tc>
        <w:tc>
          <w:tcPr>
            <w:tcW w:w="901"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03DEBFF6" w14:textId="77777777" w:rsidR="009A530A" w:rsidRPr="00762539" w:rsidRDefault="009A530A" w:rsidP="004C4D7E">
            <w:pPr>
              <w:jc w:val="center"/>
              <w:rPr>
                <w:sz w:val="22"/>
                <w:szCs w:val="22"/>
              </w:rPr>
            </w:pPr>
            <w:r w:rsidRPr="00762539">
              <w:rPr>
                <w:sz w:val="22"/>
                <w:szCs w:val="22"/>
              </w:rPr>
              <w:t>44</w:t>
            </w:r>
          </w:p>
        </w:tc>
        <w:tc>
          <w:tcPr>
            <w:tcW w:w="992"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1376F545" w14:textId="77777777" w:rsidR="009A530A" w:rsidRPr="00762539" w:rsidRDefault="009A530A" w:rsidP="004C4D7E">
            <w:pPr>
              <w:jc w:val="center"/>
              <w:rPr>
                <w:sz w:val="22"/>
                <w:szCs w:val="22"/>
              </w:rPr>
            </w:pPr>
            <w:r w:rsidRPr="00762539">
              <w:rPr>
                <w:sz w:val="22"/>
                <w:szCs w:val="22"/>
              </w:rPr>
              <w:t>37</w:t>
            </w:r>
          </w:p>
        </w:tc>
        <w:tc>
          <w:tcPr>
            <w:tcW w:w="1276"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55AC14AF" w14:textId="77777777" w:rsidR="009A530A" w:rsidRPr="00762539" w:rsidRDefault="009A530A" w:rsidP="004C4D7E">
            <w:pPr>
              <w:jc w:val="center"/>
              <w:rPr>
                <w:sz w:val="22"/>
                <w:szCs w:val="22"/>
              </w:rPr>
            </w:pPr>
            <w:r w:rsidRPr="00762539">
              <w:rPr>
                <w:sz w:val="22"/>
                <w:szCs w:val="22"/>
              </w:rPr>
              <w:t>46</w:t>
            </w:r>
          </w:p>
        </w:tc>
        <w:tc>
          <w:tcPr>
            <w:tcW w:w="1276"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45A25564" w14:textId="77777777" w:rsidR="009A530A" w:rsidRPr="00762539" w:rsidRDefault="009A530A" w:rsidP="004C4D7E">
            <w:pPr>
              <w:jc w:val="center"/>
              <w:rPr>
                <w:sz w:val="22"/>
                <w:szCs w:val="22"/>
              </w:rPr>
            </w:pPr>
            <w:r w:rsidRPr="00762539">
              <w:rPr>
                <w:sz w:val="22"/>
                <w:szCs w:val="22"/>
              </w:rPr>
              <w:t>45</w:t>
            </w:r>
          </w:p>
        </w:tc>
        <w:tc>
          <w:tcPr>
            <w:tcW w:w="1417"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7FB2B2AB" w14:textId="77777777" w:rsidR="009A530A" w:rsidRPr="00762539" w:rsidRDefault="009A530A" w:rsidP="004C4D7E">
            <w:pPr>
              <w:jc w:val="center"/>
              <w:rPr>
                <w:sz w:val="22"/>
                <w:szCs w:val="22"/>
              </w:rPr>
            </w:pPr>
            <w:r w:rsidRPr="00762539">
              <w:rPr>
                <w:sz w:val="22"/>
                <w:szCs w:val="22"/>
              </w:rPr>
              <w:t>26</w:t>
            </w:r>
          </w:p>
        </w:tc>
        <w:tc>
          <w:tcPr>
            <w:tcW w:w="1134"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057D460E" w14:textId="77777777" w:rsidR="009A530A" w:rsidRPr="00762539" w:rsidRDefault="009A530A" w:rsidP="004C4D7E">
            <w:pPr>
              <w:jc w:val="center"/>
              <w:rPr>
                <w:sz w:val="22"/>
                <w:szCs w:val="22"/>
              </w:rPr>
            </w:pPr>
            <w:r w:rsidRPr="00762539">
              <w:rPr>
                <w:sz w:val="22"/>
                <w:szCs w:val="22"/>
              </w:rPr>
              <w:t>14</w:t>
            </w:r>
          </w:p>
        </w:tc>
      </w:tr>
      <w:tr w:rsidR="009A530A" w:rsidRPr="00762539" w14:paraId="030361C8" w14:textId="77777777" w:rsidTr="004C4D7E">
        <w:trPr>
          <w:trHeight w:val="43"/>
        </w:trPr>
        <w:tc>
          <w:tcPr>
            <w:tcW w:w="1100" w:type="dxa"/>
            <w:vMerge/>
            <w:shd w:val="clear" w:color="auto" w:fill="FFFFFF" w:themeFill="background1"/>
            <w:noWrap/>
            <w:tcMar>
              <w:top w:w="15" w:type="dxa"/>
              <w:left w:w="15" w:type="dxa"/>
              <w:bottom w:w="0" w:type="dxa"/>
              <w:right w:w="15" w:type="dxa"/>
            </w:tcMar>
            <w:vAlign w:val="center"/>
            <w:hideMark/>
          </w:tcPr>
          <w:p w14:paraId="2A585B04" w14:textId="77777777" w:rsidR="009A530A" w:rsidRPr="00762539" w:rsidRDefault="009A530A" w:rsidP="004C4D7E">
            <w:pPr>
              <w:jc w:val="center"/>
              <w:rPr>
                <w:sz w:val="22"/>
                <w:szCs w:val="22"/>
              </w:rPr>
            </w:pPr>
          </w:p>
        </w:tc>
        <w:tc>
          <w:tcPr>
            <w:tcW w:w="2019"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1AA87F73" w14:textId="77777777" w:rsidR="009A530A" w:rsidRPr="00762539" w:rsidRDefault="009A530A" w:rsidP="004C4D7E">
            <w:pPr>
              <w:jc w:val="center"/>
              <w:rPr>
                <w:sz w:val="22"/>
                <w:szCs w:val="22"/>
              </w:rPr>
            </w:pPr>
            <w:r w:rsidRPr="00762539">
              <w:rPr>
                <w:sz w:val="22"/>
                <w:szCs w:val="22"/>
              </w:rPr>
              <w:t>Falu</w:t>
            </w:r>
          </w:p>
        </w:tc>
        <w:tc>
          <w:tcPr>
            <w:tcW w:w="901"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4D2E0DD5" w14:textId="77777777" w:rsidR="009A530A" w:rsidRPr="009B60CF" w:rsidRDefault="009A530A" w:rsidP="004C4D7E">
            <w:pPr>
              <w:jc w:val="center"/>
              <w:rPr>
                <w:b/>
                <w:bCs/>
                <w:color w:val="C00000"/>
                <w:sz w:val="22"/>
                <w:szCs w:val="22"/>
              </w:rPr>
            </w:pPr>
            <w:r w:rsidRPr="009B60CF">
              <w:rPr>
                <w:b/>
                <w:bCs/>
                <w:color w:val="C00000"/>
                <w:sz w:val="22"/>
                <w:szCs w:val="22"/>
              </w:rPr>
              <w:t>51</w:t>
            </w:r>
          </w:p>
        </w:tc>
        <w:tc>
          <w:tcPr>
            <w:tcW w:w="992"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7AD580E9" w14:textId="77777777" w:rsidR="009A530A" w:rsidRPr="009B60CF" w:rsidRDefault="009A530A" w:rsidP="004C4D7E">
            <w:pPr>
              <w:jc w:val="center"/>
              <w:rPr>
                <w:b/>
                <w:bCs/>
                <w:color w:val="C00000"/>
                <w:sz w:val="22"/>
                <w:szCs w:val="22"/>
              </w:rPr>
            </w:pPr>
            <w:r w:rsidRPr="009B60CF">
              <w:rPr>
                <w:b/>
                <w:bCs/>
                <w:color w:val="C00000"/>
                <w:sz w:val="22"/>
                <w:szCs w:val="22"/>
              </w:rPr>
              <w:t>50</w:t>
            </w:r>
          </w:p>
        </w:tc>
        <w:tc>
          <w:tcPr>
            <w:tcW w:w="1276"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6BBF775C" w14:textId="77777777" w:rsidR="009A530A" w:rsidRPr="00762539" w:rsidRDefault="009A530A" w:rsidP="004C4D7E">
            <w:pPr>
              <w:jc w:val="center"/>
              <w:rPr>
                <w:sz w:val="22"/>
                <w:szCs w:val="22"/>
              </w:rPr>
            </w:pPr>
            <w:r w:rsidRPr="00762539">
              <w:rPr>
                <w:sz w:val="22"/>
                <w:szCs w:val="22"/>
              </w:rPr>
              <w:t>48</w:t>
            </w:r>
          </w:p>
        </w:tc>
        <w:tc>
          <w:tcPr>
            <w:tcW w:w="1276"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2B52E30F" w14:textId="77777777" w:rsidR="009A530A" w:rsidRPr="00762539" w:rsidRDefault="009A530A" w:rsidP="004C4D7E">
            <w:pPr>
              <w:jc w:val="center"/>
              <w:rPr>
                <w:sz w:val="22"/>
                <w:szCs w:val="22"/>
              </w:rPr>
            </w:pPr>
            <w:r w:rsidRPr="00762539">
              <w:rPr>
                <w:sz w:val="22"/>
                <w:szCs w:val="22"/>
              </w:rPr>
              <w:t>55</w:t>
            </w:r>
          </w:p>
        </w:tc>
        <w:tc>
          <w:tcPr>
            <w:tcW w:w="1417"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25DD79D0" w14:textId="77777777" w:rsidR="009A530A" w:rsidRPr="009A530A" w:rsidRDefault="009A530A" w:rsidP="004C4D7E">
            <w:pPr>
              <w:jc w:val="center"/>
              <w:rPr>
                <w:b/>
                <w:bCs/>
                <w:sz w:val="22"/>
                <w:szCs w:val="22"/>
              </w:rPr>
            </w:pPr>
            <w:r w:rsidRPr="009A530A">
              <w:rPr>
                <w:b/>
                <w:bCs/>
                <w:color w:val="C00000"/>
                <w:sz w:val="22"/>
                <w:szCs w:val="22"/>
              </w:rPr>
              <w:t>35</w:t>
            </w:r>
          </w:p>
        </w:tc>
        <w:tc>
          <w:tcPr>
            <w:tcW w:w="1134"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3C96DF5A" w14:textId="77777777" w:rsidR="009A530A" w:rsidRPr="00762539" w:rsidRDefault="009A530A" w:rsidP="004C4D7E">
            <w:pPr>
              <w:jc w:val="center"/>
              <w:rPr>
                <w:sz w:val="22"/>
                <w:szCs w:val="22"/>
              </w:rPr>
            </w:pPr>
            <w:r w:rsidRPr="00762539">
              <w:rPr>
                <w:sz w:val="22"/>
                <w:szCs w:val="22"/>
              </w:rPr>
              <w:t>14</w:t>
            </w:r>
          </w:p>
        </w:tc>
      </w:tr>
      <w:tr w:rsidR="003F1587" w:rsidRPr="00762539" w14:paraId="26E1B049" w14:textId="77777777" w:rsidTr="004C4D7E">
        <w:trPr>
          <w:trHeight w:val="43"/>
        </w:trPr>
        <w:tc>
          <w:tcPr>
            <w:tcW w:w="1100" w:type="dxa"/>
            <w:vMerge w:val="restart"/>
            <w:shd w:val="clear" w:color="auto" w:fill="D9D9D9" w:themeFill="background1" w:themeFillShade="D9"/>
            <w:noWrap/>
            <w:tcMar>
              <w:top w:w="15" w:type="dxa"/>
              <w:left w:w="15" w:type="dxa"/>
              <w:bottom w:w="0" w:type="dxa"/>
              <w:right w:w="15" w:type="dxa"/>
            </w:tcMar>
            <w:vAlign w:val="center"/>
            <w:hideMark/>
          </w:tcPr>
          <w:p w14:paraId="33CAE037" w14:textId="77777777" w:rsidR="009A530A" w:rsidRPr="00762539" w:rsidRDefault="009A530A" w:rsidP="004C4D7E">
            <w:pPr>
              <w:jc w:val="center"/>
              <w:rPr>
                <w:sz w:val="22"/>
                <w:szCs w:val="22"/>
              </w:rPr>
            </w:pPr>
            <w:r w:rsidRPr="00762539">
              <w:rPr>
                <w:sz w:val="22"/>
                <w:szCs w:val="22"/>
              </w:rPr>
              <w:t>Nem</w:t>
            </w:r>
          </w:p>
        </w:tc>
        <w:tc>
          <w:tcPr>
            <w:tcW w:w="2019"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09087E6B" w14:textId="77777777" w:rsidR="009A530A" w:rsidRPr="00762539" w:rsidRDefault="009A530A" w:rsidP="004C4D7E">
            <w:pPr>
              <w:jc w:val="center"/>
              <w:rPr>
                <w:sz w:val="22"/>
                <w:szCs w:val="22"/>
              </w:rPr>
            </w:pPr>
            <w:r w:rsidRPr="00762539">
              <w:rPr>
                <w:sz w:val="22"/>
                <w:szCs w:val="22"/>
              </w:rPr>
              <w:t>Férfi</w:t>
            </w:r>
          </w:p>
        </w:tc>
        <w:tc>
          <w:tcPr>
            <w:tcW w:w="901"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25E69096" w14:textId="77777777" w:rsidR="009A530A" w:rsidRPr="00762539" w:rsidRDefault="009A530A" w:rsidP="004C4D7E">
            <w:pPr>
              <w:jc w:val="center"/>
              <w:rPr>
                <w:sz w:val="22"/>
                <w:szCs w:val="22"/>
              </w:rPr>
            </w:pPr>
            <w:r w:rsidRPr="00762539">
              <w:rPr>
                <w:sz w:val="22"/>
                <w:szCs w:val="22"/>
              </w:rPr>
              <w:t>45</w:t>
            </w:r>
          </w:p>
        </w:tc>
        <w:tc>
          <w:tcPr>
            <w:tcW w:w="992"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1945896F" w14:textId="77777777" w:rsidR="009A530A" w:rsidRPr="00762539" w:rsidRDefault="009A530A" w:rsidP="004C4D7E">
            <w:pPr>
              <w:jc w:val="center"/>
              <w:rPr>
                <w:sz w:val="22"/>
                <w:szCs w:val="22"/>
              </w:rPr>
            </w:pPr>
            <w:r w:rsidRPr="00762539">
              <w:rPr>
                <w:sz w:val="22"/>
                <w:szCs w:val="22"/>
              </w:rPr>
              <w:t>37</w:t>
            </w:r>
          </w:p>
        </w:tc>
        <w:tc>
          <w:tcPr>
            <w:tcW w:w="1276"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1BB630FB" w14:textId="77777777" w:rsidR="009A530A" w:rsidRPr="00762539" w:rsidRDefault="009A530A" w:rsidP="004C4D7E">
            <w:pPr>
              <w:jc w:val="center"/>
              <w:rPr>
                <w:sz w:val="22"/>
                <w:szCs w:val="22"/>
              </w:rPr>
            </w:pPr>
            <w:r w:rsidRPr="00762539">
              <w:rPr>
                <w:sz w:val="22"/>
                <w:szCs w:val="22"/>
              </w:rPr>
              <w:t>44</w:t>
            </w:r>
          </w:p>
        </w:tc>
        <w:tc>
          <w:tcPr>
            <w:tcW w:w="1276"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3781D5DD" w14:textId="77777777" w:rsidR="009A530A" w:rsidRPr="00762539" w:rsidRDefault="009A530A" w:rsidP="004C4D7E">
            <w:pPr>
              <w:jc w:val="center"/>
              <w:rPr>
                <w:sz w:val="22"/>
                <w:szCs w:val="22"/>
              </w:rPr>
            </w:pPr>
            <w:r w:rsidRPr="00762539">
              <w:rPr>
                <w:sz w:val="22"/>
                <w:szCs w:val="22"/>
              </w:rPr>
              <w:t>46</w:t>
            </w:r>
          </w:p>
        </w:tc>
        <w:tc>
          <w:tcPr>
            <w:tcW w:w="1417"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0AF66079" w14:textId="77777777" w:rsidR="009A530A" w:rsidRPr="00762539" w:rsidRDefault="009A530A" w:rsidP="004C4D7E">
            <w:pPr>
              <w:jc w:val="center"/>
              <w:rPr>
                <w:sz w:val="22"/>
                <w:szCs w:val="22"/>
              </w:rPr>
            </w:pPr>
            <w:r w:rsidRPr="00762539">
              <w:rPr>
                <w:sz w:val="22"/>
                <w:szCs w:val="22"/>
              </w:rPr>
              <w:t>29</w:t>
            </w:r>
          </w:p>
        </w:tc>
        <w:tc>
          <w:tcPr>
            <w:tcW w:w="1134"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28DFA5A0" w14:textId="77777777" w:rsidR="009A530A" w:rsidRPr="00762539" w:rsidRDefault="009A530A" w:rsidP="004C4D7E">
            <w:pPr>
              <w:jc w:val="center"/>
              <w:rPr>
                <w:sz w:val="22"/>
                <w:szCs w:val="22"/>
              </w:rPr>
            </w:pPr>
            <w:r w:rsidRPr="00762539">
              <w:rPr>
                <w:sz w:val="22"/>
                <w:szCs w:val="22"/>
              </w:rPr>
              <w:t>15</w:t>
            </w:r>
          </w:p>
        </w:tc>
      </w:tr>
      <w:tr w:rsidR="003F1587" w:rsidRPr="00762539" w14:paraId="3D32B612" w14:textId="77777777" w:rsidTr="004C4D7E">
        <w:trPr>
          <w:trHeight w:val="43"/>
        </w:trPr>
        <w:tc>
          <w:tcPr>
            <w:tcW w:w="1100" w:type="dxa"/>
            <w:vMerge/>
            <w:shd w:val="clear" w:color="auto" w:fill="D9D9D9" w:themeFill="background1" w:themeFillShade="D9"/>
            <w:noWrap/>
            <w:tcMar>
              <w:top w:w="15" w:type="dxa"/>
              <w:left w:w="15" w:type="dxa"/>
              <w:bottom w:w="0" w:type="dxa"/>
              <w:right w:w="15" w:type="dxa"/>
            </w:tcMar>
            <w:vAlign w:val="center"/>
            <w:hideMark/>
          </w:tcPr>
          <w:p w14:paraId="3B34AD19" w14:textId="77777777" w:rsidR="009A530A" w:rsidRPr="00762539" w:rsidRDefault="009A530A" w:rsidP="004C4D7E">
            <w:pPr>
              <w:jc w:val="center"/>
              <w:rPr>
                <w:sz w:val="22"/>
                <w:szCs w:val="22"/>
              </w:rPr>
            </w:pPr>
          </w:p>
        </w:tc>
        <w:tc>
          <w:tcPr>
            <w:tcW w:w="2019"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6EE163FB" w14:textId="77777777" w:rsidR="009A530A" w:rsidRPr="00762539" w:rsidRDefault="009A530A" w:rsidP="004C4D7E">
            <w:pPr>
              <w:jc w:val="center"/>
              <w:rPr>
                <w:sz w:val="22"/>
                <w:szCs w:val="22"/>
              </w:rPr>
            </w:pPr>
            <w:r w:rsidRPr="00762539">
              <w:rPr>
                <w:sz w:val="22"/>
                <w:szCs w:val="22"/>
              </w:rPr>
              <w:t>Nő</w:t>
            </w:r>
          </w:p>
        </w:tc>
        <w:tc>
          <w:tcPr>
            <w:tcW w:w="901"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57C59476" w14:textId="77777777" w:rsidR="009A530A" w:rsidRPr="00762539" w:rsidRDefault="009A530A" w:rsidP="004C4D7E">
            <w:pPr>
              <w:jc w:val="center"/>
              <w:rPr>
                <w:sz w:val="22"/>
                <w:szCs w:val="22"/>
              </w:rPr>
            </w:pPr>
            <w:r w:rsidRPr="00762539">
              <w:rPr>
                <w:sz w:val="22"/>
                <w:szCs w:val="22"/>
              </w:rPr>
              <w:t>49</w:t>
            </w:r>
          </w:p>
        </w:tc>
        <w:tc>
          <w:tcPr>
            <w:tcW w:w="992"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51DD4B82" w14:textId="77777777" w:rsidR="009A530A" w:rsidRPr="009B60CF" w:rsidRDefault="009A530A" w:rsidP="004C4D7E">
            <w:pPr>
              <w:jc w:val="center"/>
              <w:rPr>
                <w:b/>
                <w:bCs/>
                <w:sz w:val="22"/>
                <w:szCs w:val="22"/>
              </w:rPr>
            </w:pPr>
            <w:r w:rsidRPr="009B60CF">
              <w:rPr>
                <w:b/>
                <w:bCs/>
                <w:color w:val="C00000"/>
                <w:sz w:val="22"/>
                <w:szCs w:val="22"/>
              </w:rPr>
              <w:t>49</w:t>
            </w:r>
          </w:p>
        </w:tc>
        <w:tc>
          <w:tcPr>
            <w:tcW w:w="1276"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31A68F7F" w14:textId="77777777" w:rsidR="009A530A" w:rsidRPr="00762539" w:rsidRDefault="009A530A" w:rsidP="004C4D7E">
            <w:pPr>
              <w:jc w:val="center"/>
              <w:rPr>
                <w:sz w:val="22"/>
                <w:szCs w:val="22"/>
              </w:rPr>
            </w:pPr>
            <w:r w:rsidRPr="00762539">
              <w:rPr>
                <w:sz w:val="22"/>
                <w:szCs w:val="22"/>
              </w:rPr>
              <w:t>49</w:t>
            </w:r>
          </w:p>
        </w:tc>
        <w:tc>
          <w:tcPr>
            <w:tcW w:w="1276"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5DDBC9BC" w14:textId="77777777" w:rsidR="009A530A" w:rsidRPr="00762539" w:rsidRDefault="009A530A" w:rsidP="004C4D7E">
            <w:pPr>
              <w:jc w:val="center"/>
              <w:rPr>
                <w:sz w:val="22"/>
                <w:szCs w:val="22"/>
              </w:rPr>
            </w:pPr>
            <w:r w:rsidRPr="00762539">
              <w:rPr>
                <w:sz w:val="22"/>
                <w:szCs w:val="22"/>
              </w:rPr>
              <w:t>53</w:t>
            </w:r>
          </w:p>
        </w:tc>
        <w:tc>
          <w:tcPr>
            <w:tcW w:w="1417"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53D71FE4" w14:textId="77777777" w:rsidR="009A530A" w:rsidRPr="00762539" w:rsidRDefault="009A530A" w:rsidP="004C4D7E">
            <w:pPr>
              <w:jc w:val="center"/>
              <w:rPr>
                <w:sz w:val="22"/>
                <w:szCs w:val="22"/>
              </w:rPr>
            </w:pPr>
            <w:r w:rsidRPr="00762539">
              <w:rPr>
                <w:sz w:val="22"/>
                <w:szCs w:val="22"/>
              </w:rPr>
              <w:t>31</w:t>
            </w:r>
          </w:p>
        </w:tc>
        <w:tc>
          <w:tcPr>
            <w:tcW w:w="1134"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7EEF4B8F" w14:textId="77777777" w:rsidR="009A530A" w:rsidRPr="00762539" w:rsidRDefault="009A530A" w:rsidP="004C4D7E">
            <w:pPr>
              <w:jc w:val="center"/>
              <w:rPr>
                <w:sz w:val="22"/>
                <w:szCs w:val="22"/>
              </w:rPr>
            </w:pPr>
            <w:r w:rsidRPr="00762539">
              <w:rPr>
                <w:sz w:val="22"/>
                <w:szCs w:val="22"/>
              </w:rPr>
              <w:t>13</w:t>
            </w:r>
          </w:p>
        </w:tc>
      </w:tr>
      <w:tr w:rsidR="009A530A" w:rsidRPr="00762539" w14:paraId="78F9C7A6" w14:textId="77777777" w:rsidTr="004C4D7E">
        <w:trPr>
          <w:trHeight w:val="83"/>
        </w:trPr>
        <w:tc>
          <w:tcPr>
            <w:tcW w:w="1100" w:type="dxa"/>
            <w:vMerge w:val="restart"/>
            <w:shd w:val="clear" w:color="auto" w:fill="FFFFFF" w:themeFill="background1"/>
            <w:noWrap/>
            <w:tcMar>
              <w:top w:w="15" w:type="dxa"/>
              <w:left w:w="15" w:type="dxa"/>
              <w:bottom w:w="0" w:type="dxa"/>
              <w:right w:w="15" w:type="dxa"/>
            </w:tcMar>
            <w:vAlign w:val="center"/>
            <w:hideMark/>
          </w:tcPr>
          <w:p w14:paraId="5D7F9399" w14:textId="77777777" w:rsidR="009A530A" w:rsidRPr="00762539" w:rsidRDefault="009A530A" w:rsidP="004C4D7E">
            <w:pPr>
              <w:jc w:val="center"/>
              <w:rPr>
                <w:sz w:val="22"/>
                <w:szCs w:val="22"/>
              </w:rPr>
            </w:pPr>
            <w:r w:rsidRPr="00762539">
              <w:rPr>
                <w:sz w:val="22"/>
                <w:szCs w:val="22"/>
              </w:rPr>
              <w:t>Életkor</w:t>
            </w:r>
          </w:p>
        </w:tc>
        <w:tc>
          <w:tcPr>
            <w:tcW w:w="2019"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024E443B" w14:textId="77777777" w:rsidR="009A530A" w:rsidRPr="00762539" w:rsidRDefault="009A530A" w:rsidP="004C4D7E">
            <w:pPr>
              <w:jc w:val="center"/>
              <w:rPr>
                <w:sz w:val="22"/>
                <w:szCs w:val="22"/>
              </w:rPr>
            </w:pPr>
            <w:r w:rsidRPr="00762539">
              <w:rPr>
                <w:sz w:val="22"/>
                <w:szCs w:val="22"/>
              </w:rPr>
              <w:t>18-34</w:t>
            </w:r>
          </w:p>
        </w:tc>
        <w:tc>
          <w:tcPr>
            <w:tcW w:w="901"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0F9C3147" w14:textId="77777777" w:rsidR="009A530A" w:rsidRPr="00762539" w:rsidRDefault="009A530A" w:rsidP="004C4D7E">
            <w:pPr>
              <w:jc w:val="center"/>
              <w:rPr>
                <w:sz w:val="22"/>
                <w:szCs w:val="22"/>
              </w:rPr>
            </w:pPr>
            <w:r w:rsidRPr="00762539">
              <w:rPr>
                <w:sz w:val="22"/>
                <w:szCs w:val="22"/>
              </w:rPr>
              <w:t>45</w:t>
            </w:r>
          </w:p>
        </w:tc>
        <w:tc>
          <w:tcPr>
            <w:tcW w:w="992"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761B19DA" w14:textId="77777777" w:rsidR="009A530A" w:rsidRPr="00762539" w:rsidRDefault="009A530A" w:rsidP="004C4D7E">
            <w:pPr>
              <w:jc w:val="center"/>
              <w:rPr>
                <w:sz w:val="22"/>
                <w:szCs w:val="22"/>
              </w:rPr>
            </w:pPr>
            <w:r w:rsidRPr="00762539">
              <w:rPr>
                <w:sz w:val="22"/>
                <w:szCs w:val="22"/>
              </w:rPr>
              <w:t>45</w:t>
            </w:r>
          </w:p>
        </w:tc>
        <w:tc>
          <w:tcPr>
            <w:tcW w:w="1276"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08BBC5B9" w14:textId="77777777" w:rsidR="009A530A" w:rsidRPr="00762539" w:rsidRDefault="009A530A" w:rsidP="004C4D7E">
            <w:pPr>
              <w:jc w:val="center"/>
              <w:rPr>
                <w:sz w:val="22"/>
                <w:szCs w:val="22"/>
              </w:rPr>
            </w:pPr>
            <w:r w:rsidRPr="00762539">
              <w:rPr>
                <w:sz w:val="22"/>
                <w:szCs w:val="22"/>
              </w:rPr>
              <w:t>47</w:t>
            </w:r>
          </w:p>
        </w:tc>
        <w:tc>
          <w:tcPr>
            <w:tcW w:w="1276"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269CF1B2" w14:textId="77777777" w:rsidR="009A530A" w:rsidRPr="009B60CF" w:rsidRDefault="009A530A" w:rsidP="004C4D7E">
            <w:pPr>
              <w:jc w:val="center"/>
              <w:rPr>
                <w:b/>
                <w:bCs/>
                <w:sz w:val="22"/>
                <w:szCs w:val="22"/>
              </w:rPr>
            </w:pPr>
            <w:r w:rsidRPr="009B60CF">
              <w:rPr>
                <w:b/>
                <w:bCs/>
                <w:color w:val="C00000"/>
                <w:sz w:val="22"/>
                <w:szCs w:val="22"/>
              </w:rPr>
              <w:t>58</w:t>
            </w:r>
          </w:p>
        </w:tc>
        <w:tc>
          <w:tcPr>
            <w:tcW w:w="1417"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6DF108F0" w14:textId="77777777" w:rsidR="009A530A" w:rsidRPr="00762539" w:rsidRDefault="009A530A" w:rsidP="004C4D7E">
            <w:pPr>
              <w:jc w:val="center"/>
              <w:rPr>
                <w:sz w:val="22"/>
                <w:szCs w:val="22"/>
              </w:rPr>
            </w:pPr>
            <w:r w:rsidRPr="00762539">
              <w:rPr>
                <w:sz w:val="22"/>
                <w:szCs w:val="22"/>
              </w:rPr>
              <w:t>27</w:t>
            </w:r>
          </w:p>
        </w:tc>
        <w:tc>
          <w:tcPr>
            <w:tcW w:w="1134"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52F0BFC5" w14:textId="77777777" w:rsidR="009A530A" w:rsidRPr="00762539" w:rsidRDefault="009A530A" w:rsidP="004C4D7E">
            <w:pPr>
              <w:jc w:val="center"/>
              <w:rPr>
                <w:sz w:val="22"/>
                <w:szCs w:val="22"/>
              </w:rPr>
            </w:pPr>
            <w:r w:rsidRPr="00762539">
              <w:rPr>
                <w:sz w:val="22"/>
                <w:szCs w:val="22"/>
              </w:rPr>
              <w:t>11</w:t>
            </w:r>
          </w:p>
        </w:tc>
      </w:tr>
      <w:tr w:rsidR="009A530A" w:rsidRPr="00762539" w14:paraId="417710F4" w14:textId="77777777" w:rsidTr="004C4D7E">
        <w:trPr>
          <w:trHeight w:val="43"/>
        </w:trPr>
        <w:tc>
          <w:tcPr>
            <w:tcW w:w="1100" w:type="dxa"/>
            <w:vMerge/>
            <w:shd w:val="clear" w:color="auto" w:fill="FFFFFF" w:themeFill="background1"/>
            <w:noWrap/>
            <w:tcMar>
              <w:top w:w="15" w:type="dxa"/>
              <w:left w:w="15" w:type="dxa"/>
              <w:bottom w:w="0" w:type="dxa"/>
              <w:right w:w="15" w:type="dxa"/>
            </w:tcMar>
            <w:vAlign w:val="center"/>
            <w:hideMark/>
          </w:tcPr>
          <w:p w14:paraId="216D1867" w14:textId="77777777" w:rsidR="009A530A" w:rsidRPr="00762539" w:rsidRDefault="009A530A" w:rsidP="004C4D7E">
            <w:pPr>
              <w:jc w:val="center"/>
              <w:rPr>
                <w:sz w:val="22"/>
                <w:szCs w:val="22"/>
              </w:rPr>
            </w:pPr>
          </w:p>
        </w:tc>
        <w:tc>
          <w:tcPr>
            <w:tcW w:w="2019"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714DECE0" w14:textId="77777777" w:rsidR="009A530A" w:rsidRPr="00762539" w:rsidRDefault="009A530A" w:rsidP="004C4D7E">
            <w:pPr>
              <w:jc w:val="center"/>
              <w:rPr>
                <w:sz w:val="22"/>
                <w:szCs w:val="22"/>
              </w:rPr>
            </w:pPr>
            <w:r w:rsidRPr="00762539">
              <w:rPr>
                <w:sz w:val="22"/>
                <w:szCs w:val="22"/>
              </w:rPr>
              <w:t>35-54</w:t>
            </w:r>
          </w:p>
        </w:tc>
        <w:tc>
          <w:tcPr>
            <w:tcW w:w="901"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558535D3" w14:textId="77777777" w:rsidR="009A530A" w:rsidRPr="00762539" w:rsidRDefault="009A530A" w:rsidP="004C4D7E">
            <w:pPr>
              <w:jc w:val="center"/>
              <w:rPr>
                <w:sz w:val="22"/>
                <w:szCs w:val="22"/>
              </w:rPr>
            </w:pPr>
            <w:r w:rsidRPr="00762539">
              <w:rPr>
                <w:sz w:val="22"/>
                <w:szCs w:val="22"/>
              </w:rPr>
              <w:t>49</w:t>
            </w:r>
          </w:p>
        </w:tc>
        <w:tc>
          <w:tcPr>
            <w:tcW w:w="992"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726EC195" w14:textId="77777777" w:rsidR="009A530A" w:rsidRPr="00762539" w:rsidRDefault="009A530A" w:rsidP="004C4D7E">
            <w:pPr>
              <w:jc w:val="center"/>
              <w:rPr>
                <w:sz w:val="22"/>
                <w:szCs w:val="22"/>
              </w:rPr>
            </w:pPr>
            <w:r w:rsidRPr="00762539">
              <w:rPr>
                <w:sz w:val="22"/>
                <w:szCs w:val="22"/>
              </w:rPr>
              <w:t>51</w:t>
            </w:r>
          </w:p>
        </w:tc>
        <w:tc>
          <w:tcPr>
            <w:tcW w:w="1276"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1E055A7B" w14:textId="77777777" w:rsidR="009A530A" w:rsidRPr="00762539" w:rsidRDefault="009A530A" w:rsidP="004C4D7E">
            <w:pPr>
              <w:jc w:val="center"/>
              <w:rPr>
                <w:sz w:val="22"/>
                <w:szCs w:val="22"/>
              </w:rPr>
            </w:pPr>
            <w:r w:rsidRPr="00762539">
              <w:rPr>
                <w:sz w:val="22"/>
                <w:szCs w:val="22"/>
              </w:rPr>
              <w:t>48</w:t>
            </w:r>
          </w:p>
        </w:tc>
        <w:tc>
          <w:tcPr>
            <w:tcW w:w="1276"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4E6CE325" w14:textId="77777777" w:rsidR="009A530A" w:rsidRPr="00762539" w:rsidRDefault="009A530A" w:rsidP="004C4D7E">
            <w:pPr>
              <w:jc w:val="center"/>
              <w:rPr>
                <w:sz w:val="22"/>
                <w:szCs w:val="22"/>
              </w:rPr>
            </w:pPr>
            <w:r w:rsidRPr="00762539">
              <w:rPr>
                <w:sz w:val="22"/>
                <w:szCs w:val="22"/>
              </w:rPr>
              <w:t>55</w:t>
            </w:r>
          </w:p>
        </w:tc>
        <w:tc>
          <w:tcPr>
            <w:tcW w:w="1417"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4252E0B4" w14:textId="77777777" w:rsidR="009A530A" w:rsidRPr="009A530A" w:rsidRDefault="009A530A" w:rsidP="004C4D7E">
            <w:pPr>
              <w:jc w:val="center"/>
              <w:rPr>
                <w:b/>
                <w:bCs/>
                <w:color w:val="C00000"/>
                <w:sz w:val="22"/>
                <w:szCs w:val="22"/>
              </w:rPr>
            </w:pPr>
            <w:r w:rsidRPr="009A530A">
              <w:rPr>
                <w:b/>
                <w:bCs/>
                <w:color w:val="C00000"/>
                <w:sz w:val="22"/>
                <w:szCs w:val="22"/>
              </w:rPr>
              <w:t>34</w:t>
            </w:r>
          </w:p>
        </w:tc>
        <w:tc>
          <w:tcPr>
            <w:tcW w:w="1134"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00832034" w14:textId="77777777" w:rsidR="009A530A" w:rsidRPr="009A530A" w:rsidRDefault="009A530A" w:rsidP="004C4D7E">
            <w:pPr>
              <w:jc w:val="center"/>
              <w:rPr>
                <w:b/>
                <w:bCs/>
                <w:color w:val="C00000"/>
                <w:sz w:val="22"/>
                <w:szCs w:val="22"/>
              </w:rPr>
            </w:pPr>
            <w:r w:rsidRPr="009A530A">
              <w:rPr>
                <w:b/>
                <w:bCs/>
                <w:color w:val="C00000"/>
                <w:sz w:val="22"/>
                <w:szCs w:val="22"/>
              </w:rPr>
              <w:t>20</w:t>
            </w:r>
          </w:p>
        </w:tc>
      </w:tr>
      <w:tr w:rsidR="009A530A" w:rsidRPr="00762539" w14:paraId="2B8E1874" w14:textId="77777777" w:rsidTr="004C4D7E">
        <w:trPr>
          <w:trHeight w:val="43"/>
        </w:trPr>
        <w:tc>
          <w:tcPr>
            <w:tcW w:w="1100" w:type="dxa"/>
            <w:vMerge/>
            <w:shd w:val="clear" w:color="auto" w:fill="FFFFFF" w:themeFill="background1"/>
            <w:noWrap/>
            <w:tcMar>
              <w:top w:w="15" w:type="dxa"/>
              <w:left w:w="15" w:type="dxa"/>
              <w:bottom w:w="0" w:type="dxa"/>
              <w:right w:w="15" w:type="dxa"/>
            </w:tcMar>
            <w:vAlign w:val="center"/>
            <w:hideMark/>
          </w:tcPr>
          <w:p w14:paraId="0FD244F9" w14:textId="77777777" w:rsidR="009A530A" w:rsidRPr="00762539" w:rsidRDefault="009A530A" w:rsidP="004C4D7E">
            <w:pPr>
              <w:jc w:val="center"/>
              <w:rPr>
                <w:sz w:val="22"/>
                <w:szCs w:val="22"/>
              </w:rPr>
            </w:pPr>
          </w:p>
        </w:tc>
        <w:tc>
          <w:tcPr>
            <w:tcW w:w="2019"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10ACCBB8" w14:textId="77777777" w:rsidR="009A530A" w:rsidRPr="00762539" w:rsidRDefault="009A530A" w:rsidP="004C4D7E">
            <w:pPr>
              <w:jc w:val="center"/>
              <w:rPr>
                <w:sz w:val="22"/>
                <w:szCs w:val="22"/>
              </w:rPr>
            </w:pPr>
            <w:r w:rsidRPr="00762539">
              <w:rPr>
                <w:sz w:val="22"/>
                <w:szCs w:val="22"/>
              </w:rPr>
              <w:t>55+</w:t>
            </w:r>
          </w:p>
        </w:tc>
        <w:tc>
          <w:tcPr>
            <w:tcW w:w="901"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500FFB5A" w14:textId="77777777" w:rsidR="009A530A" w:rsidRPr="00762539" w:rsidRDefault="009A530A" w:rsidP="004C4D7E">
            <w:pPr>
              <w:jc w:val="center"/>
              <w:rPr>
                <w:sz w:val="22"/>
                <w:szCs w:val="22"/>
              </w:rPr>
            </w:pPr>
            <w:r w:rsidRPr="00762539">
              <w:rPr>
                <w:sz w:val="22"/>
                <w:szCs w:val="22"/>
              </w:rPr>
              <w:t>46</w:t>
            </w:r>
          </w:p>
        </w:tc>
        <w:tc>
          <w:tcPr>
            <w:tcW w:w="992"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102A9DAA" w14:textId="77777777" w:rsidR="009A530A" w:rsidRPr="00762539" w:rsidRDefault="009A530A" w:rsidP="004C4D7E">
            <w:pPr>
              <w:jc w:val="center"/>
              <w:rPr>
                <w:sz w:val="22"/>
                <w:szCs w:val="22"/>
              </w:rPr>
            </w:pPr>
            <w:r w:rsidRPr="00762539">
              <w:rPr>
                <w:sz w:val="22"/>
                <w:szCs w:val="22"/>
              </w:rPr>
              <w:t>36</w:t>
            </w:r>
          </w:p>
        </w:tc>
        <w:tc>
          <w:tcPr>
            <w:tcW w:w="1276"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4DEF40CC" w14:textId="77777777" w:rsidR="009A530A" w:rsidRPr="00762539" w:rsidRDefault="009A530A" w:rsidP="004C4D7E">
            <w:pPr>
              <w:jc w:val="center"/>
              <w:rPr>
                <w:sz w:val="22"/>
                <w:szCs w:val="22"/>
              </w:rPr>
            </w:pPr>
            <w:r w:rsidRPr="00762539">
              <w:rPr>
                <w:sz w:val="22"/>
                <w:szCs w:val="22"/>
              </w:rPr>
              <w:t>46</w:t>
            </w:r>
          </w:p>
        </w:tc>
        <w:tc>
          <w:tcPr>
            <w:tcW w:w="1276"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6E95BB3B" w14:textId="77777777" w:rsidR="009A530A" w:rsidRPr="00762539" w:rsidRDefault="009A530A" w:rsidP="004C4D7E">
            <w:pPr>
              <w:jc w:val="center"/>
              <w:rPr>
                <w:sz w:val="22"/>
                <w:szCs w:val="22"/>
              </w:rPr>
            </w:pPr>
            <w:r w:rsidRPr="00762539">
              <w:rPr>
                <w:sz w:val="22"/>
                <w:szCs w:val="22"/>
              </w:rPr>
              <w:t>41</w:t>
            </w:r>
          </w:p>
        </w:tc>
        <w:tc>
          <w:tcPr>
            <w:tcW w:w="1417"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013CC092" w14:textId="77777777" w:rsidR="009A530A" w:rsidRPr="00762539" w:rsidRDefault="009A530A" w:rsidP="004C4D7E">
            <w:pPr>
              <w:jc w:val="center"/>
              <w:rPr>
                <w:sz w:val="22"/>
                <w:szCs w:val="22"/>
              </w:rPr>
            </w:pPr>
            <w:r w:rsidRPr="00762539">
              <w:rPr>
                <w:sz w:val="22"/>
                <w:szCs w:val="22"/>
              </w:rPr>
              <w:t>29</w:t>
            </w:r>
          </w:p>
        </w:tc>
        <w:tc>
          <w:tcPr>
            <w:tcW w:w="1134"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12B45784" w14:textId="77777777" w:rsidR="009A530A" w:rsidRPr="00762539" w:rsidRDefault="009A530A" w:rsidP="004C4D7E">
            <w:pPr>
              <w:jc w:val="center"/>
              <w:rPr>
                <w:sz w:val="22"/>
                <w:szCs w:val="22"/>
              </w:rPr>
            </w:pPr>
            <w:r w:rsidRPr="00762539">
              <w:rPr>
                <w:sz w:val="22"/>
                <w:szCs w:val="22"/>
              </w:rPr>
              <w:t>10</w:t>
            </w:r>
          </w:p>
        </w:tc>
      </w:tr>
      <w:tr w:rsidR="003F1587" w:rsidRPr="00762539" w14:paraId="6786578C" w14:textId="77777777" w:rsidTr="004C4D7E">
        <w:trPr>
          <w:trHeight w:val="43"/>
        </w:trPr>
        <w:tc>
          <w:tcPr>
            <w:tcW w:w="1100" w:type="dxa"/>
            <w:vMerge w:val="restart"/>
            <w:shd w:val="clear" w:color="auto" w:fill="D9D9D9" w:themeFill="background1" w:themeFillShade="D9"/>
            <w:noWrap/>
            <w:tcMar>
              <w:top w:w="15" w:type="dxa"/>
              <w:left w:w="15" w:type="dxa"/>
              <w:bottom w:w="0" w:type="dxa"/>
              <w:right w:w="15" w:type="dxa"/>
            </w:tcMar>
            <w:vAlign w:val="center"/>
            <w:hideMark/>
          </w:tcPr>
          <w:p w14:paraId="054CF3A5" w14:textId="77777777" w:rsidR="009A530A" w:rsidRPr="00762539" w:rsidRDefault="009A530A" w:rsidP="004C4D7E">
            <w:pPr>
              <w:jc w:val="center"/>
              <w:rPr>
                <w:sz w:val="22"/>
                <w:szCs w:val="22"/>
              </w:rPr>
            </w:pPr>
            <w:r w:rsidRPr="00762539">
              <w:rPr>
                <w:sz w:val="22"/>
                <w:szCs w:val="22"/>
              </w:rPr>
              <w:t>Végzettség</w:t>
            </w:r>
          </w:p>
        </w:tc>
        <w:tc>
          <w:tcPr>
            <w:tcW w:w="2019"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742BC66F" w14:textId="77777777" w:rsidR="009A530A" w:rsidRPr="00762539" w:rsidRDefault="009A530A" w:rsidP="004C4D7E">
            <w:pPr>
              <w:jc w:val="center"/>
              <w:rPr>
                <w:sz w:val="22"/>
                <w:szCs w:val="22"/>
              </w:rPr>
            </w:pPr>
            <w:r w:rsidRPr="00762539">
              <w:rPr>
                <w:sz w:val="22"/>
                <w:szCs w:val="22"/>
              </w:rPr>
              <w:t>Alapfok</w:t>
            </w:r>
          </w:p>
        </w:tc>
        <w:tc>
          <w:tcPr>
            <w:tcW w:w="901"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4E688F71" w14:textId="77777777" w:rsidR="009A530A" w:rsidRPr="009B60CF" w:rsidRDefault="009A530A" w:rsidP="004C4D7E">
            <w:pPr>
              <w:jc w:val="center"/>
              <w:rPr>
                <w:b/>
                <w:bCs/>
                <w:color w:val="C00000"/>
                <w:sz w:val="22"/>
                <w:szCs w:val="22"/>
              </w:rPr>
            </w:pPr>
            <w:r w:rsidRPr="009B60CF">
              <w:rPr>
                <w:b/>
                <w:bCs/>
                <w:color w:val="C00000"/>
                <w:sz w:val="22"/>
                <w:szCs w:val="22"/>
              </w:rPr>
              <w:t>57</w:t>
            </w:r>
          </w:p>
        </w:tc>
        <w:tc>
          <w:tcPr>
            <w:tcW w:w="992"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1C53AEB4" w14:textId="77777777" w:rsidR="009A530A" w:rsidRPr="009B60CF" w:rsidRDefault="009A530A" w:rsidP="004C4D7E">
            <w:pPr>
              <w:jc w:val="center"/>
              <w:rPr>
                <w:b/>
                <w:bCs/>
                <w:color w:val="C00000"/>
                <w:sz w:val="22"/>
                <w:szCs w:val="22"/>
              </w:rPr>
            </w:pPr>
            <w:r w:rsidRPr="009B60CF">
              <w:rPr>
                <w:b/>
                <w:bCs/>
                <w:color w:val="C00000"/>
                <w:sz w:val="22"/>
                <w:szCs w:val="22"/>
              </w:rPr>
              <w:t>48</w:t>
            </w:r>
          </w:p>
        </w:tc>
        <w:tc>
          <w:tcPr>
            <w:tcW w:w="1276"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51620243" w14:textId="77777777" w:rsidR="009A530A" w:rsidRPr="00762539" w:rsidRDefault="009A530A" w:rsidP="004C4D7E">
            <w:pPr>
              <w:jc w:val="center"/>
              <w:rPr>
                <w:sz w:val="22"/>
                <w:szCs w:val="22"/>
              </w:rPr>
            </w:pPr>
            <w:r w:rsidRPr="00762539">
              <w:rPr>
                <w:sz w:val="22"/>
                <w:szCs w:val="22"/>
              </w:rPr>
              <w:t>56</w:t>
            </w:r>
          </w:p>
        </w:tc>
        <w:tc>
          <w:tcPr>
            <w:tcW w:w="1276"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37FD9A22" w14:textId="77777777" w:rsidR="009A530A" w:rsidRPr="00762539" w:rsidRDefault="009A530A" w:rsidP="004C4D7E">
            <w:pPr>
              <w:jc w:val="center"/>
              <w:rPr>
                <w:sz w:val="22"/>
                <w:szCs w:val="22"/>
              </w:rPr>
            </w:pPr>
            <w:r w:rsidRPr="00762539">
              <w:rPr>
                <w:sz w:val="22"/>
                <w:szCs w:val="22"/>
              </w:rPr>
              <w:t>51</w:t>
            </w:r>
          </w:p>
        </w:tc>
        <w:tc>
          <w:tcPr>
            <w:tcW w:w="1417"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170EE35F" w14:textId="77777777" w:rsidR="009A530A" w:rsidRPr="009A530A" w:rsidRDefault="009A530A" w:rsidP="004C4D7E">
            <w:pPr>
              <w:jc w:val="center"/>
              <w:rPr>
                <w:b/>
                <w:bCs/>
                <w:sz w:val="22"/>
                <w:szCs w:val="22"/>
              </w:rPr>
            </w:pPr>
            <w:r w:rsidRPr="009A530A">
              <w:rPr>
                <w:b/>
                <w:bCs/>
                <w:color w:val="C00000"/>
                <w:sz w:val="22"/>
                <w:szCs w:val="22"/>
              </w:rPr>
              <w:t>40</w:t>
            </w:r>
          </w:p>
        </w:tc>
        <w:tc>
          <w:tcPr>
            <w:tcW w:w="1134"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31355EE5" w14:textId="77777777" w:rsidR="009A530A" w:rsidRPr="00762539" w:rsidRDefault="009A530A" w:rsidP="004C4D7E">
            <w:pPr>
              <w:jc w:val="center"/>
              <w:rPr>
                <w:sz w:val="22"/>
                <w:szCs w:val="22"/>
              </w:rPr>
            </w:pPr>
            <w:r w:rsidRPr="00762539">
              <w:rPr>
                <w:sz w:val="22"/>
                <w:szCs w:val="22"/>
              </w:rPr>
              <w:t>14</w:t>
            </w:r>
          </w:p>
        </w:tc>
      </w:tr>
      <w:tr w:rsidR="003F1587" w:rsidRPr="00762539" w14:paraId="33DB22F2" w14:textId="77777777" w:rsidTr="004C4D7E">
        <w:trPr>
          <w:trHeight w:val="43"/>
        </w:trPr>
        <w:tc>
          <w:tcPr>
            <w:tcW w:w="1100" w:type="dxa"/>
            <w:vMerge/>
            <w:shd w:val="clear" w:color="auto" w:fill="D9D9D9" w:themeFill="background1" w:themeFillShade="D9"/>
            <w:noWrap/>
            <w:tcMar>
              <w:top w:w="15" w:type="dxa"/>
              <w:left w:w="15" w:type="dxa"/>
              <w:bottom w:w="0" w:type="dxa"/>
              <w:right w:w="15" w:type="dxa"/>
            </w:tcMar>
            <w:vAlign w:val="center"/>
            <w:hideMark/>
          </w:tcPr>
          <w:p w14:paraId="27D98654" w14:textId="77777777" w:rsidR="009A530A" w:rsidRPr="00762539" w:rsidRDefault="009A530A" w:rsidP="004C4D7E">
            <w:pPr>
              <w:jc w:val="center"/>
              <w:rPr>
                <w:sz w:val="22"/>
                <w:szCs w:val="22"/>
              </w:rPr>
            </w:pPr>
          </w:p>
        </w:tc>
        <w:tc>
          <w:tcPr>
            <w:tcW w:w="2019"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5F0310A4" w14:textId="77777777" w:rsidR="009A530A" w:rsidRPr="00762539" w:rsidRDefault="009A530A" w:rsidP="004C4D7E">
            <w:pPr>
              <w:jc w:val="center"/>
              <w:rPr>
                <w:sz w:val="22"/>
                <w:szCs w:val="22"/>
              </w:rPr>
            </w:pPr>
            <w:r w:rsidRPr="00762539">
              <w:rPr>
                <w:sz w:val="22"/>
                <w:szCs w:val="22"/>
              </w:rPr>
              <w:t>Középfok</w:t>
            </w:r>
          </w:p>
        </w:tc>
        <w:tc>
          <w:tcPr>
            <w:tcW w:w="901"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13A25266" w14:textId="77777777" w:rsidR="009A530A" w:rsidRPr="00762539" w:rsidRDefault="009A530A" w:rsidP="004C4D7E">
            <w:pPr>
              <w:jc w:val="center"/>
              <w:rPr>
                <w:sz w:val="22"/>
                <w:szCs w:val="22"/>
              </w:rPr>
            </w:pPr>
            <w:r w:rsidRPr="00762539">
              <w:rPr>
                <w:sz w:val="22"/>
                <w:szCs w:val="22"/>
              </w:rPr>
              <w:t>41</w:t>
            </w:r>
          </w:p>
        </w:tc>
        <w:tc>
          <w:tcPr>
            <w:tcW w:w="992"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553FDF55" w14:textId="77777777" w:rsidR="009A530A" w:rsidRPr="00762539" w:rsidRDefault="009A530A" w:rsidP="004C4D7E">
            <w:pPr>
              <w:jc w:val="center"/>
              <w:rPr>
                <w:sz w:val="22"/>
                <w:szCs w:val="22"/>
              </w:rPr>
            </w:pPr>
            <w:r w:rsidRPr="00762539">
              <w:rPr>
                <w:sz w:val="22"/>
                <w:szCs w:val="22"/>
              </w:rPr>
              <w:t>43</w:t>
            </w:r>
          </w:p>
        </w:tc>
        <w:tc>
          <w:tcPr>
            <w:tcW w:w="1276"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0E679646" w14:textId="77777777" w:rsidR="009A530A" w:rsidRPr="00762539" w:rsidRDefault="009A530A" w:rsidP="004C4D7E">
            <w:pPr>
              <w:jc w:val="center"/>
              <w:rPr>
                <w:sz w:val="22"/>
                <w:szCs w:val="22"/>
              </w:rPr>
            </w:pPr>
            <w:r w:rsidRPr="00762539">
              <w:rPr>
                <w:sz w:val="22"/>
                <w:szCs w:val="22"/>
              </w:rPr>
              <w:t>41</w:t>
            </w:r>
          </w:p>
        </w:tc>
        <w:tc>
          <w:tcPr>
            <w:tcW w:w="1276"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36FCBF77" w14:textId="77777777" w:rsidR="009A530A" w:rsidRPr="00762539" w:rsidRDefault="009A530A" w:rsidP="004C4D7E">
            <w:pPr>
              <w:jc w:val="center"/>
              <w:rPr>
                <w:sz w:val="22"/>
                <w:szCs w:val="22"/>
              </w:rPr>
            </w:pPr>
            <w:r w:rsidRPr="00762539">
              <w:rPr>
                <w:sz w:val="22"/>
                <w:szCs w:val="22"/>
              </w:rPr>
              <w:t>52</w:t>
            </w:r>
          </w:p>
        </w:tc>
        <w:tc>
          <w:tcPr>
            <w:tcW w:w="1417"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194A0F60" w14:textId="77777777" w:rsidR="009A530A" w:rsidRPr="00762539" w:rsidRDefault="009A530A" w:rsidP="004C4D7E">
            <w:pPr>
              <w:jc w:val="center"/>
              <w:rPr>
                <w:sz w:val="22"/>
                <w:szCs w:val="22"/>
              </w:rPr>
            </w:pPr>
            <w:r w:rsidRPr="00762539">
              <w:rPr>
                <w:sz w:val="22"/>
                <w:szCs w:val="22"/>
              </w:rPr>
              <w:t>26</w:t>
            </w:r>
          </w:p>
        </w:tc>
        <w:tc>
          <w:tcPr>
            <w:tcW w:w="1134"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493C92DE" w14:textId="77777777" w:rsidR="009A530A" w:rsidRPr="00762539" w:rsidRDefault="009A530A" w:rsidP="004C4D7E">
            <w:pPr>
              <w:jc w:val="center"/>
              <w:rPr>
                <w:sz w:val="22"/>
                <w:szCs w:val="22"/>
              </w:rPr>
            </w:pPr>
            <w:r w:rsidRPr="00762539">
              <w:rPr>
                <w:sz w:val="22"/>
                <w:szCs w:val="22"/>
              </w:rPr>
              <w:t>16</w:t>
            </w:r>
          </w:p>
        </w:tc>
      </w:tr>
      <w:tr w:rsidR="003F1587" w:rsidRPr="00762539" w14:paraId="2DD5F6B0" w14:textId="77777777" w:rsidTr="004C4D7E">
        <w:trPr>
          <w:trHeight w:val="43"/>
        </w:trPr>
        <w:tc>
          <w:tcPr>
            <w:tcW w:w="1100" w:type="dxa"/>
            <w:vMerge/>
            <w:shd w:val="clear" w:color="auto" w:fill="D9D9D9" w:themeFill="background1" w:themeFillShade="D9"/>
            <w:noWrap/>
            <w:tcMar>
              <w:top w:w="15" w:type="dxa"/>
              <w:left w:w="15" w:type="dxa"/>
              <w:bottom w:w="0" w:type="dxa"/>
              <w:right w:w="15" w:type="dxa"/>
            </w:tcMar>
            <w:vAlign w:val="center"/>
            <w:hideMark/>
          </w:tcPr>
          <w:p w14:paraId="78D85EA6" w14:textId="77777777" w:rsidR="009A530A" w:rsidRPr="00762539" w:rsidRDefault="009A530A" w:rsidP="004C4D7E">
            <w:pPr>
              <w:jc w:val="center"/>
              <w:rPr>
                <w:sz w:val="22"/>
                <w:szCs w:val="22"/>
              </w:rPr>
            </w:pPr>
          </w:p>
        </w:tc>
        <w:tc>
          <w:tcPr>
            <w:tcW w:w="2019"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1FB4041D" w14:textId="77777777" w:rsidR="009A530A" w:rsidRPr="00762539" w:rsidRDefault="009A530A" w:rsidP="004C4D7E">
            <w:pPr>
              <w:jc w:val="center"/>
              <w:rPr>
                <w:sz w:val="22"/>
                <w:szCs w:val="22"/>
              </w:rPr>
            </w:pPr>
            <w:r w:rsidRPr="00762539">
              <w:rPr>
                <w:sz w:val="22"/>
                <w:szCs w:val="22"/>
              </w:rPr>
              <w:t>Felsőfok</w:t>
            </w:r>
          </w:p>
        </w:tc>
        <w:tc>
          <w:tcPr>
            <w:tcW w:w="901"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580E7F1C" w14:textId="77777777" w:rsidR="009A530A" w:rsidRPr="00762539" w:rsidRDefault="009A530A" w:rsidP="004C4D7E">
            <w:pPr>
              <w:jc w:val="center"/>
              <w:rPr>
                <w:sz w:val="22"/>
                <w:szCs w:val="22"/>
              </w:rPr>
            </w:pPr>
            <w:r w:rsidRPr="00762539">
              <w:rPr>
                <w:sz w:val="22"/>
                <w:szCs w:val="22"/>
              </w:rPr>
              <w:t>36</w:t>
            </w:r>
          </w:p>
        </w:tc>
        <w:tc>
          <w:tcPr>
            <w:tcW w:w="992"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3F2F4650" w14:textId="77777777" w:rsidR="009A530A" w:rsidRPr="00762539" w:rsidRDefault="009A530A" w:rsidP="004C4D7E">
            <w:pPr>
              <w:jc w:val="center"/>
              <w:rPr>
                <w:sz w:val="22"/>
                <w:szCs w:val="22"/>
              </w:rPr>
            </w:pPr>
            <w:r w:rsidRPr="00762539">
              <w:rPr>
                <w:sz w:val="22"/>
                <w:szCs w:val="22"/>
              </w:rPr>
              <w:t>36</w:t>
            </w:r>
          </w:p>
        </w:tc>
        <w:tc>
          <w:tcPr>
            <w:tcW w:w="1276"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13A94F8B" w14:textId="77777777" w:rsidR="009A530A" w:rsidRPr="00762539" w:rsidRDefault="009A530A" w:rsidP="004C4D7E">
            <w:pPr>
              <w:jc w:val="center"/>
              <w:rPr>
                <w:sz w:val="22"/>
                <w:szCs w:val="22"/>
              </w:rPr>
            </w:pPr>
            <w:r w:rsidRPr="00762539">
              <w:rPr>
                <w:sz w:val="22"/>
                <w:szCs w:val="22"/>
              </w:rPr>
              <w:t>36</w:t>
            </w:r>
          </w:p>
        </w:tc>
        <w:tc>
          <w:tcPr>
            <w:tcW w:w="1276"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615D5139" w14:textId="77777777" w:rsidR="009A530A" w:rsidRPr="00762539" w:rsidRDefault="009A530A" w:rsidP="004C4D7E">
            <w:pPr>
              <w:jc w:val="center"/>
              <w:rPr>
                <w:sz w:val="22"/>
                <w:szCs w:val="22"/>
              </w:rPr>
            </w:pPr>
            <w:r w:rsidRPr="00762539">
              <w:rPr>
                <w:sz w:val="22"/>
                <w:szCs w:val="22"/>
              </w:rPr>
              <w:t>43</w:t>
            </w:r>
          </w:p>
        </w:tc>
        <w:tc>
          <w:tcPr>
            <w:tcW w:w="1417"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5401EDB8" w14:textId="77777777" w:rsidR="009A530A" w:rsidRPr="00762539" w:rsidRDefault="009A530A" w:rsidP="004C4D7E">
            <w:pPr>
              <w:jc w:val="center"/>
              <w:rPr>
                <w:sz w:val="22"/>
                <w:szCs w:val="22"/>
              </w:rPr>
            </w:pPr>
            <w:r w:rsidRPr="00762539">
              <w:rPr>
                <w:sz w:val="22"/>
                <w:szCs w:val="22"/>
              </w:rPr>
              <w:t>15</w:t>
            </w:r>
          </w:p>
        </w:tc>
        <w:tc>
          <w:tcPr>
            <w:tcW w:w="1134"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690988E7" w14:textId="77777777" w:rsidR="009A530A" w:rsidRPr="00762539" w:rsidRDefault="009A530A" w:rsidP="004C4D7E">
            <w:pPr>
              <w:jc w:val="center"/>
              <w:rPr>
                <w:sz w:val="22"/>
                <w:szCs w:val="22"/>
              </w:rPr>
            </w:pPr>
            <w:r w:rsidRPr="00762539">
              <w:rPr>
                <w:sz w:val="22"/>
                <w:szCs w:val="22"/>
              </w:rPr>
              <w:t>11</w:t>
            </w:r>
          </w:p>
        </w:tc>
      </w:tr>
      <w:tr w:rsidR="009A530A" w:rsidRPr="00762539" w14:paraId="09F82FE2" w14:textId="77777777" w:rsidTr="004C4D7E">
        <w:trPr>
          <w:trHeight w:val="43"/>
        </w:trPr>
        <w:tc>
          <w:tcPr>
            <w:tcW w:w="1100" w:type="dxa"/>
            <w:vMerge w:val="restart"/>
            <w:shd w:val="clear" w:color="auto" w:fill="FFFFFF" w:themeFill="background1"/>
            <w:tcMar>
              <w:top w:w="15" w:type="dxa"/>
              <w:left w:w="15" w:type="dxa"/>
              <w:bottom w:w="0" w:type="dxa"/>
              <w:right w:w="15" w:type="dxa"/>
            </w:tcMar>
            <w:vAlign w:val="center"/>
            <w:hideMark/>
          </w:tcPr>
          <w:p w14:paraId="04657F94" w14:textId="77777777" w:rsidR="009A530A" w:rsidRPr="00762539" w:rsidRDefault="009A530A" w:rsidP="004C4D7E">
            <w:pPr>
              <w:jc w:val="center"/>
              <w:rPr>
                <w:sz w:val="22"/>
                <w:szCs w:val="22"/>
              </w:rPr>
            </w:pPr>
            <w:r w:rsidRPr="00762539">
              <w:rPr>
                <w:sz w:val="22"/>
                <w:szCs w:val="22"/>
              </w:rPr>
              <w:t>Anyagi</w:t>
            </w:r>
            <w:r w:rsidRPr="00762539">
              <w:rPr>
                <w:sz w:val="22"/>
                <w:szCs w:val="22"/>
              </w:rPr>
              <w:br/>
              <w:t>helyzet</w:t>
            </w:r>
          </w:p>
        </w:tc>
        <w:tc>
          <w:tcPr>
            <w:tcW w:w="2019"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44DC08BD" w14:textId="77777777" w:rsidR="009A530A" w:rsidRPr="00762539" w:rsidRDefault="009A530A" w:rsidP="004C4D7E">
            <w:pPr>
              <w:jc w:val="center"/>
              <w:rPr>
                <w:sz w:val="22"/>
                <w:szCs w:val="22"/>
              </w:rPr>
            </w:pPr>
            <w:r w:rsidRPr="00762539">
              <w:rPr>
                <w:sz w:val="22"/>
                <w:szCs w:val="22"/>
              </w:rPr>
              <w:t>Nélkülöz</w:t>
            </w:r>
            <w:r>
              <w:rPr>
                <w:sz w:val="22"/>
                <w:szCs w:val="22"/>
              </w:rPr>
              <w:t>nek</w:t>
            </w:r>
          </w:p>
        </w:tc>
        <w:tc>
          <w:tcPr>
            <w:tcW w:w="901"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4848086F" w14:textId="77777777" w:rsidR="009A530A" w:rsidRPr="009B60CF" w:rsidRDefault="009A530A" w:rsidP="004C4D7E">
            <w:pPr>
              <w:jc w:val="center"/>
              <w:rPr>
                <w:b/>
                <w:bCs/>
                <w:color w:val="C00000"/>
                <w:sz w:val="22"/>
                <w:szCs w:val="22"/>
              </w:rPr>
            </w:pPr>
            <w:r w:rsidRPr="009B60CF">
              <w:rPr>
                <w:b/>
                <w:bCs/>
                <w:color w:val="C00000"/>
                <w:sz w:val="22"/>
                <w:szCs w:val="22"/>
              </w:rPr>
              <w:t>63</w:t>
            </w:r>
          </w:p>
        </w:tc>
        <w:tc>
          <w:tcPr>
            <w:tcW w:w="992"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0E7878FF" w14:textId="77777777" w:rsidR="009A530A" w:rsidRPr="009B60CF" w:rsidRDefault="009A530A" w:rsidP="004C4D7E">
            <w:pPr>
              <w:jc w:val="center"/>
              <w:rPr>
                <w:b/>
                <w:bCs/>
                <w:color w:val="C00000"/>
                <w:sz w:val="22"/>
                <w:szCs w:val="22"/>
              </w:rPr>
            </w:pPr>
            <w:r w:rsidRPr="009B60CF">
              <w:rPr>
                <w:b/>
                <w:bCs/>
                <w:color w:val="C00000"/>
                <w:sz w:val="22"/>
                <w:szCs w:val="22"/>
              </w:rPr>
              <w:t>51</w:t>
            </w:r>
          </w:p>
        </w:tc>
        <w:tc>
          <w:tcPr>
            <w:tcW w:w="1276"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3EC68CFA" w14:textId="77777777" w:rsidR="009A530A" w:rsidRPr="009B60CF" w:rsidRDefault="009A530A" w:rsidP="004C4D7E">
            <w:pPr>
              <w:jc w:val="center"/>
              <w:rPr>
                <w:b/>
                <w:bCs/>
                <w:color w:val="C00000"/>
                <w:sz w:val="22"/>
                <w:szCs w:val="22"/>
              </w:rPr>
            </w:pPr>
            <w:r w:rsidRPr="009B60CF">
              <w:rPr>
                <w:b/>
                <w:bCs/>
                <w:color w:val="C00000"/>
                <w:sz w:val="22"/>
                <w:szCs w:val="22"/>
              </w:rPr>
              <w:t>59</w:t>
            </w:r>
          </w:p>
        </w:tc>
        <w:tc>
          <w:tcPr>
            <w:tcW w:w="1276"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621B3174" w14:textId="77777777" w:rsidR="009A530A" w:rsidRPr="009B60CF" w:rsidRDefault="009A530A" w:rsidP="004C4D7E">
            <w:pPr>
              <w:jc w:val="center"/>
              <w:rPr>
                <w:b/>
                <w:bCs/>
                <w:color w:val="C00000"/>
                <w:sz w:val="22"/>
                <w:szCs w:val="22"/>
              </w:rPr>
            </w:pPr>
            <w:r w:rsidRPr="009B60CF">
              <w:rPr>
                <w:b/>
                <w:bCs/>
                <w:color w:val="C00000"/>
                <w:sz w:val="22"/>
                <w:szCs w:val="22"/>
              </w:rPr>
              <w:t>54</w:t>
            </w:r>
          </w:p>
        </w:tc>
        <w:tc>
          <w:tcPr>
            <w:tcW w:w="1417"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484518CA" w14:textId="77777777" w:rsidR="009A530A" w:rsidRPr="009A530A" w:rsidRDefault="009A530A" w:rsidP="004C4D7E">
            <w:pPr>
              <w:jc w:val="center"/>
              <w:rPr>
                <w:b/>
                <w:bCs/>
                <w:sz w:val="22"/>
                <w:szCs w:val="22"/>
              </w:rPr>
            </w:pPr>
            <w:r w:rsidRPr="009A530A">
              <w:rPr>
                <w:b/>
                <w:bCs/>
                <w:color w:val="C00000"/>
                <w:sz w:val="22"/>
                <w:szCs w:val="22"/>
              </w:rPr>
              <w:t>44</w:t>
            </w:r>
          </w:p>
        </w:tc>
        <w:tc>
          <w:tcPr>
            <w:tcW w:w="1134"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1DD4DB92" w14:textId="77777777" w:rsidR="009A530A" w:rsidRPr="00762539" w:rsidRDefault="009A530A" w:rsidP="004C4D7E">
            <w:pPr>
              <w:jc w:val="center"/>
              <w:rPr>
                <w:sz w:val="22"/>
                <w:szCs w:val="22"/>
              </w:rPr>
            </w:pPr>
            <w:r w:rsidRPr="00762539">
              <w:rPr>
                <w:sz w:val="22"/>
                <w:szCs w:val="22"/>
              </w:rPr>
              <w:t>17</w:t>
            </w:r>
          </w:p>
        </w:tc>
      </w:tr>
      <w:tr w:rsidR="009A530A" w:rsidRPr="00762539" w14:paraId="0884446E" w14:textId="77777777" w:rsidTr="004C4D7E">
        <w:trPr>
          <w:trHeight w:val="43"/>
        </w:trPr>
        <w:tc>
          <w:tcPr>
            <w:tcW w:w="1100" w:type="dxa"/>
            <w:vMerge/>
            <w:shd w:val="clear" w:color="auto" w:fill="FFFFFF" w:themeFill="background1"/>
            <w:noWrap/>
            <w:tcMar>
              <w:top w:w="15" w:type="dxa"/>
              <w:left w:w="15" w:type="dxa"/>
              <w:bottom w:w="0" w:type="dxa"/>
              <w:right w:w="15" w:type="dxa"/>
            </w:tcMar>
            <w:vAlign w:val="center"/>
            <w:hideMark/>
          </w:tcPr>
          <w:p w14:paraId="11519B4A" w14:textId="77777777" w:rsidR="009A530A" w:rsidRPr="00762539" w:rsidRDefault="009A530A" w:rsidP="004C4D7E">
            <w:pPr>
              <w:jc w:val="center"/>
              <w:rPr>
                <w:sz w:val="22"/>
                <w:szCs w:val="22"/>
              </w:rPr>
            </w:pPr>
          </w:p>
        </w:tc>
        <w:tc>
          <w:tcPr>
            <w:tcW w:w="2019"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02BF237A" w14:textId="77777777" w:rsidR="009A530A" w:rsidRPr="00762539" w:rsidRDefault="009A530A" w:rsidP="004C4D7E">
            <w:pPr>
              <w:jc w:val="center"/>
              <w:rPr>
                <w:sz w:val="22"/>
                <w:szCs w:val="22"/>
              </w:rPr>
            </w:pPr>
            <w:r w:rsidRPr="00762539">
              <w:rPr>
                <w:sz w:val="22"/>
                <w:szCs w:val="22"/>
              </w:rPr>
              <w:t>Stabil</w:t>
            </w:r>
          </w:p>
        </w:tc>
        <w:tc>
          <w:tcPr>
            <w:tcW w:w="901"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79C0BEA2" w14:textId="77777777" w:rsidR="009A530A" w:rsidRPr="00762539" w:rsidRDefault="009A530A" w:rsidP="004C4D7E">
            <w:pPr>
              <w:jc w:val="center"/>
              <w:rPr>
                <w:sz w:val="22"/>
                <w:szCs w:val="22"/>
              </w:rPr>
            </w:pPr>
            <w:r w:rsidRPr="00762539">
              <w:rPr>
                <w:sz w:val="22"/>
                <w:szCs w:val="22"/>
              </w:rPr>
              <w:t>42</w:t>
            </w:r>
          </w:p>
        </w:tc>
        <w:tc>
          <w:tcPr>
            <w:tcW w:w="992"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725E3959" w14:textId="77777777" w:rsidR="009A530A" w:rsidRPr="00762539" w:rsidRDefault="009A530A" w:rsidP="004C4D7E">
            <w:pPr>
              <w:jc w:val="center"/>
              <w:rPr>
                <w:sz w:val="22"/>
                <w:szCs w:val="22"/>
              </w:rPr>
            </w:pPr>
            <w:r w:rsidRPr="00762539">
              <w:rPr>
                <w:sz w:val="22"/>
                <w:szCs w:val="22"/>
              </w:rPr>
              <w:t>43</w:t>
            </w:r>
          </w:p>
        </w:tc>
        <w:tc>
          <w:tcPr>
            <w:tcW w:w="1276"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23CAFCDA" w14:textId="77777777" w:rsidR="009A530A" w:rsidRPr="00762539" w:rsidRDefault="009A530A" w:rsidP="004C4D7E">
            <w:pPr>
              <w:jc w:val="center"/>
              <w:rPr>
                <w:sz w:val="22"/>
                <w:szCs w:val="22"/>
              </w:rPr>
            </w:pPr>
            <w:r w:rsidRPr="00762539">
              <w:rPr>
                <w:sz w:val="22"/>
                <w:szCs w:val="22"/>
              </w:rPr>
              <w:t>45</w:t>
            </w:r>
          </w:p>
        </w:tc>
        <w:tc>
          <w:tcPr>
            <w:tcW w:w="1276"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3D52F1DD" w14:textId="77777777" w:rsidR="009A530A" w:rsidRPr="00762539" w:rsidRDefault="009A530A" w:rsidP="004C4D7E">
            <w:pPr>
              <w:jc w:val="center"/>
              <w:rPr>
                <w:sz w:val="22"/>
                <w:szCs w:val="22"/>
              </w:rPr>
            </w:pPr>
            <w:r w:rsidRPr="00762539">
              <w:rPr>
                <w:sz w:val="22"/>
                <w:szCs w:val="22"/>
              </w:rPr>
              <w:t>51</w:t>
            </w:r>
          </w:p>
        </w:tc>
        <w:tc>
          <w:tcPr>
            <w:tcW w:w="1417"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32158DBE" w14:textId="77777777" w:rsidR="009A530A" w:rsidRPr="00762539" w:rsidRDefault="009A530A" w:rsidP="004C4D7E">
            <w:pPr>
              <w:jc w:val="center"/>
              <w:rPr>
                <w:sz w:val="22"/>
                <w:szCs w:val="22"/>
              </w:rPr>
            </w:pPr>
            <w:r w:rsidRPr="00762539">
              <w:rPr>
                <w:sz w:val="22"/>
                <w:szCs w:val="22"/>
              </w:rPr>
              <w:t>26</w:t>
            </w:r>
          </w:p>
        </w:tc>
        <w:tc>
          <w:tcPr>
            <w:tcW w:w="1134"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7FEB7F6C" w14:textId="77777777" w:rsidR="009A530A" w:rsidRPr="00762539" w:rsidRDefault="009A530A" w:rsidP="004C4D7E">
            <w:pPr>
              <w:jc w:val="center"/>
              <w:rPr>
                <w:sz w:val="22"/>
                <w:szCs w:val="22"/>
              </w:rPr>
            </w:pPr>
            <w:r w:rsidRPr="00762539">
              <w:rPr>
                <w:sz w:val="22"/>
                <w:szCs w:val="22"/>
              </w:rPr>
              <w:t>12</w:t>
            </w:r>
          </w:p>
        </w:tc>
      </w:tr>
      <w:tr w:rsidR="009A530A" w:rsidRPr="00762539" w14:paraId="068EE312" w14:textId="77777777" w:rsidTr="004C4D7E">
        <w:trPr>
          <w:trHeight w:val="43"/>
        </w:trPr>
        <w:tc>
          <w:tcPr>
            <w:tcW w:w="1100" w:type="dxa"/>
            <w:vMerge/>
            <w:shd w:val="clear" w:color="auto" w:fill="FFFFFF" w:themeFill="background1"/>
            <w:noWrap/>
            <w:tcMar>
              <w:top w:w="15" w:type="dxa"/>
              <w:left w:w="15" w:type="dxa"/>
              <w:bottom w:w="0" w:type="dxa"/>
              <w:right w:w="15" w:type="dxa"/>
            </w:tcMar>
            <w:vAlign w:val="center"/>
            <w:hideMark/>
          </w:tcPr>
          <w:p w14:paraId="5541DC8B" w14:textId="77777777" w:rsidR="009A530A" w:rsidRPr="00762539" w:rsidRDefault="009A530A" w:rsidP="004C4D7E">
            <w:pPr>
              <w:jc w:val="center"/>
              <w:rPr>
                <w:sz w:val="22"/>
                <w:szCs w:val="22"/>
              </w:rPr>
            </w:pPr>
          </w:p>
        </w:tc>
        <w:tc>
          <w:tcPr>
            <w:tcW w:w="2019"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5AB69D42" w14:textId="77777777" w:rsidR="009A530A" w:rsidRPr="00762539" w:rsidRDefault="009A530A" w:rsidP="004C4D7E">
            <w:pPr>
              <w:jc w:val="center"/>
              <w:rPr>
                <w:sz w:val="22"/>
                <w:szCs w:val="22"/>
              </w:rPr>
            </w:pPr>
            <w:r w:rsidRPr="00762539">
              <w:rPr>
                <w:sz w:val="22"/>
                <w:szCs w:val="22"/>
              </w:rPr>
              <w:t>Jól él</w:t>
            </w:r>
            <w:r>
              <w:rPr>
                <w:sz w:val="22"/>
                <w:szCs w:val="22"/>
              </w:rPr>
              <w:t>nek</w:t>
            </w:r>
          </w:p>
        </w:tc>
        <w:tc>
          <w:tcPr>
            <w:tcW w:w="901"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2ABBC1DF" w14:textId="77777777" w:rsidR="009A530A" w:rsidRPr="00762539" w:rsidRDefault="009A530A" w:rsidP="004C4D7E">
            <w:pPr>
              <w:jc w:val="center"/>
              <w:rPr>
                <w:sz w:val="22"/>
                <w:szCs w:val="22"/>
              </w:rPr>
            </w:pPr>
            <w:r w:rsidRPr="00762539">
              <w:rPr>
                <w:sz w:val="22"/>
                <w:szCs w:val="22"/>
              </w:rPr>
              <w:t>33</w:t>
            </w:r>
          </w:p>
        </w:tc>
        <w:tc>
          <w:tcPr>
            <w:tcW w:w="992"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00095A23" w14:textId="77777777" w:rsidR="009A530A" w:rsidRPr="00762539" w:rsidRDefault="009A530A" w:rsidP="004C4D7E">
            <w:pPr>
              <w:jc w:val="center"/>
              <w:rPr>
                <w:sz w:val="22"/>
                <w:szCs w:val="22"/>
              </w:rPr>
            </w:pPr>
            <w:r w:rsidRPr="00762539">
              <w:rPr>
                <w:sz w:val="22"/>
                <w:szCs w:val="22"/>
              </w:rPr>
              <w:t>34</w:t>
            </w:r>
          </w:p>
        </w:tc>
        <w:tc>
          <w:tcPr>
            <w:tcW w:w="1276"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01D3A731" w14:textId="77777777" w:rsidR="009A530A" w:rsidRPr="00762539" w:rsidRDefault="009A530A" w:rsidP="004C4D7E">
            <w:pPr>
              <w:jc w:val="center"/>
              <w:rPr>
                <w:sz w:val="22"/>
                <w:szCs w:val="22"/>
              </w:rPr>
            </w:pPr>
            <w:r w:rsidRPr="00762539">
              <w:rPr>
                <w:sz w:val="22"/>
                <w:szCs w:val="22"/>
              </w:rPr>
              <w:t>33</w:t>
            </w:r>
          </w:p>
        </w:tc>
        <w:tc>
          <w:tcPr>
            <w:tcW w:w="1276"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2FC1B84D" w14:textId="77777777" w:rsidR="009A530A" w:rsidRPr="00762539" w:rsidRDefault="009A530A" w:rsidP="004C4D7E">
            <w:pPr>
              <w:jc w:val="center"/>
              <w:rPr>
                <w:sz w:val="22"/>
                <w:szCs w:val="22"/>
              </w:rPr>
            </w:pPr>
            <w:r w:rsidRPr="00762539">
              <w:rPr>
                <w:sz w:val="22"/>
                <w:szCs w:val="22"/>
              </w:rPr>
              <w:t>42</w:t>
            </w:r>
          </w:p>
        </w:tc>
        <w:tc>
          <w:tcPr>
            <w:tcW w:w="1417"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35C83DA1" w14:textId="77777777" w:rsidR="009A530A" w:rsidRPr="00762539" w:rsidRDefault="009A530A" w:rsidP="004C4D7E">
            <w:pPr>
              <w:jc w:val="center"/>
              <w:rPr>
                <w:sz w:val="22"/>
                <w:szCs w:val="22"/>
              </w:rPr>
            </w:pPr>
            <w:r w:rsidRPr="00762539">
              <w:rPr>
                <w:sz w:val="22"/>
                <w:szCs w:val="22"/>
              </w:rPr>
              <w:t>17</w:t>
            </w:r>
          </w:p>
        </w:tc>
        <w:tc>
          <w:tcPr>
            <w:tcW w:w="1134"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5DF12114" w14:textId="77777777" w:rsidR="009A530A" w:rsidRPr="00762539" w:rsidRDefault="009A530A" w:rsidP="004C4D7E">
            <w:pPr>
              <w:jc w:val="center"/>
              <w:rPr>
                <w:sz w:val="22"/>
                <w:szCs w:val="22"/>
              </w:rPr>
            </w:pPr>
            <w:r w:rsidRPr="00762539">
              <w:rPr>
                <w:sz w:val="22"/>
                <w:szCs w:val="22"/>
              </w:rPr>
              <w:t>12</w:t>
            </w:r>
          </w:p>
        </w:tc>
      </w:tr>
      <w:tr w:rsidR="003F1587" w:rsidRPr="00762539" w14:paraId="36EF161B" w14:textId="77777777" w:rsidTr="004C4D7E">
        <w:trPr>
          <w:trHeight w:val="43"/>
        </w:trPr>
        <w:tc>
          <w:tcPr>
            <w:tcW w:w="1100" w:type="dxa"/>
            <w:vMerge w:val="restart"/>
            <w:shd w:val="clear" w:color="auto" w:fill="D9D9D9" w:themeFill="background1" w:themeFillShade="D9"/>
            <w:noWrap/>
            <w:tcMar>
              <w:top w:w="15" w:type="dxa"/>
              <w:left w:w="15" w:type="dxa"/>
              <w:bottom w:w="0" w:type="dxa"/>
              <w:right w:w="15" w:type="dxa"/>
            </w:tcMar>
            <w:vAlign w:val="center"/>
            <w:hideMark/>
          </w:tcPr>
          <w:p w14:paraId="3823D8C7" w14:textId="77777777" w:rsidR="003F1587" w:rsidRDefault="003F1587" w:rsidP="004C4D7E">
            <w:pPr>
              <w:jc w:val="center"/>
              <w:rPr>
                <w:sz w:val="22"/>
                <w:szCs w:val="22"/>
              </w:rPr>
            </w:pPr>
            <w:r>
              <w:rPr>
                <w:sz w:val="22"/>
                <w:szCs w:val="22"/>
              </w:rPr>
              <w:t>Gazdasági</w:t>
            </w:r>
          </w:p>
          <w:p w14:paraId="32A9E51C" w14:textId="52401CCA" w:rsidR="009A530A" w:rsidRPr="00762539" w:rsidRDefault="003F1587" w:rsidP="004C4D7E">
            <w:pPr>
              <w:jc w:val="center"/>
              <w:rPr>
                <w:sz w:val="22"/>
                <w:szCs w:val="22"/>
              </w:rPr>
            </w:pPr>
            <w:r>
              <w:rPr>
                <w:sz w:val="22"/>
                <w:szCs w:val="22"/>
              </w:rPr>
              <w:t>a</w:t>
            </w:r>
            <w:r w:rsidR="009A530A" w:rsidRPr="00762539">
              <w:rPr>
                <w:sz w:val="22"/>
                <w:szCs w:val="22"/>
              </w:rPr>
              <w:t>ktivitás</w:t>
            </w:r>
          </w:p>
        </w:tc>
        <w:tc>
          <w:tcPr>
            <w:tcW w:w="2019"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3AC72629" w14:textId="77777777" w:rsidR="009A530A" w:rsidRPr="00762539" w:rsidRDefault="009A530A" w:rsidP="004C4D7E">
            <w:pPr>
              <w:jc w:val="center"/>
              <w:rPr>
                <w:sz w:val="22"/>
                <w:szCs w:val="22"/>
              </w:rPr>
            </w:pPr>
            <w:r w:rsidRPr="00762539">
              <w:rPr>
                <w:sz w:val="22"/>
                <w:szCs w:val="22"/>
              </w:rPr>
              <w:t>Dolgozik</w:t>
            </w:r>
          </w:p>
        </w:tc>
        <w:tc>
          <w:tcPr>
            <w:tcW w:w="901"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050FB536" w14:textId="77777777" w:rsidR="009A530A" w:rsidRPr="00762539" w:rsidRDefault="009A530A" w:rsidP="004C4D7E">
            <w:pPr>
              <w:jc w:val="center"/>
              <w:rPr>
                <w:sz w:val="22"/>
                <w:szCs w:val="22"/>
              </w:rPr>
            </w:pPr>
            <w:r w:rsidRPr="00762539">
              <w:rPr>
                <w:sz w:val="22"/>
                <w:szCs w:val="22"/>
              </w:rPr>
              <w:t>43</w:t>
            </w:r>
          </w:p>
        </w:tc>
        <w:tc>
          <w:tcPr>
            <w:tcW w:w="992"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46A78294" w14:textId="77777777" w:rsidR="009A530A" w:rsidRPr="00762539" w:rsidRDefault="009A530A" w:rsidP="004C4D7E">
            <w:pPr>
              <w:jc w:val="center"/>
              <w:rPr>
                <w:sz w:val="22"/>
                <w:szCs w:val="22"/>
              </w:rPr>
            </w:pPr>
            <w:r w:rsidRPr="00762539">
              <w:rPr>
                <w:sz w:val="22"/>
                <w:szCs w:val="22"/>
              </w:rPr>
              <w:t>41</w:t>
            </w:r>
          </w:p>
        </w:tc>
        <w:tc>
          <w:tcPr>
            <w:tcW w:w="1276"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234936D1" w14:textId="77777777" w:rsidR="009A530A" w:rsidRPr="00762539" w:rsidRDefault="009A530A" w:rsidP="004C4D7E">
            <w:pPr>
              <w:jc w:val="center"/>
              <w:rPr>
                <w:sz w:val="22"/>
                <w:szCs w:val="22"/>
              </w:rPr>
            </w:pPr>
            <w:r w:rsidRPr="00762539">
              <w:rPr>
                <w:sz w:val="22"/>
                <w:szCs w:val="22"/>
              </w:rPr>
              <w:t>43</w:t>
            </w:r>
          </w:p>
        </w:tc>
        <w:tc>
          <w:tcPr>
            <w:tcW w:w="1276"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4AC8BB9A" w14:textId="77777777" w:rsidR="009A530A" w:rsidRPr="00762539" w:rsidRDefault="009A530A" w:rsidP="004C4D7E">
            <w:pPr>
              <w:jc w:val="center"/>
              <w:rPr>
                <w:sz w:val="22"/>
                <w:szCs w:val="22"/>
              </w:rPr>
            </w:pPr>
            <w:r w:rsidRPr="00762539">
              <w:rPr>
                <w:sz w:val="22"/>
                <w:szCs w:val="22"/>
              </w:rPr>
              <w:t>51</w:t>
            </w:r>
          </w:p>
        </w:tc>
        <w:tc>
          <w:tcPr>
            <w:tcW w:w="1417"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11D1EE52" w14:textId="77777777" w:rsidR="009A530A" w:rsidRPr="00762539" w:rsidRDefault="009A530A" w:rsidP="004C4D7E">
            <w:pPr>
              <w:jc w:val="center"/>
              <w:rPr>
                <w:sz w:val="22"/>
                <w:szCs w:val="22"/>
              </w:rPr>
            </w:pPr>
            <w:r w:rsidRPr="00762539">
              <w:rPr>
                <w:sz w:val="22"/>
                <w:szCs w:val="22"/>
              </w:rPr>
              <w:t>24</w:t>
            </w:r>
          </w:p>
        </w:tc>
        <w:tc>
          <w:tcPr>
            <w:tcW w:w="1134"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3DB07E6E" w14:textId="77777777" w:rsidR="009A530A" w:rsidRPr="00762539" w:rsidRDefault="009A530A" w:rsidP="004C4D7E">
            <w:pPr>
              <w:jc w:val="center"/>
              <w:rPr>
                <w:sz w:val="22"/>
                <w:szCs w:val="22"/>
              </w:rPr>
            </w:pPr>
            <w:r w:rsidRPr="00762539">
              <w:rPr>
                <w:sz w:val="22"/>
                <w:szCs w:val="22"/>
              </w:rPr>
              <w:t>16</w:t>
            </w:r>
          </w:p>
        </w:tc>
      </w:tr>
      <w:tr w:rsidR="003F1587" w:rsidRPr="00762539" w14:paraId="7ACFA319" w14:textId="77777777" w:rsidTr="004C4D7E">
        <w:trPr>
          <w:trHeight w:val="43"/>
        </w:trPr>
        <w:tc>
          <w:tcPr>
            <w:tcW w:w="1100" w:type="dxa"/>
            <w:vMerge/>
            <w:shd w:val="clear" w:color="auto" w:fill="D9D9D9" w:themeFill="background1" w:themeFillShade="D9"/>
            <w:noWrap/>
            <w:tcMar>
              <w:top w:w="15" w:type="dxa"/>
              <w:left w:w="15" w:type="dxa"/>
              <w:bottom w:w="0" w:type="dxa"/>
              <w:right w:w="15" w:type="dxa"/>
            </w:tcMar>
            <w:vAlign w:val="center"/>
            <w:hideMark/>
          </w:tcPr>
          <w:p w14:paraId="0D2FE2FA" w14:textId="77777777" w:rsidR="009A530A" w:rsidRPr="00762539" w:rsidRDefault="009A530A" w:rsidP="004C4D7E">
            <w:pPr>
              <w:jc w:val="center"/>
              <w:rPr>
                <w:sz w:val="22"/>
                <w:szCs w:val="22"/>
              </w:rPr>
            </w:pPr>
          </w:p>
        </w:tc>
        <w:tc>
          <w:tcPr>
            <w:tcW w:w="2019"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01234A25" w14:textId="77777777" w:rsidR="009A530A" w:rsidRPr="00762539" w:rsidRDefault="009A530A" w:rsidP="004C4D7E">
            <w:pPr>
              <w:jc w:val="center"/>
              <w:rPr>
                <w:sz w:val="22"/>
                <w:szCs w:val="22"/>
              </w:rPr>
            </w:pPr>
            <w:r w:rsidRPr="00762539">
              <w:rPr>
                <w:sz w:val="22"/>
                <w:szCs w:val="22"/>
              </w:rPr>
              <w:t>Nyugdíjas</w:t>
            </w:r>
          </w:p>
        </w:tc>
        <w:tc>
          <w:tcPr>
            <w:tcW w:w="901"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41E01F32" w14:textId="77777777" w:rsidR="009A530A" w:rsidRPr="00762539" w:rsidRDefault="009A530A" w:rsidP="004C4D7E">
            <w:pPr>
              <w:jc w:val="center"/>
              <w:rPr>
                <w:sz w:val="22"/>
                <w:szCs w:val="22"/>
              </w:rPr>
            </w:pPr>
            <w:r w:rsidRPr="00762539">
              <w:rPr>
                <w:sz w:val="22"/>
                <w:szCs w:val="22"/>
              </w:rPr>
              <w:t>47</w:t>
            </w:r>
          </w:p>
        </w:tc>
        <w:tc>
          <w:tcPr>
            <w:tcW w:w="992"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4E198C05" w14:textId="77777777" w:rsidR="009A530A" w:rsidRPr="00762539" w:rsidRDefault="009A530A" w:rsidP="004C4D7E">
            <w:pPr>
              <w:jc w:val="center"/>
              <w:rPr>
                <w:sz w:val="22"/>
                <w:szCs w:val="22"/>
              </w:rPr>
            </w:pPr>
            <w:r w:rsidRPr="00762539">
              <w:rPr>
                <w:sz w:val="22"/>
                <w:szCs w:val="22"/>
              </w:rPr>
              <w:t>37</w:t>
            </w:r>
          </w:p>
        </w:tc>
        <w:tc>
          <w:tcPr>
            <w:tcW w:w="1276"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451D6C5D" w14:textId="77777777" w:rsidR="009A530A" w:rsidRPr="00762539" w:rsidRDefault="009A530A" w:rsidP="004C4D7E">
            <w:pPr>
              <w:jc w:val="center"/>
              <w:rPr>
                <w:sz w:val="22"/>
                <w:szCs w:val="22"/>
              </w:rPr>
            </w:pPr>
            <w:r w:rsidRPr="00762539">
              <w:rPr>
                <w:sz w:val="22"/>
                <w:szCs w:val="22"/>
              </w:rPr>
              <w:t>48</w:t>
            </w:r>
          </w:p>
        </w:tc>
        <w:tc>
          <w:tcPr>
            <w:tcW w:w="1276"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14D30FBE" w14:textId="77777777" w:rsidR="009A530A" w:rsidRPr="00762539" w:rsidRDefault="009A530A" w:rsidP="004C4D7E">
            <w:pPr>
              <w:jc w:val="center"/>
              <w:rPr>
                <w:sz w:val="22"/>
                <w:szCs w:val="22"/>
              </w:rPr>
            </w:pPr>
            <w:r w:rsidRPr="00762539">
              <w:rPr>
                <w:sz w:val="22"/>
                <w:szCs w:val="22"/>
              </w:rPr>
              <w:t>40</w:t>
            </w:r>
          </w:p>
        </w:tc>
        <w:tc>
          <w:tcPr>
            <w:tcW w:w="1417"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000FAB58" w14:textId="77777777" w:rsidR="009A530A" w:rsidRPr="00762539" w:rsidRDefault="009A530A" w:rsidP="004C4D7E">
            <w:pPr>
              <w:jc w:val="center"/>
              <w:rPr>
                <w:sz w:val="22"/>
                <w:szCs w:val="22"/>
              </w:rPr>
            </w:pPr>
            <w:r w:rsidRPr="00762539">
              <w:rPr>
                <w:sz w:val="22"/>
                <w:szCs w:val="22"/>
              </w:rPr>
              <w:t>31</w:t>
            </w:r>
          </w:p>
        </w:tc>
        <w:tc>
          <w:tcPr>
            <w:tcW w:w="1134"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742CEEBC" w14:textId="77777777" w:rsidR="009A530A" w:rsidRPr="00762539" w:rsidRDefault="009A530A" w:rsidP="004C4D7E">
            <w:pPr>
              <w:jc w:val="center"/>
              <w:rPr>
                <w:sz w:val="22"/>
                <w:szCs w:val="22"/>
              </w:rPr>
            </w:pPr>
            <w:r w:rsidRPr="00762539">
              <w:rPr>
                <w:sz w:val="22"/>
                <w:szCs w:val="22"/>
              </w:rPr>
              <w:t>9</w:t>
            </w:r>
          </w:p>
        </w:tc>
      </w:tr>
      <w:tr w:rsidR="003F1587" w:rsidRPr="00762539" w14:paraId="26264F65" w14:textId="77777777" w:rsidTr="004C4D7E">
        <w:trPr>
          <w:trHeight w:val="288"/>
        </w:trPr>
        <w:tc>
          <w:tcPr>
            <w:tcW w:w="1100" w:type="dxa"/>
            <w:vMerge/>
            <w:shd w:val="clear" w:color="auto" w:fill="D9D9D9" w:themeFill="background1" w:themeFillShade="D9"/>
            <w:noWrap/>
            <w:tcMar>
              <w:top w:w="15" w:type="dxa"/>
              <w:left w:w="15" w:type="dxa"/>
              <w:bottom w:w="0" w:type="dxa"/>
              <w:right w:w="15" w:type="dxa"/>
            </w:tcMar>
            <w:vAlign w:val="center"/>
            <w:hideMark/>
          </w:tcPr>
          <w:p w14:paraId="0AB0E6DA" w14:textId="77777777" w:rsidR="009A530A" w:rsidRPr="00762539" w:rsidRDefault="009A530A" w:rsidP="004C4D7E">
            <w:pPr>
              <w:jc w:val="center"/>
              <w:rPr>
                <w:sz w:val="22"/>
                <w:szCs w:val="22"/>
              </w:rPr>
            </w:pPr>
          </w:p>
        </w:tc>
        <w:tc>
          <w:tcPr>
            <w:tcW w:w="2019"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3F94FAE8" w14:textId="77777777" w:rsidR="009A530A" w:rsidRPr="00762539" w:rsidRDefault="009A530A" w:rsidP="004C4D7E">
            <w:pPr>
              <w:jc w:val="center"/>
              <w:rPr>
                <w:sz w:val="22"/>
                <w:szCs w:val="22"/>
              </w:rPr>
            </w:pPr>
            <w:r w:rsidRPr="00762539">
              <w:rPr>
                <w:sz w:val="22"/>
                <w:szCs w:val="22"/>
              </w:rPr>
              <w:t>Más inaktív</w:t>
            </w:r>
          </w:p>
        </w:tc>
        <w:tc>
          <w:tcPr>
            <w:tcW w:w="901"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516A7B95" w14:textId="77777777" w:rsidR="009A530A" w:rsidRPr="009B60CF" w:rsidRDefault="009A530A" w:rsidP="004C4D7E">
            <w:pPr>
              <w:jc w:val="center"/>
              <w:rPr>
                <w:b/>
                <w:bCs/>
                <w:color w:val="C00000"/>
                <w:sz w:val="22"/>
                <w:szCs w:val="22"/>
              </w:rPr>
            </w:pPr>
            <w:r w:rsidRPr="009B60CF">
              <w:rPr>
                <w:b/>
                <w:bCs/>
                <w:color w:val="C00000"/>
                <w:sz w:val="22"/>
                <w:szCs w:val="22"/>
              </w:rPr>
              <w:t>70</w:t>
            </w:r>
          </w:p>
        </w:tc>
        <w:tc>
          <w:tcPr>
            <w:tcW w:w="992"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7D13F325" w14:textId="77777777" w:rsidR="009A530A" w:rsidRPr="009B60CF" w:rsidRDefault="009A530A" w:rsidP="004C4D7E">
            <w:pPr>
              <w:jc w:val="center"/>
              <w:rPr>
                <w:b/>
                <w:bCs/>
                <w:color w:val="C00000"/>
                <w:sz w:val="22"/>
                <w:szCs w:val="22"/>
              </w:rPr>
            </w:pPr>
            <w:r w:rsidRPr="009B60CF">
              <w:rPr>
                <w:b/>
                <w:bCs/>
                <w:color w:val="C00000"/>
                <w:sz w:val="22"/>
                <w:szCs w:val="22"/>
              </w:rPr>
              <w:t>70</w:t>
            </w:r>
          </w:p>
        </w:tc>
        <w:tc>
          <w:tcPr>
            <w:tcW w:w="1276"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0163C17D" w14:textId="77777777" w:rsidR="009A530A" w:rsidRPr="00762539" w:rsidRDefault="009A530A" w:rsidP="004C4D7E">
            <w:pPr>
              <w:jc w:val="center"/>
              <w:rPr>
                <w:sz w:val="22"/>
                <w:szCs w:val="22"/>
              </w:rPr>
            </w:pPr>
            <w:r w:rsidRPr="00762539">
              <w:rPr>
                <w:sz w:val="22"/>
                <w:szCs w:val="22"/>
              </w:rPr>
              <w:t>62</w:t>
            </w:r>
          </w:p>
        </w:tc>
        <w:tc>
          <w:tcPr>
            <w:tcW w:w="1276"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6B029360" w14:textId="77777777" w:rsidR="009A530A" w:rsidRPr="00762539" w:rsidRDefault="009A530A" w:rsidP="004C4D7E">
            <w:pPr>
              <w:jc w:val="center"/>
              <w:rPr>
                <w:sz w:val="22"/>
                <w:szCs w:val="22"/>
              </w:rPr>
            </w:pPr>
            <w:r w:rsidRPr="00762539">
              <w:rPr>
                <w:sz w:val="22"/>
                <w:szCs w:val="22"/>
              </w:rPr>
              <w:t>72</w:t>
            </w:r>
          </w:p>
        </w:tc>
        <w:tc>
          <w:tcPr>
            <w:tcW w:w="1417"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5CDCC834" w14:textId="77777777" w:rsidR="009A530A" w:rsidRPr="009A530A" w:rsidRDefault="009A530A" w:rsidP="004C4D7E">
            <w:pPr>
              <w:jc w:val="center"/>
              <w:rPr>
                <w:b/>
                <w:bCs/>
                <w:sz w:val="22"/>
                <w:szCs w:val="22"/>
              </w:rPr>
            </w:pPr>
            <w:r w:rsidRPr="009A530A">
              <w:rPr>
                <w:b/>
                <w:bCs/>
                <w:color w:val="C00000"/>
                <w:sz w:val="22"/>
                <w:szCs w:val="22"/>
              </w:rPr>
              <w:t>56</w:t>
            </w:r>
          </w:p>
        </w:tc>
        <w:tc>
          <w:tcPr>
            <w:tcW w:w="1134"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1CF961B6" w14:textId="77777777" w:rsidR="009A530A" w:rsidRPr="00762539" w:rsidRDefault="009A530A" w:rsidP="004C4D7E">
            <w:pPr>
              <w:jc w:val="center"/>
              <w:rPr>
                <w:sz w:val="22"/>
                <w:szCs w:val="22"/>
              </w:rPr>
            </w:pPr>
            <w:r w:rsidRPr="00762539">
              <w:rPr>
                <w:sz w:val="22"/>
                <w:szCs w:val="22"/>
              </w:rPr>
              <w:t>21</w:t>
            </w:r>
          </w:p>
        </w:tc>
      </w:tr>
      <w:tr w:rsidR="009A530A" w:rsidRPr="00762539" w14:paraId="09CBCBF5" w14:textId="77777777" w:rsidTr="004C4D7E">
        <w:trPr>
          <w:trHeight w:val="43"/>
        </w:trPr>
        <w:tc>
          <w:tcPr>
            <w:tcW w:w="1100" w:type="dxa"/>
            <w:vMerge w:val="restart"/>
            <w:shd w:val="clear" w:color="auto" w:fill="FFFFFF" w:themeFill="background1"/>
            <w:noWrap/>
            <w:tcMar>
              <w:top w:w="15" w:type="dxa"/>
              <w:left w:w="15" w:type="dxa"/>
              <w:bottom w:w="0" w:type="dxa"/>
              <w:right w:w="15" w:type="dxa"/>
            </w:tcMar>
            <w:vAlign w:val="center"/>
            <w:hideMark/>
          </w:tcPr>
          <w:p w14:paraId="26C0AC16" w14:textId="77777777" w:rsidR="009A530A" w:rsidRDefault="009A530A" w:rsidP="004C4D7E">
            <w:pPr>
              <w:jc w:val="center"/>
              <w:rPr>
                <w:sz w:val="22"/>
                <w:szCs w:val="22"/>
              </w:rPr>
            </w:pPr>
            <w:r>
              <w:rPr>
                <w:sz w:val="22"/>
                <w:szCs w:val="22"/>
              </w:rPr>
              <w:t>Kiskorú</w:t>
            </w:r>
          </w:p>
          <w:p w14:paraId="48968C07" w14:textId="77777777" w:rsidR="009A530A" w:rsidRPr="00762539" w:rsidRDefault="009A530A" w:rsidP="004C4D7E">
            <w:pPr>
              <w:jc w:val="center"/>
              <w:rPr>
                <w:sz w:val="22"/>
                <w:szCs w:val="22"/>
              </w:rPr>
            </w:pPr>
            <w:r>
              <w:rPr>
                <w:sz w:val="22"/>
                <w:szCs w:val="22"/>
              </w:rPr>
              <w:t>g</w:t>
            </w:r>
            <w:r w:rsidRPr="00762539">
              <w:rPr>
                <w:sz w:val="22"/>
                <w:szCs w:val="22"/>
              </w:rPr>
              <w:t>yerek</w:t>
            </w:r>
          </w:p>
        </w:tc>
        <w:tc>
          <w:tcPr>
            <w:tcW w:w="2019"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5286BFAF" w14:textId="77777777" w:rsidR="009A530A" w:rsidRPr="00762539" w:rsidRDefault="009A530A" w:rsidP="004C4D7E">
            <w:pPr>
              <w:jc w:val="center"/>
              <w:rPr>
                <w:sz w:val="22"/>
                <w:szCs w:val="22"/>
              </w:rPr>
            </w:pPr>
            <w:r w:rsidRPr="00762539">
              <w:rPr>
                <w:sz w:val="22"/>
                <w:szCs w:val="22"/>
              </w:rPr>
              <w:t>Van</w:t>
            </w:r>
          </w:p>
        </w:tc>
        <w:tc>
          <w:tcPr>
            <w:tcW w:w="901"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16747FEF" w14:textId="77777777" w:rsidR="009A530A" w:rsidRPr="00762539" w:rsidRDefault="009A530A" w:rsidP="004C4D7E">
            <w:pPr>
              <w:jc w:val="center"/>
              <w:rPr>
                <w:sz w:val="22"/>
                <w:szCs w:val="22"/>
              </w:rPr>
            </w:pPr>
            <w:r w:rsidRPr="00762539">
              <w:rPr>
                <w:sz w:val="22"/>
                <w:szCs w:val="22"/>
              </w:rPr>
              <w:t>47</w:t>
            </w:r>
          </w:p>
        </w:tc>
        <w:tc>
          <w:tcPr>
            <w:tcW w:w="992"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0E5CA1C2" w14:textId="77777777" w:rsidR="009A530A" w:rsidRPr="009B60CF" w:rsidRDefault="009A530A" w:rsidP="004C4D7E">
            <w:pPr>
              <w:jc w:val="center"/>
              <w:rPr>
                <w:b/>
                <w:bCs/>
                <w:sz w:val="22"/>
                <w:szCs w:val="22"/>
              </w:rPr>
            </w:pPr>
            <w:r w:rsidRPr="009B60CF">
              <w:rPr>
                <w:b/>
                <w:bCs/>
                <w:color w:val="C00000"/>
                <w:sz w:val="22"/>
                <w:szCs w:val="22"/>
              </w:rPr>
              <w:t>54</w:t>
            </w:r>
          </w:p>
        </w:tc>
        <w:tc>
          <w:tcPr>
            <w:tcW w:w="1276"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12B65038" w14:textId="77777777" w:rsidR="009A530A" w:rsidRPr="00762539" w:rsidRDefault="009A530A" w:rsidP="004C4D7E">
            <w:pPr>
              <w:jc w:val="center"/>
              <w:rPr>
                <w:sz w:val="22"/>
                <w:szCs w:val="22"/>
              </w:rPr>
            </w:pPr>
            <w:r w:rsidRPr="00762539">
              <w:rPr>
                <w:sz w:val="22"/>
                <w:szCs w:val="22"/>
              </w:rPr>
              <w:t>47</w:t>
            </w:r>
          </w:p>
        </w:tc>
        <w:tc>
          <w:tcPr>
            <w:tcW w:w="1276"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7730256B" w14:textId="77777777" w:rsidR="009A530A" w:rsidRPr="009B60CF" w:rsidRDefault="009A530A" w:rsidP="004C4D7E">
            <w:pPr>
              <w:jc w:val="center"/>
              <w:rPr>
                <w:b/>
                <w:bCs/>
                <w:sz w:val="22"/>
                <w:szCs w:val="22"/>
              </w:rPr>
            </w:pPr>
            <w:r w:rsidRPr="009B60CF">
              <w:rPr>
                <w:b/>
                <w:bCs/>
                <w:color w:val="C00000"/>
                <w:sz w:val="22"/>
                <w:szCs w:val="22"/>
              </w:rPr>
              <w:t>62</w:t>
            </w:r>
          </w:p>
        </w:tc>
        <w:tc>
          <w:tcPr>
            <w:tcW w:w="1417"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0D18791A" w14:textId="77777777" w:rsidR="009A530A" w:rsidRPr="00762539" w:rsidRDefault="009A530A" w:rsidP="004C4D7E">
            <w:pPr>
              <w:jc w:val="center"/>
              <w:rPr>
                <w:sz w:val="22"/>
                <w:szCs w:val="22"/>
              </w:rPr>
            </w:pPr>
            <w:r w:rsidRPr="00762539">
              <w:rPr>
                <w:sz w:val="22"/>
                <w:szCs w:val="22"/>
              </w:rPr>
              <w:t>32</w:t>
            </w:r>
          </w:p>
        </w:tc>
        <w:tc>
          <w:tcPr>
            <w:tcW w:w="1134"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7EEA9E67" w14:textId="77777777" w:rsidR="009A530A" w:rsidRPr="00762539" w:rsidRDefault="009A530A" w:rsidP="004C4D7E">
            <w:pPr>
              <w:jc w:val="center"/>
              <w:rPr>
                <w:sz w:val="22"/>
                <w:szCs w:val="22"/>
              </w:rPr>
            </w:pPr>
            <w:r w:rsidRPr="00762539">
              <w:rPr>
                <w:sz w:val="22"/>
                <w:szCs w:val="22"/>
              </w:rPr>
              <w:t>19</w:t>
            </w:r>
          </w:p>
        </w:tc>
      </w:tr>
      <w:tr w:rsidR="009A530A" w:rsidRPr="00762539" w14:paraId="378FE7DB" w14:textId="77777777" w:rsidTr="004C4D7E">
        <w:trPr>
          <w:trHeight w:val="43"/>
        </w:trPr>
        <w:tc>
          <w:tcPr>
            <w:tcW w:w="1100" w:type="dxa"/>
            <w:vMerge/>
            <w:shd w:val="clear" w:color="auto" w:fill="FFFFFF" w:themeFill="background1"/>
            <w:noWrap/>
            <w:tcMar>
              <w:top w:w="15" w:type="dxa"/>
              <w:left w:w="15" w:type="dxa"/>
              <w:bottom w:w="0" w:type="dxa"/>
              <w:right w:w="15" w:type="dxa"/>
            </w:tcMar>
            <w:vAlign w:val="center"/>
            <w:hideMark/>
          </w:tcPr>
          <w:p w14:paraId="6A5C3744" w14:textId="77777777" w:rsidR="009A530A" w:rsidRPr="00762539" w:rsidRDefault="009A530A" w:rsidP="004C4D7E">
            <w:pPr>
              <w:jc w:val="center"/>
              <w:rPr>
                <w:sz w:val="22"/>
                <w:szCs w:val="22"/>
              </w:rPr>
            </w:pPr>
          </w:p>
        </w:tc>
        <w:tc>
          <w:tcPr>
            <w:tcW w:w="2019"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6EC10D8F" w14:textId="77777777" w:rsidR="009A530A" w:rsidRPr="00762539" w:rsidRDefault="009A530A" w:rsidP="004C4D7E">
            <w:pPr>
              <w:jc w:val="center"/>
              <w:rPr>
                <w:sz w:val="22"/>
                <w:szCs w:val="22"/>
              </w:rPr>
            </w:pPr>
            <w:r w:rsidRPr="00762539">
              <w:rPr>
                <w:sz w:val="22"/>
                <w:szCs w:val="22"/>
              </w:rPr>
              <w:t>Nincs</w:t>
            </w:r>
          </w:p>
        </w:tc>
        <w:tc>
          <w:tcPr>
            <w:tcW w:w="901"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7F320954" w14:textId="77777777" w:rsidR="009A530A" w:rsidRPr="00762539" w:rsidRDefault="009A530A" w:rsidP="004C4D7E">
            <w:pPr>
              <w:jc w:val="center"/>
              <w:rPr>
                <w:sz w:val="22"/>
                <w:szCs w:val="22"/>
              </w:rPr>
            </w:pPr>
            <w:r w:rsidRPr="00762539">
              <w:rPr>
                <w:sz w:val="22"/>
                <w:szCs w:val="22"/>
              </w:rPr>
              <w:t>47</w:t>
            </w:r>
          </w:p>
        </w:tc>
        <w:tc>
          <w:tcPr>
            <w:tcW w:w="992"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3D9CC863" w14:textId="77777777" w:rsidR="009A530A" w:rsidRPr="00762539" w:rsidRDefault="009A530A" w:rsidP="004C4D7E">
            <w:pPr>
              <w:jc w:val="center"/>
              <w:rPr>
                <w:sz w:val="22"/>
                <w:szCs w:val="22"/>
              </w:rPr>
            </w:pPr>
            <w:r w:rsidRPr="00762539">
              <w:rPr>
                <w:sz w:val="22"/>
                <w:szCs w:val="22"/>
              </w:rPr>
              <w:t>38</w:t>
            </w:r>
          </w:p>
        </w:tc>
        <w:tc>
          <w:tcPr>
            <w:tcW w:w="1276"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42C054F5" w14:textId="77777777" w:rsidR="009A530A" w:rsidRPr="00762539" w:rsidRDefault="009A530A" w:rsidP="004C4D7E">
            <w:pPr>
              <w:jc w:val="center"/>
              <w:rPr>
                <w:sz w:val="22"/>
                <w:szCs w:val="22"/>
              </w:rPr>
            </w:pPr>
            <w:r w:rsidRPr="00762539">
              <w:rPr>
                <w:sz w:val="22"/>
                <w:szCs w:val="22"/>
              </w:rPr>
              <w:t>47</w:t>
            </w:r>
          </w:p>
        </w:tc>
        <w:tc>
          <w:tcPr>
            <w:tcW w:w="1276"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6788106C" w14:textId="77777777" w:rsidR="009A530A" w:rsidRPr="00762539" w:rsidRDefault="009A530A" w:rsidP="004C4D7E">
            <w:pPr>
              <w:jc w:val="center"/>
              <w:rPr>
                <w:sz w:val="22"/>
                <w:szCs w:val="22"/>
              </w:rPr>
            </w:pPr>
            <w:r w:rsidRPr="00762539">
              <w:rPr>
                <w:sz w:val="22"/>
                <w:szCs w:val="22"/>
              </w:rPr>
              <w:t>43</w:t>
            </w:r>
          </w:p>
        </w:tc>
        <w:tc>
          <w:tcPr>
            <w:tcW w:w="1417"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69EADBC5" w14:textId="77777777" w:rsidR="009A530A" w:rsidRPr="00762539" w:rsidRDefault="009A530A" w:rsidP="004C4D7E">
            <w:pPr>
              <w:jc w:val="center"/>
              <w:rPr>
                <w:sz w:val="22"/>
                <w:szCs w:val="22"/>
              </w:rPr>
            </w:pPr>
            <w:r w:rsidRPr="00762539">
              <w:rPr>
                <w:sz w:val="22"/>
                <w:szCs w:val="22"/>
              </w:rPr>
              <w:t>30</w:t>
            </w:r>
          </w:p>
        </w:tc>
        <w:tc>
          <w:tcPr>
            <w:tcW w:w="1134"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71FDFAEA" w14:textId="77777777" w:rsidR="009A530A" w:rsidRPr="00762539" w:rsidRDefault="009A530A" w:rsidP="004C4D7E">
            <w:pPr>
              <w:jc w:val="center"/>
              <w:rPr>
                <w:sz w:val="22"/>
                <w:szCs w:val="22"/>
              </w:rPr>
            </w:pPr>
            <w:r w:rsidRPr="00762539">
              <w:rPr>
                <w:sz w:val="22"/>
                <w:szCs w:val="22"/>
              </w:rPr>
              <w:t>11</w:t>
            </w:r>
          </w:p>
        </w:tc>
      </w:tr>
      <w:tr w:rsidR="003F1587" w:rsidRPr="00762539" w14:paraId="5AC3D8FF" w14:textId="77777777" w:rsidTr="004C4D7E">
        <w:trPr>
          <w:trHeight w:val="43"/>
        </w:trPr>
        <w:tc>
          <w:tcPr>
            <w:tcW w:w="1100" w:type="dxa"/>
            <w:vMerge w:val="restart"/>
            <w:shd w:val="clear" w:color="auto" w:fill="D9D9D9" w:themeFill="background1" w:themeFillShade="D9"/>
            <w:noWrap/>
            <w:tcMar>
              <w:top w:w="15" w:type="dxa"/>
              <w:left w:w="15" w:type="dxa"/>
              <w:bottom w:w="0" w:type="dxa"/>
              <w:right w:w="15" w:type="dxa"/>
            </w:tcMar>
            <w:vAlign w:val="center"/>
            <w:hideMark/>
          </w:tcPr>
          <w:p w14:paraId="26BE9859" w14:textId="77777777" w:rsidR="009A530A" w:rsidRDefault="009A530A" w:rsidP="004C4D7E">
            <w:pPr>
              <w:jc w:val="center"/>
              <w:rPr>
                <w:sz w:val="22"/>
                <w:szCs w:val="22"/>
              </w:rPr>
            </w:pPr>
            <w:r w:rsidRPr="00762539">
              <w:rPr>
                <w:sz w:val="22"/>
                <w:szCs w:val="22"/>
              </w:rPr>
              <w:t>Párt</w:t>
            </w:r>
            <w:r>
              <w:rPr>
                <w:sz w:val="22"/>
                <w:szCs w:val="22"/>
              </w:rPr>
              <w:t>-</w:t>
            </w:r>
          </w:p>
          <w:p w14:paraId="78E7555C" w14:textId="77777777" w:rsidR="009A530A" w:rsidRPr="00762539" w:rsidRDefault="009A530A" w:rsidP="004C4D7E">
            <w:pPr>
              <w:jc w:val="center"/>
              <w:rPr>
                <w:sz w:val="22"/>
                <w:szCs w:val="22"/>
              </w:rPr>
            </w:pPr>
            <w:r w:rsidRPr="00762539">
              <w:rPr>
                <w:sz w:val="22"/>
                <w:szCs w:val="22"/>
              </w:rPr>
              <w:t>preferencia</w:t>
            </w:r>
          </w:p>
        </w:tc>
        <w:tc>
          <w:tcPr>
            <w:tcW w:w="2019"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5DC2B21E" w14:textId="77777777" w:rsidR="009A530A" w:rsidRPr="00762539" w:rsidRDefault="009A530A" w:rsidP="004C4D7E">
            <w:pPr>
              <w:jc w:val="center"/>
              <w:rPr>
                <w:sz w:val="22"/>
                <w:szCs w:val="22"/>
              </w:rPr>
            </w:pPr>
            <w:r w:rsidRPr="00762539">
              <w:rPr>
                <w:sz w:val="22"/>
                <w:szCs w:val="22"/>
              </w:rPr>
              <w:t>PSD</w:t>
            </w:r>
          </w:p>
        </w:tc>
        <w:tc>
          <w:tcPr>
            <w:tcW w:w="901"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113800F1" w14:textId="77777777" w:rsidR="009A530A" w:rsidRPr="00762539" w:rsidRDefault="009A530A" w:rsidP="004C4D7E">
            <w:pPr>
              <w:jc w:val="center"/>
              <w:rPr>
                <w:sz w:val="22"/>
                <w:szCs w:val="22"/>
              </w:rPr>
            </w:pPr>
            <w:r w:rsidRPr="00762539">
              <w:rPr>
                <w:sz w:val="22"/>
                <w:szCs w:val="22"/>
              </w:rPr>
              <w:t>51</w:t>
            </w:r>
          </w:p>
        </w:tc>
        <w:tc>
          <w:tcPr>
            <w:tcW w:w="992" w:type="dxa"/>
            <w:vMerge w:val="restart"/>
            <w:tcBorders>
              <w:right w:val="single" w:sz="24" w:space="0" w:color="auto"/>
              <w:tl2br w:val="single" w:sz="2" w:space="0" w:color="auto"/>
              <w:tr2bl w:val="single" w:sz="2" w:space="0" w:color="auto"/>
            </w:tcBorders>
            <w:shd w:val="clear" w:color="auto" w:fill="D9D9D9" w:themeFill="background1" w:themeFillShade="D9"/>
            <w:noWrap/>
            <w:tcMar>
              <w:top w:w="15" w:type="dxa"/>
              <w:left w:w="15" w:type="dxa"/>
              <w:bottom w:w="0" w:type="dxa"/>
              <w:right w:w="15" w:type="dxa"/>
            </w:tcMar>
            <w:vAlign w:val="center"/>
            <w:hideMark/>
          </w:tcPr>
          <w:p w14:paraId="2C88E170" w14:textId="77777777" w:rsidR="009A530A" w:rsidRPr="00762539" w:rsidRDefault="009A530A" w:rsidP="004C4D7E">
            <w:pPr>
              <w:jc w:val="center"/>
              <w:rPr>
                <w:sz w:val="22"/>
                <w:szCs w:val="22"/>
              </w:rPr>
            </w:pPr>
          </w:p>
        </w:tc>
        <w:tc>
          <w:tcPr>
            <w:tcW w:w="1276"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1A3D4EE5" w14:textId="77777777" w:rsidR="009A530A" w:rsidRPr="00762539" w:rsidRDefault="009A530A" w:rsidP="004C4D7E">
            <w:pPr>
              <w:jc w:val="center"/>
              <w:rPr>
                <w:sz w:val="22"/>
                <w:szCs w:val="22"/>
              </w:rPr>
            </w:pPr>
            <w:r w:rsidRPr="00762539">
              <w:rPr>
                <w:sz w:val="22"/>
                <w:szCs w:val="22"/>
              </w:rPr>
              <w:t>50</w:t>
            </w:r>
          </w:p>
        </w:tc>
        <w:tc>
          <w:tcPr>
            <w:tcW w:w="1276" w:type="dxa"/>
            <w:vMerge w:val="restart"/>
            <w:tcBorders>
              <w:right w:val="single" w:sz="24" w:space="0" w:color="auto"/>
              <w:tl2br w:val="single" w:sz="2" w:space="0" w:color="auto"/>
              <w:tr2bl w:val="single" w:sz="2" w:space="0" w:color="auto"/>
            </w:tcBorders>
            <w:shd w:val="clear" w:color="auto" w:fill="D9D9D9" w:themeFill="background1" w:themeFillShade="D9"/>
            <w:noWrap/>
            <w:tcMar>
              <w:top w:w="15" w:type="dxa"/>
              <w:left w:w="15" w:type="dxa"/>
              <w:bottom w:w="0" w:type="dxa"/>
              <w:right w:w="15" w:type="dxa"/>
            </w:tcMar>
            <w:vAlign w:val="center"/>
            <w:hideMark/>
          </w:tcPr>
          <w:p w14:paraId="3D086C6D" w14:textId="77777777" w:rsidR="009A530A" w:rsidRPr="00762539" w:rsidRDefault="009A530A" w:rsidP="004C4D7E">
            <w:pPr>
              <w:jc w:val="center"/>
              <w:rPr>
                <w:sz w:val="22"/>
                <w:szCs w:val="22"/>
              </w:rPr>
            </w:pPr>
          </w:p>
        </w:tc>
        <w:tc>
          <w:tcPr>
            <w:tcW w:w="1417"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07346526" w14:textId="77777777" w:rsidR="009A530A" w:rsidRPr="00762539" w:rsidRDefault="009A530A" w:rsidP="004C4D7E">
            <w:pPr>
              <w:jc w:val="center"/>
              <w:rPr>
                <w:sz w:val="22"/>
                <w:szCs w:val="22"/>
              </w:rPr>
            </w:pPr>
            <w:r w:rsidRPr="00762539">
              <w:rPr>
                <w:sz w:val="22"/>
                <w:szCs w:val="22"/>
              </w:rPr>
              <w:t>33</w:t>
            </w:r>
          </w:p>
        </w:tc>
        <w:tc>
          <w:tcPr>
            <w:tcW w:w="1134" w:type="dxa"/>
            <w:vMerge w:val="restart"/>
            <w:tcBorders>
              <w:right w:val="single" w:sz="24" w:space="0" w:color="auto"/>
              <w:tl2br w:val="single" w:sz="2" w:space="0" w:color="auto"/>
              <w:tr2bl w:val="single" w:sz="2" w:space="0" w:color="auto"/>
            </w:tcBorders>
            <w:shd w:val="clear" w:color="auto" w:fill="D9D9D9" w:themeFill="background1" w:themeFillShade="D9"/>
            <w:noWrap/>
            <w:tcMar>
              <w:top w:w="15" w:type="dxa"/>
              <w:left w:w="15" w:type="dxa"/>
              <w:bottom w:w="0" w:type="dxa"/>
              <w:right w:w="15" w:type="dxa"/>
            </w:tcMar>
            <w:vAlign w:val="center"/>
            <w:hideMark/>
          </w:tcPr>
          <w:p w14:paraId="0019043A" w14:textId="77777777" w:rsidR="009A530A" w:rsidRPr="00762539" w:rsidRDefault="009A530A" w:rsidP="004C4D7E">
            <w:pPr>
              <w:jc w:val="center"/>
              <w:rPr>
                <w:sz w:val="22"/>
                <w:szCs w:val="22"/>
              </w:rPr>
            </w:pPr>
          </w:p>
        </w:tc>
      </w:tr>
      <w:tr w:rsidR="003F1587" w:rsidRPr="00762539" w14:paraId="4DE855C8" w14:textId="77777777" w:rsidTr="004C4D7E">
        <w:trPr>
          <w:trHeight w:val="43"/>
        </w:trPr>
        <w:tc>
          <w:tcPr>
            <w:tcW w:w="1100" w:type="dxa"/>
            <w:vMerge/>
            <w:shd w:val="clear" w:color="auto" w:fill="D9D9D9" w:themeFill="background1" w:themeFillShade="D9"/>
            <w:noWrap/>
            <w:tcMar>
              <w:top w:w="15" w:type="dxa"/>
              <w:left w:w="15" w:type="dxa"/>
              <w:bottom w:w="0" w:type="dxa"/>
              <w:right w:w="15" w:type="dxa"/>
            </w:tcMar>
            <w:vAlign w:val="center"/>
            <w:hideMark/>
          </w:tcPr>
          <w:p w14:paraId="266883C2" w14:textId="77777777" w:rsidR="009A530A" w:rsidRPr="00762539" w:rsidRDefault="009A530A" w:rsidP="004C4D7E">
            <w:pPr>
              <w:jc w:val="center"/>
              <w:rPr>
                <w:sz w:val="22"/>
                <w:szCs w:val="22"/>
              </w:rPr>
            </w:pPr>
          </w:p>
        </w:tc>
        <w:tc>
          <w:tcPr>
            <w:tcW w:w="2019"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129377C8" w14:textId="77777777" w:rsidR="009A530A" w:rsidRPr="00762539" w:rsidRDefault="009A530A" w:rsidP="004C4D7E">
            <w:pPr>
              <w:jc w:val="center"/>
              <w:rPr>
                <w:sz w:val="22"/>
                <w:szCs w:val="22"/>
              </w:rPr>
            </w:pPr>
            <w:r w:rsidRPr="00762539">
              <w:rPr>
                <w:sz w:val="22"/>
                <w:szCs w:val="22"/>
              </w:rPr>
              <w:t>PNL</w:t>
            </w:r>
          </w:p>
        </w:tc>
        <w:tc>
          <w:tcPr>
            <w:tcW w:w="901"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3E66E004" w14:textId="77777777" w:rsidR="009A530A" w:rsidRPr="00762539" w:rsidRDefault="009A530A" w:rsidP="004C4D7E">
            <w:pPr>
              <w:jc w:val="center"/>
              <w:rPr>
                <w:sz w:val="22"/>
                <w:szCs w:val="22"/>
              </w:rPr>
            </w:pPr>
            <w:r w:rsidRPr="00762539">
              <w:rPr>
                <w:sz w:val="22"/>
                <w:szCs w:val="22"/>
              </w:rPr>
              <w:t>35</w:t>
            </w:r>
          </w:p>
        </w:tc>
        <w:tc>
          <w:tcPr>
            <w:tcW w:w="992" w:type="dxa"/>
            <w:vMerge/>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0BACC150" w14:textId="77777777" w:rsidR="009A530A" w:rsidRPr="00762539" w:rsidRDefault="009A530A" w:rsidP="004C4D7E">
            <w:pPr>
              <w:jc w:val="center"/>
              <w:rPr>
                <w:sz w:val="22"/>
                <w:szCs w:val="22"/>
              </w:rPr>
            </w:pPr>
          </w:p>
        </w:tc>
        <w:tc>
          <w:tcPr>
            <w:tcW w:w="1276"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7D80D4F4" w14:textId="77777777" w:rsidR="009A530A" w:rsidRPr="00762539" w:rsidRDefault="009A530A" w:rsidP="004C4D7E">
            <w:pPr>
              <w:jc w:val="center"/>
              <w:rPr>
                <w:sz w:val="22"/>
                <w:szCs w:val="22"/>
              </w:rPr>
            </w:pPr>
            <w:r w:rsidRPr="00762539">
              <w:rPr>
                <w:sz w:val="22"/>
                <w:szCs w:val="22"/>
              </w:rPr>
              <w:t>40</w:t>
            </w:r>
          </w:p>
        </w:tc>
        <w:tc>
          <w:tcPr>
            <w:tcW w:w="1276" w:type="dxa"/>
            <w:vMerge/>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52768C00" w14:textId="77777777" w:rsidR="009A530A" w:rsidRPr="00762539" w:rsidRDefault="009A530A" w:rsidP="004C4D7E">
            <w:pPr>
              <w:jc w:val="center"/>
              <w:rPr>
                <w:sz w:val="22"/>
                <w:szCs w:val="22"/>
              </w:rPr>
            </w:pPr>
          </w:p>
        </w:tc>
        <w:tc>
          <w:tcPr>
            <w:tcW w:w="1417"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28E5C37A" w14:textId="77777777" w:rsidR="009A530A" w:rsidRPr="00762539" w:rsidRDefault="009A530A" w:rsidP="004C4D7E">
            <w:pPr>
              <w:jc w:val="center"/>
              <w:rPr>
                <w:sz w:val="22"/>
                <w:szCs w:val="22"/>
              </w:rPr>
            </w:pPr>
            <w:r w:rsidRPr="00762539">
              <w:rPr>
                <w:sz w:val="22"/>
                <w:szCs w:val="22"/>
              </w:rPr>
              <w:t>23</w:t>
            </w:r>
          </w:p>
        </w:tc>
        <w:tc>
          <w:tcPr>
            <w:tcW w:w="1134" w:type="dxa"/>
            <w:vMerge/>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1188F33E" w14:textId="77777777" w:rsidR="009A530A" w:rsidRPr="00762539" w:rsidRDefault="009A530A" w:rsidP="004C4D7E">
            <w:pPr>
              <w:jc w:val="center"/>
              <w:rPr>
                <w:sz w:val="22"/>
                <w:szCs w:val="22"/>
              </w:rPr>
            </w:pPr>
          </w:p>
        </w:tc>
      </w:tr>
      <w:tr w:rsidR="003F1587" w:rsidRPr="00762539" w14:paraId="38D2F02B" w14:textId="77777777" w:rsidTr="004C4D7E">
        <w:trPr>
          <w:trHeight w:val="43"/>
        </w:trPr>
        <w:tc>
          <w:tcPr>
            <w:tcW w:w="1100" w:type="dxa"/>
            <w:vMerge/>
            <w:shd w:val="clear" w:color="auto" w:fill="D9D9D9" w:themeFill="background1" w:themeFillShade="D9"/>
            <w:noWrap/>
            <w:tcMar>
              <w:top w:w="15" w:type="dxa"/>
              <w:left w:w="15" w:type="dxa"/>
              <w:bottom w:w="0" w:type="dxa"/>
              <w:right w:w="15" w:type="dxa"/>
            </w:tcMar>
            <w:vAlign w:val="center"/>
            <w:hideMark/>
          </w:tcPr>
          <w:p w14:paraId="652FC5B3" w14:textId="77777777" w:rsidR="009A530A" w:rsidRPr="00762539" w:rsidRDefault="009A530A" w:rsidP="004C4D7E">
            <w:pPr>
              <w:jc w:val="center"/>
              <w:rPr>
                <w:sz w:val="22"/>
                <w:szCs w:val="22"/>
              </w:rPr>
            </w:pPr>
          </w:p>
        </w:tc>
        <w:tc>
          <w:tcPr>
            <w:tcW w:w="2019"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74C06161" w14:textId="77777777" w:rsidR="009A530A" w:rsidRPr="00762539" w:rsidRDefault="009A530A" w:rsidP="004C4D7E">
            <w:pPr>
              <w:jc w:val="center"/>
              <w:rPr>
                <w:sz w:val="22"/>
                <w:szCs w:val="22"/>
              </w:rPr>
            </w:pPr>
            <w:r w:rsidRPr="00762539">
              <w:rPr>
                <w:sz w:val="22"/>
                <w:szCs w:val="22"/>
              </w:rPr>
              <w:t>USR</w:t>
            </w:r>
          </w:p>
        </w:tc>
        <w:tc>
          <w:tcPr>
            <w:tcW w:w="901"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1364C206" w14:textId="77777777" w:rsidR="009A530A" w:rsidRPr="00762539" w:rsidRDefault="009A530A" w:rsidP="004C4D7E">
            <w:pPr>
              <w:jc w:val="center"/>
              <w:rPr>
                <w:sz w:val="22"/>
                <w:szCs w:val="22"/>
              </w:rPr>
            </w:pPr>
            <w:r w:rsidRPr="00762539">
              <w:rPr>
                <w:sz w:val="22"/>
                <w:szCs w:val="22"/>
              </w:rPr>
              <w:t>29</w:t>
            </w:r>
          </w:p>
        </w:tc>
        <w:tc>
          <w:tcPr>
            <w:tcW w:w="992" w:type="dxa"/>
            <w:vMerge/>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1B74165B" w14:textId="77777777" w:rsidR="009A530A" w:rsidRPr="00762539" w:rsidRDefault="009A530A" w:rsidP="004C4D7E">
            <w:pPr>
              <w:jc w:val="center"/>
              <w:rPr>
                <w:sz w:val="22"/>
                <w:szCs w:val="22"/>
              </w:rPr>
            </w:pPr>
          </w:p>
        </w:tc>
        <w:tc>
          <w:tcPr>
            <w:tcW w:w="1276"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4F8A610C" w14:textId="77777777" w:rsidR="009A530A" w:rsidRPr="00762539" w:rsidRDefault="009A530A" w:rsidP="004C4D7E">
            <w:pPr>
              <w:jc w:val="center"/>
              <w:rPr>
                <w:sz w:val="22"/>
                <w:szCs w:val="22"/>
              </w:rPr>
            </w:pPr>
            <w:r w:rsidRPr="00762539">
              <w:rPr>
                <w:sz w:val="22"/>
                <w:szCs w:val="22"/>
              </w:rPr>
              <w:t>40</w:t>
            </w:r>
          </w:p>
        </w:tc>
        <w:tc>
          <w:tcPr>
            <w:tcW w:w="1276" w:type="dxa"/>
            <w:vMerge/>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0AB9E7D9" w14:textId="77777777" w:rsidR="009A530A" w:rsidRPr="00762539" w:rsidRDefault="009A530A" w:rsidP="004C4D7E">
            <w:pPr>
              <w:jc w:val="center"/>
              <w:rPr>
                <w:sz w:val="22"/>
                <w:szCs w:val="22"/>
              </w:rPr>
            </w:pPr>
          </w:p>
        </w:tc>
        <w:tc>
          <w:tcPr>
            <w:tcW w:w="1417"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1900252F" w14:textId="77777777" w:rsidR="009A530A" w:rsidRPr="00762539" w:rsidRDefault="009A530A" w:rsidP="004C4D7E">
            <w:pPr>
              <w:jc w:val="center"/>
              <w:rPr>
                <w:sz w:val="22"/>
                <w:szCs w:val="22"/>
              </w:rPr>
            </w:pPr>
            <w:r w:rsidRPr="00762539">
              <w:rPr>
                <w:sz w:val="22"/>
                <w:szCs w:val="22"/>
              </w:rPr>
              <w:t>11</w:t>
            </w:r>
          </w:p>
        </w:tc>
        <w:tc>
          <w:tcPr>
            <w:tcW w:w="1134" w:type="dxa"/>
            <w:vMerge/>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359F3C24" w14:textId="77777777" w:rsidR="009A530A" w:rsidRPr="00762539" w:rsidRDefault="009A530A" w:rsidP="004C4D7E">
            <w:pPr>
              <w:jc w:val="center"/>
              <w:rPr>
                <w:sz w:val="22"/>
                <w:szCs w:val="22"/>
              </w:rPr>
            </w:pPr>
          </w:p>
        </w:tc>
      </w:tr>
      <w:tr w:rsidR="003F1587" w:rsidRPr="00762539" w14:paraId="357DEB92" w14:textId="77777777" w:rsidTr="004C4D7E">
        <w:trPr>
          <w:trHeight w:val="43"/>
        </w:trPr>
        <w:tc>
          <w:tcPr>
            <w:tcW w:w="1100" w:type="dxa"/>
            <w:vMerge/>
            <w:shd w:val="clear" w:color="auto" w:fill="D9D9D9" w:themeFill="background1" w:themeFillShade="D9"/>
            <w:noWrap/>
            <w:tcMar>
              <w:top w:w="15" w:type="dxa"/>
              <w:left w:w="15" w:type="dxa"/>
              <w:bottom w:w="0" w:type="dxa"/>
              <w:right w:w="15" w:type="dxa"/>
            </w:tcMar>
            <w:vAlign w:val="center"/>
            <w:hideMark/>
          </w:tcPr>
          <w:p w14:paraId="0F547937" w14:textId="77777777" w:rsidR="009A530A" w:rsidRPr="00762539" w:rsidRDefault="009A530A" w:rsidP="004C4D7E">
            <w:pPr>
              <w:jc w:val="center"/>
              <w:rPr>
                <w:sz w:val="22"/>
                <w:szCs w:val="22"/>
              </w:rPr>
            </w:pPr>
          </w:p>
        </w:tc>
        <w:tc>
          <w:tcPr>
            <w:tcW w:w="2019"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36BAF36B" w14:textId="77777777" w:rsidR="009A530A" w:rsidRPr="00762539" w:rsidRDefault="009A530A" w:rsidP="004C4D7E">
            <w:pPr>
              <w:jc w:val="center"/>
              <w:rPr>
                <w:sz w:val="22"/>
                <w:szCs w:val="22"/>
              </w:rPr>
            </w:pPr>
            <w:r w:rsidRPr="00762539">
              <w:rPr>
                <w:sz w:val="22"/>
                <w:szCs w:val="22"/>
              </w:rPr>
              <w:t>AUR</w:t>
            </w:r>
          </w:p>
        </w:tc>
        <w:tc>
          <w:tcPr>
            <w:tcW w:w="901"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3D1931CE" w14:textId="77777777" w:rsidR="009A530A" w:rsidRPr="009B60CF" w:rsidRDefault="009A530A" w:rsidP="004C4D7E">
            <w:pPr>
              <w:jc w:val="center"/>
              <w:rPr>
                <w:b/>
                <w:bCs/>
                <w:sz w:val="22"/>
                <w:szCs w:val="22"/>
              </w:rPr>
            </w:pPr>
            <w:r w:rsidRPr="009B60CF">
              <w:rPr>
                <w:b/>
                <w:bCs/>
                <w:color w:val="C00000"/>
                <w:sz w:val="22"/>
                <w:szCs w:val="22"/>
              </w:rPr>
              <w:t>58</w:t>
            </w:r>
          </w:p>
        </w:tc>
        <w:tc>
          <w:tcPr>
            <w:tcW w:w="992" w:type="dxa"/>
            <w:vMerge/>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0A986ED3" w14:textId="77777777" w:rsidR="009A530A" w:rsidRPr="00762539" w:rsidRDefault="009A530A" w:rsidP="004C4D7E">
            <w:pPr>
              <w:jc w:val="center"/>
              <w:rPr>
                <w:sz w:val="22"/>
                <w:szCs w:val="22"/>
              </w:rPr>
            </w:pPr>
          </w:p>
        </w:tc>
        <w:tc>
          <w:tcPr>
            <w:tcW w:w="1276"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14E056F8" w14:textId="77777777" w:rsidR="009A530A" w:rsidRPr="009B60CF" w:rsidRDefault="009A530A" w:rsidP="004C4D7E">
            <w:pPr>
              <w:jc w:val="center"/>
              <w:rPr>
                <w:b/>
                <w:bCs/>
                <w:sz w:val="22"/>
                <w:szCs w:val="22"/>
              </w:rPr>
            </w:pPr>
            <w:r w:rsidRPr="009B60CF">
              <w:rPr>
                <w:b/>
                <w:bCs/>
                <w:color w:val="C00000"/>
                <w:sz w:val="22"/>
                <w:szCs w:val="22"/>
              </w:rPr>
              <w:t>65</w:t>
            </w:r>
          </w:p>
        </w:tc>
        <w:tc>
          <w:tcPr>
            <w:tcW w:w="1276" w:type="dxa"/>
            <w:vMerge/>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7D75120D" w14:textId="77777777" w:rsidR="009A530A" w:rsidRPr="00762539" w:rsidRDefault="009A530A" w:rsidP="004C4D7E">
            <w:pPr>
              <w:jc w:val="center"/>
              <w:rPr>
                <w:sz w:val="22"/>
                <w:szCs w:val="22"/>
              </w:rPr>
            </w:pPr>
          </w:p>
        </w:tc>
        <w:tc>
          <w:tcPr>
            <w:tcW w:w="1417"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0F427223" w14:textId="77777777" w:rsidR="009A530A" w:rsidRPr="00762539" w:rsidRDefault="009A530A" w:rsidP="004C4D7E">
            <w:pPr>
              <w:jc w:val="center"/>
              <w:rPr>
                <w:sz w:val="22"/>
                <w:szCs w:val="22"/>
              </w:rPr>
            </w:pPr>
            <w:r w:rsidRPr="00762539">
              <w:rPr>
                <w:sz w:val="22"/>
                <w:szCs w:val="22"/>
              </w:rPr>
              <w:t>33</w:t>
            </w:r>
          </w:p>
        </w:tc>
        <w:tc>
          <w:tcPr>
            <w:tcW w:w="1134" w:type="dxa"/>
            <w:vMerge/>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03217479" w14:textId="77777777" w:rsidR="009A530A" w:rsidRPr="00762539" w:rsidRDefault="009A530A" w:rsidP="004C4D7E">
            <w:pPr>
              <w:jc w:val="center"/>
              <w:rPr>
                <w:sz w:val="22"/>
                <w:szCs w:val="22"/>
              </w:rPr>
            </w:pPr>
          </w:p>
        </w:tc>
      </w:tr>
      <w:tr w:rsidR="003F1587" w:rsidRPr="00762539" w14:paraId="45822921" w14:textId="77777777" w:rsidTr="004C4D7E">
        <w:trPr>
          <w:trHeight w:val="43"/>
        </w:trPr>
        <w:tc>
          <w:tcPr>
            <w:tcW w:w="1100" w:type="dxa"/>
            <w:vMerge/>
            <w:shd w:val="clear" w:color="auto" w:fill="D9D9D9" w:themeFill="background1" w:themeFillShade="D9"/>
            <w:noWrap/>
            <w:tcMar>
              <w:top w:w="15" w:type="dxa"/>
              <w:left w:w="15" w:type="dxa"/>
              <w:bottom w:w="0" w:type="dxa"/>
              <w:right w:w="15" w:type="dxa"/>
            </w:tcMar>
            <w:vAlign w:val="center"/>
            <w:hideMark/>
          </w:tcPr>
          <w:p w14:paraId="3AC320ED" w14:textId="77777777" w:rsidR="009A530A" w:rsidRPr="00762539" w:rsidRDefault="009A530A" w:rsidP="004C4D7E">
            <w:pPr>
              <w:jc w:val="center"/>
              <w:rPr>
                <w:sz w:val="22"/>
                <w:szCs w:val="22"/>
              </w:rPr>
            </w:pPr>
          </w:p>
        </w:tc>
        <w:tc>
          <w:tcPr>
            <w:tcW w:w="2019"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6AD2E941" w14:textId="77777777" w:rsidR="009A530A" w:rsidRPr="00762539" w:rsidRDefault="009A530A" w:rsidP="004C4D7E">
            <w:pPr>
              <w:jc w:val="center"/>
              <w:rPr>
                <w:sz w:val="22"/>
                <w:szCs w:val="22"/>
              </w:rPr>
            </w:pPr>
            <w:r w:rsidRPr="00762539">
              <w:rPr>
                <w:sz w:val="22"/>
                <w:szCs w:val="22"/>
              </w:rPr>
              <w:t>RMDSZ</w:t>
            </w:r>
          </w:p>
        </w:tc>
        <w:tc>
          <w:tcPr>
            <w:tcW w:w="901"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384B558E" w14:textId="77777777" w:rsidR="009A530A" w:rsidRPr="00762539" w:rsidRDefault="009A530A" w:rsidP="004C4D7E">
            <w:pPr>
              <w:jc w:val="center"/>
              <w:rPr>
                <w:sz w:val="22"/>
                <w:szCs w:val="22"/>
              </w:rPr>
            </w:pPr>
            <w:r>
              <w:rPr>
                <w:sz w:val="22"/>
                <w:szCs w:val="22"/>
              </w:rPr>
              <w:t>-</w:t>
            </w:r>
          </w:p>
        </w:tc>
        <w:tc>
          <w:tcPr>
            <w:tcW w:w="992"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3D1DF4A3" w14:textId="77777777" w:rsidR="009A530A" w:rsidRPr="00762539" w:rsidRDefault="009A530A" w:rsidP="004C4D7E">
            <w:pPr>
              <w:jc w:val="center"/>
              <w:rPr>
                <w:sz w:val="22"/>
                <w:szCs w:val="22"/>
              </w:rPr>
            </w:pPr>
            <w:r w:rsidRPr="00762539">
              <w:rPr>
                <w:sz w:val="22"/>
                <w:szCs w:val="22"/>
              </w:rPr>
              <w:t>42</w:t>
            </w:r>
          </w:p>
        </w:tc>
        <w:tc>
          <w:tcPr>
            <w:tcW w:w="1276"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413EF911" w14:textId="77777777" w:rsidR="009A530A" w:rsidRPr="00762539" w:rsidRDefault="009A530A" w:rsidP="004C4D7E">
            <w:pPr>
              <w:jc w:val="center"/>
              <w:rPr>
                <w:sz w:val="22"/>
                <w:szCs w:val="22"/>
              </w:rPr>
            </w:pPr>
            <w:r>
              <w:rPr>
                <w:sz w:val="22"/>
                <w:szCs w:val="22"/>
              </w:rPr>
              <w:t>-</w:t>
            </w:r>
          </w:p>
        </w:tc>
        <w:tc>
          <w:tcPr>
            <w:tcW w:w="1276"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27E5D193" w14:textId="77777777" w:rsidR="009A530A" w:rsidRPr="00762539" w:rsidRDefault="009A530A" w:rsidP="004C4D7E">
            <w:pPr>
              <w:jc w:val="center"/>
              <w:rPr>
                <w:sz w:val="22"/>
                <w:szCs w:val="22"/>
              </w:rPr>
            </w:pPr>
            <w:r w:rsidRPr="00762539">
              <w:rPr>
                <w:sz w:val="22"/>
                <w:szCs w:val="22"/>
              </w:rPr>
              <w:t>50</w:t>
            </w:r>
          </w:p>
        </w:tc>
        <w:tc>
          <w:tcPr>
            <w:tcW w:w="1417"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36A5CA6C" w14:textId="77777777" w:rsidR="009A530A" w:rsidRPr="00762539" w:rsidRDefault="009A530A" w:rsidP="004C4D7E">
            <w:pPr>
              <w:jc w:val="center"/>
              <w:rPr>
                <w:sz w:val="22"/>
                <w:szCs w:val="22"/>
              </w:rPr>
            </w:pPr>
            <w:r>
              <w:rPr>
                <w:sz w:val="22"/>
                <w:szCs w:val="22"/>
              </w:rPr>
              <w:t>-</w:t>
            </w:r>
          </w:p>
        </w:tc>
        <w:tc>
          <w:tcPr>
            <w:tcW w:w="1134"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115358CB" w14:textId="77777777" w:rsidR="009A530A" w:rsidRPr="00762539" w:rsidRDefault="009A530A" w:rsidP="004C4D7E">
            <w:pPr>
              <w:jc w:val="center"/>
              <w:rPr>
                <w:sz w:val="22"/>
                <w:szCs w:val="22"/>
              </w:rPr>
            </w:pPr>
            <w:r w:rsidRPr="00762539">
              <w:rPr>
                <w:sz w:val="22"/>
                <w:szCs w:val="22"/>
              </w:rPr>
              <w:t>16</w:t>
            </w:r>
          </w:p>
        </w:tc>
      </w:tr>
      <w:tr w:rsidR="003F1587" w:rsidRPr="00762539" w14:paraId="71D46921" w14:textId="77777777" w:rsidTr="004C4D7E">
        <w:trPr>
          <w:trHeight w:val="43"/>
        </w:trPr>
        <w:tc>
          <w:tcPr>
            <w:tcW w:w="1100" w:type="dxa"/>
            <w:vMerge/>
            <w:shd w:val="clear" w:color="auto" w:fill="D9D9D9" w:themeFill="background1" w:themeFillShade="D9"/>
            <w:noWrap/>
            <w:tcMar>
              <w:top w:w="15" w:type="dxa"/>
              <w:left w:w="15" w:type="dxa"/>
              <w:bottom w:w="0" w:type="dxa"/>
              <w:right w:w="15" w:type="dxa"/>
            </w:tcMar>
            <w:vAlign w:val="center"/>
            <w:hideMark/>
          </w:tcPr>
          <w:p w14:paraId="2D70B879" w14:textId="77777777" w:rsidR="009A530A" w:rsidRPr="00762539" w:rsidRDefault="009A530A" w:rsidP="004C4D7E">
            <w:pPr>
              <w:jc w:val="center"/>
              <w:rPr>
                <w:sz w:val="22"/>
                <w:szCs w:val="22"/>
              </w:rPr>
            </w:pPr>
          </w:p>
        </w:tc>
        <w:tc>
          <w:tcPr>
            <w:tcW w:w="2019"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5861B97F" w14:textId="77777777" w:rsidR="009A530A" w:rsidRPr="00762539" w:rsidRDefault="009A530A" w:rsidP="004C4D7E">
            <w:pPr>
              <w:jc w:val="center"/>
              <w:rPr>
                <w:sz w:val="22"/>
                <w:szCs w:val="22"/>
              </w:rPr>
            </w:pPr>
            <w:r w:rsidRPr="00762539">
              <w:rPr>
                <w:sz w:val="22"/>
                <w:szCs w:val="22"/>
              </w:rPr>
              <w:t>Egyéb</w:t>
            </w:r>
          </w:p>
        </w:tc>
        <w:tc>
          <w:tcPr>
            <w:tcW w:w="901"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3816182D" w14:textId="77777777" w:rsidR="009A530A" w:rsidRPr="00762539" w:rsidRDefault="009A530A" w:rsidP="004C4D7E">
            <w:pPr>
              <w:jc w:val="center"/>
              <w:rPr>
                <w:sz w:val="22"/>
                <w:szCs w:val="22"/>
              </w:rPr>
            </w:pPr>
            <w:r w:rsidRPr="00762539">
              <w:rPr>
                <w:sz w:val="22"/>
                <w:szCs w:val="22"/>
              </w:rPr>
              <w:t>43</w:t>
            </w:r>
          </w:p>
        </w:tc>
        <w:tc>
          <w:tcPr>
            <w:tcW w:w="992"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42AA446C" w14:textId="77777777" w:rsidR="009A530A" w:rsidRPr="009B60CF" w:rsidRDefault="009A530A" w:rsidP="004C4D7E">
            <w:pPr>
              <w:jc w:val="center"/>
              <w:rPr>
                <w:b/>
                <w:bCs/>
                <w:sz w:val="22"/>
                <w:szCs w:val="22"/>
              </w:rPr>
            </w:pPr>
            <w:r w:rsidRPr="009B60CF">
              <w:rPr>
                <w:b/>
                <w:bCs/>
                <w:color w:val="C00000"/>
                <w:sz w:val="22"/>
                <w:szCs w:val="22"/>
              </w:rPr>
              <w:t>51</w:t>
            </w:r>
          </w:p>
        </w:tc>
        <w:tc>
          <w:tcPr>
            <w:tcW w:w="1276"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190FC76B" w14:textId="77777777" w:rsidR="009A530A" w:rsidRPr="00762539" w:rsidRDefault="009A530A" w:rsidP="004C4D7E">
            <w:pPr>
              <w:jc w:val="center"/>
              <w:rPr>
                <w:sz w:val="22"/>
                <w:szCs w:val="22"/>
              </w:rPr>
            </w:pPr>
            <w:r w:rsidRPr="00762539">
              <w:rPr>
                <w:sz w:val="22"/>
                <w:szCs w:val="22"/>
              </w:rPr>
              <w:t>33</w:t>
            </w:r>
          </w:p>
        </w:tc>
        <w:tc>
          <w:tcPr>
            <w:tcW w:w="1276"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0D6201BB" w14:textId="77777777" w:rsidR="009A530A" w:rsidRPr="00762539" w:rsidRDefault="009A530A" w:rsidP="004C4D7E">
            <w:pPr>
              <w:jc w:val="center"/>
              <w:rPr>
                <w:sz w:val="22"/>
                <w:szCs w:val="22"/>
              </w:rPr>
            </w:pPr>
            <w:r w:rsidRPr="00762539">
              <w:rPr>
                <w:sz w:val="22"/>
                <w:szCs w:val="22"/>
              </w:rPr>
              <w:t>50</w:t>
            </w:r>
          </w:p>
        </w:tc>
        <w:tc>
          <w:tcPr>
            <w:tcW w:w="1417"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03E91CB5" w14:textId="77777777" w:rsidR="009A530A" w:rsidRPr="00762539" w:rsidRDefault="009A530A" w:rsidP="004C4D7E">
            <w:pPr>
              <w:jc w:val="center"/>
              <w:rPr>
                <w:sz w:val="22"/>
                <w:szCs w:val="22"/>
              </w:rPr>
            </w:pPr>
            <w:r w:rsidRPr="00762539">
              <w:rPr>
                <w:sz w:val="22"/>
                <w:szCs w:val="22"/>
              </w:rPr>
              <w:t>33</w:t>
            </w:r>
          </w:p>
        </w:tc>
        <w:tc>
          <w:tcPr>
            <w:tcW w:w="1134"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20FF00F5" w14:textId="77777777" w:rsidR="009A530A" w:rsidRPr="00762539" w:rsidRDefault="009A530A" w:rsidP="004C4D7E">
            <w:pPr>
              <w:jc w:val="center"/>
              <w:rPr>
                <w:sz w:val="22"/>
                <w:szCs w:val="22"/>
              </w:rPr>
            </w:pPr>
            <w:r w:rsidRPr="00762539">
              <w:rPr>
                <w:sz w:val="22"/>
                <w:szCs w:val="22"/>
              </w:rPr>
              <w:t>11</w:t>
            </w:r>
          </w:p>
        </w:tc>
      </w:tr>
      <w:tr w:rsidR="003F1587" w:rsidRPr="00762539" w14:paraId="2A38BA7C" w14:textId="77777777" w:rsidTr="004C4D7E">
        <w:trPr>
          <w:trHeight w:val="43"/>
        </w:trPr>
        <w:tc>
          <w:tcPr>
            <w:tcW w:w="1100" w:type="dxa"/>
            <w:vMerge/>
            <w:shd w:val="clear" w:color="auto" w:fill="D9D9D9" w:themeFill="background1" w:themeFillShade="D9"/>
            <w:noWrap/>
            <w:tcMar>
              <w:top w:w="15" w:type="dxa"/>
              <w:left w:w="15" w:type="dxa"/>
              <w:bottom w:w="0" w:type="dxa"/>
              <w:right w:w="15" w:type="dxa"/>
            </w:tcMar>
            <w:vAlign w:val="center"/>
            <w:hideMark/>
          </w:tcPr>
          <w:p w14:paraId="7CD204AE" w14:textId="77777777" w:rsidR="009A530A" w:rsidRPr="00762539" w:rsidRDefault="009A530A" w:rsidP="004C4D7E">
            <w:pPr>
              <w:jc w:val="center"/>
              <w:rPr>
                <w:sz w:val="22"/>
                <w:szCs w:val="22"/>
              </w:rPr>
            </w:pPr>
          </w:p>
        </w:tc>
        <w:tc>
          <w:tcPr>
            <w:tcW w:w="2019"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200A846B" w14:textId="77777777" w:rsidR="009A530A" w:rsidRPr="00762539" w:rsidRDefault="009A530A" w:rsidP="004C4D7E">
            <w:pPr>
              <w:jc w:val="center"/>
              <w:rPr>
                <w:sz w:val="22"/>
                <w:szCs w:val="22"/>
              </w:rPr>
            </w:pPr>
            <w:r>
              <w:rPr>
                <w:sz w:val="22"/>
                <w:szCs w:val="22"/>
              </w:rPr>
              <w:t>Passzív, bizonytalan</w:t>
            </w:r>
          </w:p>
        </w:tc>
        <w:tc>
          <w:tcPr>
            <w:tcW w:w="901"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4E86C46D" w14:textId="77777777" w:rsidR="009A530A" w:rsidRPr="00762539" w:rsidRDefault="009A530A" w:rsidP="004C4D7E">
            <w:pPr>
              <w:jc w:val="center"/>
              <w:rPr>
                <w:sz w:val="22"/>
                <w:szCs w:val="22"/>
              </w:rPr>
            </w:pPr>
            <w:r w:rsidRPr="00762539">
              <w:rPr>
                <w:sz w:val="22"/>
                <w:szCs w:val="22"/>
              </w:rPr>
              <w:t>51</w:t>
            </w:r>
          </w:p>
        </w:tc>
        <w:tc>
          <w:tcPr>
            <w:tcW w:w="992"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232A7559" w14:textId="77777777" w:rsidR="009A530A" w:rsidRPr="00762539" w:rsidRDefault="009A530A" w:rsidP="004C4D7E">
            <w:pPr>
              <w:jc w:val="center"/>
              <w:rPr>
                <w:sz w:val="22"/>
                <w:szCs w:val="22"/>
              </w:rPr>
            </w:pPr>
            <w:r w:rsidRPr="00762539">
              <w:rPr>
                <w:sz w:val="22"/>
                <w:szCs w:val="22"/>
              </w:rPr>
              <w:t>44</w:t>
            </w:r>
          </w:p>
        </w:tc>
        <w:tc>
          <w:tcPr>
            <w:tcW w:w="1276"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2EE49274" w14:textId="77777777" w:rsidR="009A530A" w:rsidRPr="00762539" w:rsidRDefault="009A530A" w:rsidP="004C4D7E">
            <w:pPr>
              <w:jc w:val="center"/>
              <w:rPr>
                <w:sz w:val="22"/>
                <w:szCs w:val="22"/>
              </w:rPr>
            </w:pPr>
            <w:r w:rsidRPr="00762539">
              <w:rPr>
                <w:sz w:val="22"/>
                <w:szCs w:val="22"/>
              </w:rPr>
              <w:t>51</w:t>
            </w:r>
          </w:p>
        </w:tc>
        <w:tc>
          <w:tcPr>
            <w:tcW w:w="1276"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11D32BAF" w14:textId="77777777" w:rsidR="009A530A" w:rsidRPr="00762539" w:rsidRDefault="009A530A" w:rsidP="004C4D7E">
            <w:pPr>
              <w:jc w:val="center"/>
              <w:rPr>
                <w:sz w:val="22"/>
                <w:szCs w:val="22"/>
              </w:rPr>
            </w:pPr>
            <w:r w:rsidRPr="00762539">
              <w:rPr>
                <w:sz w:val="22"/>
                <w:szCs w:val="22"/>
              </w:rPr>
              <w:t>49</w:t>
            </w:r>
          </w:p>
        </w:tc>
        <w:tc>
          <w:tcPr>
            <w:tcW w:w="1417"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6D3F8D3F" w14:textId="77777777" w:rsidR="009A530A" w:rsidRPr="00762539" w:rsidRDefault="009A530A" w:rsidP="004C4D7E">
            <w:pPr>
              <w:jc w:val="center"/>
              <w:rPr>
                <w:sz w:val="22"/>
                <w:szCs w:val="22"/>
              </w:rPr>
            </w:pPr>
            <w:r w:rsidRPr="00762539">
              <w:rPr>
                <w:sz w:val="22"/>
                <w:szCs w:val="22"/>
              </w:rPr>
              <w:t>32</w:t>
            </w:r>
          </w:p>
        </w:tc>
        <w:tc>
          <w:tcPr>
            <w:tcW w:w="1134"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3A1A9E53" w14:textId="77777777" w:rsidR="009A530A" w:rsidRPr="00762539" w:rsidRDefault="009A530A" w:rsidP="004C4D7E">
            <w:pPr>
              <w:jc w:val="center"/>
              <w:rPr>
                <w:sz w:val="22"/>
                <w:szCs w:val="22"/>
              </w:rPr>
            </w:pPr>
            <w:r w:rsidRPr="00762539">
              <w:rPr>
                <w:sz w:val="22"/>
                <w:szCs w:val="22"/>
              </w:rPr>
              <w:t>10</w:t>
            </w:r>
          </w:p>
        </w:tc>
      </w:tr>
      <w:tr w:rsidR="009A530A" w:rsidRPr="00762539" w14:paraId="2CE8F1C2" w14:textId="77777777" w:rsidTr="004C4D7E">
        <w:trPr>
          <w:trHeight w:val="43"/>
        </w:trPr>
        <w:tc>
          <w:tcPr>
            <w:tcW w:w="1100" w:type="dxa"/>
            <w:vMerge w:val="restart"/>
            <w:shd w:val="clear" w:color="auto" w:fill="FFFFFF" w:themeFill="background1"/>
            <w:noWrap/>
            <w:tcMar>
              <w:top w:w="15" w:type="dxa"/>
              <w:left w:w="15" w:type="dxa"/>
              <w:bottom w:w="0" w:type="dxa"/>
              <w:right w:w="15" w:type="dxa"/>
            </w:tcMar>
            <w:vAlign w:val="center"/>
            <w:hideMark/>
          </w:tcPr>
          <w:p w14:paraId="5D56E2D7" w14:textId="77777777" w:rsidR="009A530A" w:rsidRPr="00762539" w:rsidRDefault="009A530A" w:rsidP="004C4D7E">
            <w:pPr>
              <w:jc w:val="center"/>
              <w:rPr>
                <w:sz w:val="22"/>
                <w:szCs w:val="22"/>
              </w:rPr>
            </w:pPr>
            <w:r w:rsidRPr="00762539">
              <w:rPr>
                <w:sz w:val="22"/>
                <w:szCs w:val="22"/>
              </w:rPr>
              <w:t>Felekezet</w:t>
            </w:r>
          </w:p>
        </w:tc>
        <w:tc>
          <w:tcPr>
            <w:tcW w:w="2019"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694929FF" w14:textId="77777777" w:rsidR="009A530A" w:rsidRPr="00762539" w:rsidRDefault="009A530A" w:rsidP="004C4D7E">
            <w:pPr>
              <w:jc w:val="center"/>
              <w:rPr>
                <w:sz w:val="22"/>
                <w:szCs w:val="22"/>
              </w:rPr>
            </w:pPr>
            <w:r w:rsidRPr="00762539">
              <w:rPr>
                <w:sz w:val="22"/>
                <w:szCs w:val="22"/>
              </w:rPr>
              <w:t>Ortodox</w:t>
            </w:r>
          </w:p>
        </w:tc>
        <w:tc>
          <w:tcPr>
            <w:tcW w:w="901"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36DCF7F3" w14:textId="77777777" w:rsidR="009A530A" w:rsidRPr="00762539" w:rsidRDefault="009A530A" w:rsidP="004C4D7E">
            <w:pPr>
              <w:jc w:val="center"/>
              <w:rPr>
                <w:sz w:val="22"/>
                <w:szCs w:val="22"/>
              </w:rPr>
            </w:pPr>
            <w:r w:rsidRPr="00762539">
              <w:rPr>
                <w:sz w:val="22"/>
                <w:szCs w:val="22"/>
              </w:rPr>
              <w:t>48</w:t>
            </w:r>
          </w:p>
        </w:tc>
        <w:tc>
          <w:tcPr>
            <w:tcW w:w="992"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5620F6B9" w14:textId="77777777" w:rsidR="009A530A" w:rsidRPr="00762539" w:rsidRDefault="009A530A" w:rsidP="004C4D7E">
            <w:pPr>
              <w:jc w:val="center"/>
              <w:rPr>
                <w:sz w:val="22"/>
                <w:szCs w:val="22"/>
              </w:rPr>
            </w:pPr>
            <w:r>
              <w:rPr>
                <w:sz w:val="22"/>
                <w:szCs w:val="22"/>
              </w:rPr>
              <w:t>-</w:t>
            </w:r>
          </w:p>
        </w:tc>
        <w:tc>
          <w:tcPr>
            <w:tcW w:w="1276"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49A6020E" w14:textId="77777777" w:rsidR="009A530A" w:rsidRPr="00762539" w:rsidRDefault="009A530A" w:rsidP="004C4D7E">
            <w:pPr>
              <w:jc w:val="center"/>
              <w:rPr>
                <w:sz w:val="22"/>
                <w:szCs w:val="22"/>
              </w:rPr>
            </w:pPr>
            <w:r w:rsidRPr="00762539">
              <w:rPr>
                <w:sz w:val="22"/>
                <w:szCs w:val="22"/>
              </w:rPr>
              <w:t>48</w:t>
            </w:r>
          </w:p>
        </w:tc>
        <w:tc>
          <w:tcPr>
            <w:tcW w:w="1276"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00A9ADAE" w14:textId="77777777" w:rsidR="009A530A" w:rsidRPr="00762539" w:rsidRDefault="009A530A" w:rsidP="004C4D7E">
            <w:pPr>
              <w:jc w:val="center"/>
              <w:rPr>
                <w:sz w:val="22"/>
                <w:szCs w:val="22"/>
              </w:rPr>
            </w:pPr>
            <w:r>
              <w:rPr>
                <w:sz w:val="22"/>
                <w:szCs w:val="22"/>
              </w:rPr>
              <w:t>-</w:t>
            </w:r>
          </w:p>
        </w:tc>
        <w:tc>
          <w:tcPr>
            <w:tcW w:w="1417"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0878907B" w14:textId="77777777" w:rsidR="009A530A" w:rsidRPr="00762539" w:rsidRDefault="009A530A" w:rsidP="004C4D7E">
            <w:pPr>
              <w:jc w:val="center"/>
              <w:rPr>
                <w:sz w:val="22"/>
                <w:szCs w:val="22"/>
              </w:rPr>
            </w:pPr>
            <w:r w:rsidRPr="00762539">
              <w:rPr>
                <w:sz w:val="22"/>
                <w:szCs w:val="22"/>
              </w:rPr>
              <w:t>31</w:t>
            </w:r>
          </w:p>
        </w:tc>
        <w:tc>
          <w:tcPr>
            <w:tcW w:w="1134"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144B6EDE" w14:textId="77777777" w:rsidR="009A530A" w:rsidRPr="00762539" w:rsidRDefault="009A530A" w:rsidP="004C4D7E">
            <w:pPr>
              <w:jc w:val="center"/>
              <w:rPr>
                <w:sz w:val="22"/>
                <w:szCs w:val="22"/>
              </w:rPr>
            </w:pPr>
            <w:r>
              <w:rPr>
                <w:sz w:val="22"/>
                <w:szCs w:val="22"/>
              </w:rPr>
              <w:t>-</w:t>
            </w:r>
          </w:p>
        </w:tc>
      </w:tr>
      <w:tr w:rsidR="003F1587" w:rsidRPr="00762539" w14:paraId="254C3770" w14:textId="77777777" w:rsidTr="004C4D7E">
        <w:trPr>
          <w:trHeight w:val="43"/>
        </w:trPr>
        <w:tc>
          <w:tcPr>
            <w:tcW w:w="1100" w:type="dxa"/>
            <w:vMerge/>
            <w:shd w:val="clear" w:color="auto" w:fill="FFFFFF" w:themeFill="background1"/>
            <w:noWrap/>
            <w:tcMar>
              <w:top w:w="15" w:type="dxa"/>
              <w:left w:w="15" w:type="dxa"/>
              <w:bottom w:w="0" w:type="dxa"/>
              <w:right w:w="15" w:type="dxa"/>
            </w:tcMar>
            <w:vAlign w:val="center"/>
            <w:hideMark/>
          </w:tcPr>
          <w:p w14:paraId="7F8F7D05" w14:textId="77777777" w:rsidR="009A530A" w:rsidRPr="00762539" w:rsidRDefault="009A530A" w:rsidP="004C4D7E">
            <w:pPr>
              <w:jc w:val="center"/>
              <w:rPr>
                <w:sz w:val="22"/>
                <w:szCs w:val="22"/>
              </w:rPr>
            </w:pPr>
          </w:p>
        </w:tc>
        <w:tc>
          <w:tcPr>
            <w:tcW w:w="2019"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3EBC33B2" w14:textId="77777777" w:rsidR="009A530A" w:rsidRPr="00762539" w:rsidRDefault="009A530A" w:rsidP="004C4D7E">
            <w:pPr>
              <w:jc w:val="center"/>
              <w:rPr>
                <w:sz w:val="22"/>
                <w:szCs w:val="22"/>
              </w:rPr>
            </w:pPr>
            <w:r w:rsidRPr="00762539">
              <w:rPr>
                <w:sz w:val="22"/>
                <w:szCs w:val="22"/>
              </w:rPr>
              <w:t>Római katolikus</w:t>
            </w:r>
          </w:p>
        </w:tc>
        <w:tc>
          <w:tcPr>
            <w:tcW w:w="901" w:type="dxa"/>
            <w:vMerge w:val="restart"/>
            <w:tcBorders>
              <w:left w:val="single" w:sz="24" w:space="0" w:color="auto"/>
              <w:tl2br w:val="single" w:sz="2" w:space="0" w:color="auto"/>
              <w:tr2bl w:val="single" w:sz="2" w:space="0" w:color="auto"/>
            </w:tcBorders>
            <w:shd w:val="clear" w:color="auto" w:fill="FFFFFF" w:themeFill="background1"/>
            <w:noWrap/>
            <w:tcMar>
              <w:top w:w="15" w:type="dxa"/>
              <w:left w:w="15" w:type="dxa"/>
              <w:bottom w:w="0" w:type="dxa"/>
              <w:right w:w="15" w:type="dxa"/>
            </w:tcMar>
            <w:vAlign w:val="center"/>
            <w:hideMark/>
          </w:tcPr>
          <w:p w14:paraId="55181419" w14:textId="77777777" w:rsidR="009A530A" w:rsidRPr="00762539" w:rsidRDefault="009A530A" w:rsidP="004C4D7E">
            <w:pPr>
              <w:jc w:val="center"/>
              <w:rPr>
                <w:sz w:val="22"/>
                <w:szCs w:val="22"/>
              </w:rPr>
            </w:pPr>
          </w:p>
        </w:tc>
        <w:tc>
          <w:tcPr>
            <w:tcW w:w="992"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17C7D428" w14:textId="77777777" w:rsidR="009A530A" w:rsidRPr="00762539" w:rsidRDefault="009A530A" w:rsidP="004C4D7E">
            <w:pPr>
              <w:jc w:val="center"/>
              <w:rPr>
                <w:sz w:val="22"/>
                <w:szCs w:val="22"/>
              </w:rPr>
            </w:pPr>
            <w:r w:rsidRPr="00762539">
              <w:rPr>
                <w:sz w:val="22"/>
                <w:szCs w:val="22"/>
              </w:rPr>
              <w:t>44</w:t>
            </w:r>
          </w:p>
        </w:tc>
        <w:tc>
          <w:tcPr>
            <w:tcW w:w="1276" w:type="dxa"/>
            <w:vMerge w:val="restart"/>
            <w:tcBorders>
              <w:left w:val="single" w:sz="24" w:space="0" w:color="auto"/>
              <w:tl2br w:val="single" w:sz="2" w:space="0" w:color="auto"/>
              <w:tr2bl w:val="single" w:sz="2" w:space="0" w:color="auto"/>
            </w:tcBorders>
            <w:shd w:val="clear" w:color="auto" w:fill="FFFFFF" w:themeFill="background1"/>
            <w:noWrap/>
            <w:tcMar>
              <w:top w:w="15" w:type="dxa"/>
              <w:left w:w="15" w:type="dxa"/>
              <w:bottom w:w="0" w:type="dxa"/>
              <w:right w:w="15" w:type="dxa"/>
            </w:tcMar>
            <w:vAlign w:val="center"/>
            <w:hideMark/>
          </w:tcPr>
          <w:p w14:paraId="6822CA89" w14:textId="77777777" w:rsidR="009A530A" w:rsidRPr="00762539" w:rsidRDefault="009A530A" w:rsidP="004C4D7E">
            <w:pPr>
              <w:jc w:val="center"/>
              <w:rPr>
                <w:sz w:val="22"/>
                <w:szCs w:val="22"/>
              </w:rPr>
            </w:pPr>
          </w:p>
        </w:tc>
        <w:tc>
          <w:tcPr>
            <w:tcW w:w="1276"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19C0D8F7" w14:textId="77777777" w:rsidR="009A530A" w:rsidRPr="00762539" w:rsidRDefault="009A530A" w:rsidP="004C4D7E">
            <w:pPr>
              <w:jc w:val="center"/>
              <w:rPr>
                <w:sz w:val="22"/>
                <w:szCs w:val="22"/>
              </w:rPr>
            </w:pPr>
            <w:r w:rsidRPr="00762539">
              <w:rPr>
                <w:sz w:val="22"/>
                <w:szCs w:val="22"/>
              </w:rPr>
              <w:t>52</w:t>
            </w:r>
          </w:p>
        </w:tc>
        <w:tc>
          <w:tcPr>
            <w:tcW w:w="1417" w:type="dxa"/>
            <w:vMerge w:val="restart"/>
            <w:tcBorders>
              <w:left w:val="single" w:sz="24" w:space="0" w:color="auto"/>
              <w:tl2br w:val="single" w:sz="2" w:space="0" w:color="auto"/>
              <w:tr2bl w:val="single" w:sz="2" w:space="0" w:color="auto"/>
            </w:tcBorders>
            <w:shd w:val="clear" w:color="auto" w:fill="FFFFFF" w:themeFill="background1"/>
            <w:noWrap/>
            <w:tcMar>
              <w:top w:w="15" w:type="dxa"/>
              <w:left w:w="15" w:type="dxa"/>
              <w:bottom w:w="0" w:type="dxa"/>
              <w:right w:w="15" w:type="dxa"/>
            </w:tcMar>
            <w:vAlign w:val="center"/>
            <w:hideMark/>
          </w:tcPr>
          <w:p w14:paraId="1650447D" w14:textId="77777777" w:rsidR="009A530A" w:rsidRPr="00762539" w:rsidRDefault="009A530A" w:rsidP="004C4D7E">
            <w:pPr>
              <w:jc w:val="center"/>
              <w:rPr>
                <w:sz w:val="22"/>
                <w:szCs w:val="22"/>
              </w:rPr>
            </w:pPr>
          </w:p>
        </w:tc>
        <w:tc>
          <w:tcPr>
            <w:tcW w:w="1134"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20603133" w14:textId="77777777" w:rsidR="009A530A" w:rsidRPr="00762539" w:rsidRDefault="009A530A" w:rsidP="004C4D7E">
            <w:pPr>
              <w:jc w:val="center"/>
              <w:rPr>
                <w:sz w:val="22"/>
                <w:szCs w:val="22"/>
              </w:rPr>
            </w:pPr>
            <w:r w:rsidRPr="00762539">
              <w:rPr>
                <w:sz w:val="22"/>
                <w:szCs w:val="22"/>
              </w:rPr>
              <w:t>16</w:t>
            </w:r>
          </w:p>
        </w:tc>
      </w:tr>
      <w:tr w:rsidR="009A530A" w:rsidRPr="00762539" w14:paraId="63C17E2D" w14:textId="77777777" w:rsidTr="004C4D7E">
        <w:trPr>
          <w:trHeight w:val="43"/>
        </w:trPr>
        <w:tc>
          <w:tcPr>
            <w:tcW w:w="1100" w:type="dxa"/>
            <w:vMerge/>
            <w:shd w:val="clear" w:color="auto" w:fill="FFFFFF" w:themeFill="background1"/>
            <w:noWrap/>
            <w:tcMar>
              <w:top w:w="15" w:type="dxa"/>
              <w:left w:w="15" w:type="dxa"/>
              <w:bottom w:w="0" w:type="dxa"/>
              <w:right w:w="15" w:type="dxa"/>
            </w:tcMar>
            <w:vAlign w:val="center"/>
            <w:hideMark/>
          </w:tcPr>
          <w:p w14:paraId="77F78938" w14:textId="77777777" w:rsidR="009A530A" w:rsidRPr="00762539" w:rsidRDefault="009A530A" w:rsidP="004C4D7E">
            <w:pPr>
              <w:jc w:val="center"/>
              <w:rPr>
                <w:sz w:val="22"/>
                <w:szCs w:val="22"/>
              </w:rPr>
            </w:pPr>
          </w:p>
        </w:tc>
        <w:tc>
          <w:tcPr>
            <w:tcW w:w="2019"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6E5818C2" w14:textId="77777777" w:rsidR="009A530A" w:rsidRPr="00762539" w:rsidRDefault="009A530A" w:rsidP="004C4D7E">
            <w:pPr>
              <w:jc w:val="center"/>
              <w:rPr>
                <w:sz w:val="22"/>
                <w:szCs w:val="22"/>
              </w:rPr>
            </w:pPr>
            <w:r w:rsidRPr="00762539">
              <w:rPr>
                <w:sz w:val="22"/>
                <w:szCs w:val="22"/>
              </w:rPr>
              <w:t>Protestáns</w:t>
            </w:r>
          </w:p>
        </w:tc>
        <w:tc>
          <w:tcPr>
            <w:tcW w:w="901" w:type="dxa"/>
            <w:vMerge/>
            <w:tcBorders>
              <w:left w:val="single" w:sz="24" w:space="0" w:color="auto"/>
            </w:tcBorders>
            <w:shd w:val="clear" w:color="auto" w:fill="FFFFFF" w:themeFill="background1"/>
            <w:noWrap/>
            <w:tcMar>
              <w:top w:w="15" w:type="dxa"/>
              <w:left w:w="15" w:type="dxa"/>
              <w:bottom w:w="0" w:type="dxa"/>
              <w:right w:w="15" w:type="dxa"/>
            </w:tcMar>
            <w:vAlign w:val="center"/>
            <w:hideMark/>
          </w:tcPr>
          <w:p w14:paraId="44BACE93" w14:textId="77777777" w:rsidR="009A530A" w:rsidRPr="00762539" w:rsidRDefault="009A530A" w:rsidP="004C4D7E">
            <w:pPr>
              <w:jc w:val="center"/>
              <w:rPr>
                <w:sz w:val="22"/>
                <w:szCs w:val="22"/>
              </w:rPr>
            </w:pPr>
          </w:p>
        </w:tc>
        <w:tc>
          <w:tcPr>
            <w:tcW w:w="992"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4D93C03B" w14:textId="77777777" w:rsidR="009A530A" w:rsidRPr="00762539" w:rsidRDefault="009A530A" w:rsidP="004C4D7E">
            <w:pPr>
              <w:jc w:val="center"/>
              <w:rPr>
                <w:sz w:val="22"/>
                <w:szCs w:val="22"/>
              </w:rPr>
            </w:pPr>
            <w:r w:rsidRPr="00762539">
              <w:rPr>
                <w:sz w:val="22"/>
                <w:szCs w:val="22"/>
              </w:rPr>
              <w:t>42</w:t>
            </w:r>
          </w:p>
        </w:tc>
        <w:tc>
          <w:tcPr>
            <w:tcW w:w="1276" w:type="dxa"/>
            <w:vMerge/>
            <w:tcBorders>
              <w:left w:val="single" w:sz="24" w:space="0" w:color="auto"/>
            </w:tcBorders>
            <w:shd w:val="clear" w:color="auto" w:fill="FFFFFF" w:themeFill="background1"/>
            <w:noWrap/>
            <w:tcMar>
              <w:top w:w="15" w:type="dxa"/>
              <w:left w:w="15" w:type="dxa"/>
              <w:bottom w:w="0" w:type="dxa"/>
              <w:right w:w="15" w:type="dxa"/>
            </w:tcMar>
            <w:vAlign w:val="center"/>
            <w:hideMark/>
          </w:tcPr>
          <w:p w14:paraId="384287AD" w14:textId="77777777" w:rsidR="009A530A" w:rsidRPr="00762539" w:rsidRDefault="009A530A" w:rsidP="004C4D7E">
            <w:pPr>
              <w:jc w:val="center"/>
              <w:rPr>
                <w:sz w:val="22"/>
                <w:szCs w:val="22"/>
              </w:rPr>
            </w:pPr>
          </w:p>
        </w:tc>
        <w:tc>
          <w:tcPr>
            <w:tcW w:w="1276"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6B5BD56E" w14:textId="77777777" w:rsidR="009A530A" w:rsidRPr="00762539" w:rsidRDefault="009A530A" w:rsidP="004C4D7E">
            <w:pPr>
              <w:jc w:val="center"/>
              <w:rPr>
                <w:sz w:val="22"/>
                <w:szCs w:val="22"/>
              </w:rPr>
            </w:pPr>
            <w:r w:rsidRPr="00762539">
              <w:rPr>
                <w:sz w:val="22"/>
                <w:szCs w:val="22"/>
              </w:rPr>
              <w:t>48</w:t>
            </w:r>
          </w:p>
        </w:tc>
        <w:tc>
          <w:tcPr>
            <w:tcW w:w="1417" w:type="dxa"/>
            <w:vMerge/>
            <w:tcBorders>
              <w:left w:val="single" w:sz="24" w:space="0" w:color="auto"/>
            </w:tcBorders>
            <w:shd w:val="clear" w:color="auto" w:fill="FFFFFF" w:themeFill="background1"/>
            <w:noWrap/>
            <w:tcMar>
              <w:top w:w="15" w:type="dxa"/>
              <w:left w:w="15" w:type="dxa"/>
              <w:bottom w:w="0" w:type="dxa"/>
              <w:right w:w="15" w:type="dxa"/>
            </w:tcMar>
            <w:vAlign w:val="center"/>
            <w:hideMark/>
          </w:tcPr>
          <w:p w14:paraId="3D17D825" w14:textId="77777777" w:rsidR="009A530A" w:rsidRPr="00762539" w:rsidRDefault="009A530A" w:rsidP="004C4D7E">
            <w:pPr>
              <w:jc w:val="center"/>
              <w:rPr>
                <w:sz w:val="22"/>
                <w:szCs w:val="22"/>
              </w:rPr>
            </w:pPr>
          </w:p>
        </w:tc>
        <w:tc>
          <w:tcPr>
            <w:tcW w:w="1134"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56CBCE98" w14:textId="77777777" w:rsidR="009A530A" w:rsidRPr="00762539" w:rsidRDefault="009A530A" w:rsidP="004C4D7E">
            <w:pPr>
              <w:jc w:val="center"/>
              <w:rPr>
                <w:sz w:val="22"/>
                <w:szCs w:val="22"/>
              </w:rPr>
            </w:pPr>
            <w:r w:rsidRPr="00762539">
              <w:rPr>
                <w:sz w:val="22"/>
                <w:szCs w:val="22"/>
              </w:rPr>
              <w:t>12</w:t>
            </w:r>
          </w:p>
        </w:tc>
      </w:tr>
      <w:tr w:rsidR="009A530A" w:rsidRPr="00762539" w14:paraId="5DFDEEE7" w14:textId="77777777" w:rsidTr="004C4D7E">
        <w:trPr>
          <w:trHeight w:val="43"/>
        </w:trPr>
        <w:tc>
          <w:tcPr>
            <w:tcW w:w="1100" w:type="dxa"/>
            <w:vMerge/>
            <w:shd w:val="clear" w:color="auto" w:fill="FFFFFF" w:themeFill="background1"/>
            <w:noWrap/>
            <w:tcMar>
              <w:top w:w="15" w:type="dxa"/>
              <w:left w:w="15" w:type="dxa"/>
              <w:bottom w:w="0" w:type="dxa"/>
              <w:right w:w="15" w:type="dxa"/>
            </w:tcMar>
            <w:vAlign w:val="center"/>
            <w:hideMark/>
          </w:tcPr>
          <w:p w14:paraId="11125FD7" w14:textId="77777777" w:rsidR="009A530A" w:rsidRPr="00762539" w:rsidRDefault="009A530A" w:rsidP="004C4D7E">
            <w:pPr>
              <w:jc w:val="center"/>
              <w:rPr>
                <w:sz w:val="22"/>
                <w:szCs w:val="22"/>
              </w:rPr>
            </w:pPr>
          </w:p>
        </w:tc>
        <w:tc>
          <w:tcPr>
            <w:tcW w:w="2019"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08F36645" w14:textId="77777777" w:rsidR="009A530A" w:rsidRPr="00762539" w:rsidRDefault="009A530A" w:rsidP="004C4D7E">
            <w:pPr>
              <w:jc w:val="center"/>
              <w:rPr>
                <w:sz w:val="22"/>
                <w:szCs w:val="22"/>
              </w:rPr>
            </w:pPr>
            <w:r w:rsidRPr="00762539">
              <w:rPr>
                <w:sz w:val="22"/>
                <w:szCs w:val="22"/>
              </w:rPr>
              <w:t>Más</w:t>
            </w:r>
          </w:p>
        </w:tc>
        <w:tc>
          <w:tcPr>
            <w:tcW w:w="901"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7CA70A27" w14:textId="77777777" w:rsidR="009A530A" w:rsidRPr="00762539" w:rsidRDefault="009A530A" w:rsidP="004C4D7E">
            <w:pPr>
              <w:jc w:val="center"/>
              <w:rPr>
                <w:sz w:val="22"/>
                <w:szCs w:val="22"/>
              </w:rPr>
            </w:pPr>
            <w:r w:rsidRPr="00762539">
              <w:rPr>
                <w:sz w:val="22"/>
                <w:szCs w:val="22"/>
              </w:rPr>
              <w:t>51</w:t>
            </w:r>
          </w:p>
        </w:tc>
        <w:tc>
          <w:tcPr>
            <w:tcW w:w="992"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2F3D7700" w14:textId="77777777" w:rsidR="009A530A" w:rsidRPr="009B60CF" w:rsidRDefault="009A530A" w:rsidP="004C4D7E">
            <w:pPr>
              <w:jc w:val="center"/>
              <w:rPr>
                <w:b/>
                <w:bCs/>
                <w:color w:val="C00000"/>
                <w:sz w:val="22"/>
                <w:szCs w:val="22"/>
              </w:rPr>
            </w:pPr>
            <w:r w:rsidRPr="009B60CF">
              <w:rPr>
                <w:b/>
                <w:bCs/>
                <w:color w:val="C00000"/>
                <w:sz w:val="22"/>
                <w:szCs w:val="22"/>
              </w:rPr>
              <w:t>53</w:t>
            </w:r>
          </w:p>
        </w:tc>
        <w:tc>
          <w:tcPr>
            <w:tcW w:w="1276"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640B0627" w14:textId="77777777" w:rsidR="009A530A" w:rsidRPr="00762539" w:rsidRDefault="009A530A" w:rsidP="004C4D7E">
            <w:pPr>
              <w:jc w:val="center"/>
              <w:rPr>
                <w:sz w:val="22"/>
                <w:szCs w:val="22"/>
              </w:rPr>
            </w:pPr>
            <w:r w:rsidRPr="00762539">
              <w:rPr>
                <w:sz w:val="22"/>
                <w:szCs w:val="22"/>
              </w:rPr>
              <w:t>49</w:t>
            </w:r>
          </w:p>
        </w:tc>
        <w:tc>
          <w:tcPr>
            <w:tcW w:w="1276"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15F7E721" w14:textId="77777777" w:rsidR="009A530A" w:rsidRPr="009A530A" w:rsidRDefault="009A530A" w:rsidP="004C4D7E">
            <w:pPr>
              <w:jc w:val="center"/>
              <w:rPr>
                <w:b/>
                <w:bCs/>
                <w:sz w:val="22"/>
                <w:szCs w:val="22"/>
              </w:rPr>
            </w:pPr>
            <w:r w:rsidRPr="009A530A">
              <w:rPr>
                <w:b/>
                <w:bCs/>
                <w:color w:val="C00000"/>
                <w:sz w:val="22"/>
                <w:szCs w:val="22"/>
              </w:rPr>
              <w:t>56</w:t>
            </w:r>
          </w:p>
        </w:tc>
        <w:tc>
          <w:tcPr>
            <w:tcW w:w="1417" w:type="dxa"/>
            <w:tcBorders>
              <w:left w:val="single" w:sz="24" w:space="0" w:color="auto"/>
            </w:tcBorders>
            <w:shd w:val="clear" w:color="auto" w:fill="FFFFFF" w:themeFill="background1"/>
            <w:noWrap/>
            <w:tcMar>
              <w:top w:w="15" w:type="dxa"/>
              <w:left w:w="15" w:type="dxa"/>
              <w:bottom w:w="0" w:type="dxa"/>
              <w:right w:w="15" w:type="dxa"/>
            </w:tcMar>
            <w:vAlign w:val="center"/>
            <w:hideMark/>
          </w:tcPr>
          <w:p w14:paraId="626A921C" w14:textId="77777777" w:rsidR="009A530A" w:rsidRPr="00762539" w:rsidRDefault="009A530A" w:rsidP="004C4D7E">
            <w:pPr>
              <w:jc w:val="center"/>
              <w:rPr>
                <w:sz w:val="22"/>
                <w:szCs w:val="22"/>
              </w:rPr>
            </w:pPr>
            <w:r w:rsidRPr="00762539">
              <w:rPr>
                <w:sz w:val="22"/>
                <w:szCs w:val="22"/>
              </w:rPr>
              <w:t>30</w:t>
            </w:r>
          </w:p>
        </w:tc>
        <w:tc>
          <w:tcPr>
            <w:tcW w:w="1134" w:type="dxa"/>
            <w:tcBorders>
              <w:right w:val="single" w:sz="24" w:space="0" w:color="auto"/>
            </w:tcBorders>
            <w:shd w:val="clear" w:color="auto" w:fill="FFFFFF" w:themeFill="background1"/>
            <w:noWrap/>
            <w:tcMar>
              <w:top w:w="15" w:type="dxa"/>
              <w:left w:w="15" w:type="dxa"/>
              <w:bottom w:w="0" w:type="dxa"/>
              <w:right w:w="15" w:type="dxa"/>
            </w:tcMar>
            <w:vAlign w:val="center"/>
            <w:hideMark/>
          </w:tcPr>
          <w:p w14:paraId="2D74340F" w14:textId="77777777" w:rsidR="009A530A" w:rsidRPr="00762539" w:rsidRDefault="009A530A" w:rsidP="004C4D7E">
            <w:pPr>
              <w:jc w:val="center"/>
              <w:rPr>
                <w:sz w:val="22"/>
                <w:szCs w:val="22"/>
              </w:rPr>
            </w:pPr>
            <w:r w:rsidRPr="00762539">
              <w:rPr>
                <w:sz w:val="22"/>
                <w:szCs w:val="22"/>
              </w:rPr>
              <w:t>6</w:t>
            </w:r>
          </w:p>
        </w:tc>
      </w:tr>
      <w:tr w:rsidR="003F1587" w:rsidRPr="00762539" w14:paraId="2499623B" w14:textId="77777777" w:rsidTr="004C4D7E">
        <w:trPr>
          <w:trHeight w:val="43"/>
        </w:trPr>
        <w:tc>
          <w:tcPr>
            <w:tcW w:w="1100" w:type="dxa"/>
            <w:vMerge w:val="restart"/>
            <w:shd w:val="clear" w:color="auto" w:fill="D9D9D9" w:themeFill="background1" w:themeFillShade="D9"/>
            <w:noWrap/>
            <w:tcMar>
              <w:top w:w="15" w:type="dxa"/>
              <w:left w:w="15" w:type="dxa"/>
              <w:bottom w:w="0" w:type="dxa"/>
              <w:right w:w="15" w:type="dxa"/>
            </w:tcMar>
            <w:vAlign w:val="center"/>
            <w:hideMark/>
          </w:tcPr>
          <w:p w14:paraId="71C2EA62" w14:textId="77777777" w:rsidR="009A530A" w:rsidRDefault="009A530A" w:rsidP="004C4D7E">
            <w:pPr>
              <w:jc w:val="center"/>
              <w:rPr>
                <w:sz w:val="22"/>
                <w:szCs w:val="22"/>
              </w:rPr>
            </w:pPr>
            <w:r w:rsidRPr="00762539">
              <w:rPr>
                <w:sz w:val="22"/>
                <w:szCs w:val="22"/>
              </w:rPr>
              <w:t xml:space="preserve">Facebook </w:t>
            </w:r>
          </w:p>
          <w:p w14:paraId="5DA6A2F7" w14:textId="77777777" w:rsidR="009A530A" w:rsidRPr="00762539" w:rsidRDefault="009A530A" w:rsidP="004C4D7E">
            <w:pPr>
              <w:jc w:val="center"/>
              <w:rPr>
                <w:sz w:val="22"/>
                <w:szCs w:val="22"/>
              </w:rPr>
            </w:pPr>
            <w:r w:rsidRPr="00762539">
              <w:rPr>
                <w:sz w:val="22"/>
                <w:szCs w:val="22"/>
              </w:rPr>
              <w:t>használat</w:t>
            </w:r>
          </w:p>
        </w:tc>
        <w:tc>
          <w:tcPr>
            <w:tcW w:w="2019"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5CC6D730" w14:textId="77777777" w:rsidR="009A530A" w:rsidRPr="00762539" w:rsidRDefault="009A530A" w:rsidP="004C4D7E">
            <w:pPr>
              <w:jc w:val="center"/>
              <w:rPr>
                <w:sz w:val="22"/>
                <w:szCs w:val="22"/>
              </w:rPr>
            </w:pPr>
            <w:r w:rsidRPr="00762539">
              <w:rPr>
                <w:sz w:val="22"/>
                <w:szCs w:val="22"/>
              </w:rPr>
              <w:t>Naponta</w:t>
            </w:r>
          </w:p>
        </w:tc>
        <w:tc>
          <w:tcPr>
            <w:tcW w:w="901"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533A3722" w14:textId="77777777" w:rsidR="009A530A" w:rsidRPr="00762539" w:rsidRDefault="009A530A" w:rsidP="004C4D7E">
            <w:pPr>
              <w:jc w:val="center"/>
              <w:rPr>
                <w:sz w:val="22"/>
                <w:szCs w:val="22"/>
              </w:rPr>
            </w:pPr>
            <w:r w:rsidRPr="00762539">
              <w:rPr>
                <w:sz w:val="22"/>
                <w:szCs w:val="22"/>
              </w:rPr>
              <w:t>45</w:t>
            </w:r>
          </w:p>
        </w:tc>
        <w:tc>
          <w:tcPr>
            <w:tcW w:w="992"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7B62065D" w14:textId="77777777" w:rsidR="009A530A" w:rsidRPr="009B60CF" w:rsidRDefault="009A530A" w:rsidP="004C4D7E">
            <w:pPr>
              <w:jc w:val="center"/>
              <w:rPr>
                <w:b/>
                <w:bCs/>
                <w:sz w:val="22"/>
                <w:szCs w:val="22"/>
              </w:rPr>
            </w:pPr>
            <w:r w:rsidRPr="009B60CF">
              <w:rPr>
                <w:b/>
                <w:bCs/>
                <w:color w:val="C00000"/>
                <w:sz w:val="22"/>
                <w:szCs w:val="22"/>
              </w:rPr>
              <w:t>49</w:t>
            </w:r>
          </w:p>
        </w:tc>
        <w:tc>
          <w:tcPr>
            <w:tcW w:w="1276"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7A9B1704" w14:textId="77777777" w:rsidR="009A530A" w:rsidRPr="00762539" w:rsidRDefault="009A530A" w:rsidP="004C4D7E">
            <w:pPr>
              <w:jc w:val="center"/>
              <w:rPr>
                <w:sz w:val="22"/>
                <w:szCs w:val="22"/>
              </w:rPr>
            </w:pPr>
            <w:r w:rsidRPr="00762539">
              <w:rPr>
                <w:sz w:val="22"/>
                <w:szCs w:val="22"/>
              </w:rPr>
              <w:t>43</w:t>
            </w:r>
          </w:p>
        </w:tc>
        <w:tc>
          <w:tcPr>
            <w:tcW w:w="1276"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2ACEF0C3" w14:textId="77777777" w:rsidR="009A530A" w:rsidRPr="00762539" w:rsidRDefault="009A530A" w:rsidP="004C4D7E">
            <w:pPr>
              <w:jc w:val="center"/>
              <w:rPr>
                <w:sz w:val="22"/>
                <w:szCs w:val="22"/>
              </w:rPr>
            </w:pPr>
            <w:r w:rsidRPr="00762539">
              <w:rPr>
                <w:sz w:val="22"/>
                <w:szCs w:val="22"/>
              </w:rPr>
              <w:t>55</w:t>
            </w:r>
          </w:p>
        </w:tc>
        <w:tc>
          <w:tcPr>
            <w:tcW w:w="1417"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5FF72980" w14:textId="77777777" w:rsidR="009A530A" w:rsidRPr="00762539" w:rsidRDefault="009A530A" w:rsidP="004C4D7E">
            <w:pPr>
              <w:jc w:val="center"/>
              <w:rPr>
                <w:sz w:val="22"/>
                <w:szCs w:val="22"/>
              </w:rPr>
            </w:pPr>
            <w:r w:rsidRPr="00762539">
              <w:rPr>
                <w:sz w:val="22"/>
                <w:szCs w:val="22"/>
              </w:rPr>
              <w:t>27</w:t>
            </w:r>
          </w:p>
        </w:tc>
        <w:tc>
          <w:tcPr>
            <w:tcW w:w="1134"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28000A57" w14:textId="77777777" w:rsidR="009A530A" w:rsidRPr="00762539" w:rsidRDefault="009A530A" w:rsidP="004C4D7E">
            <w:pPr>
              <w:jc w:val="center"/>
              <w:rPr>
                <w:sz w:val="22"/>
                <w:szCs w:val="22"/>
              </w:rPr>
            </w:pPr>
            <w:r w:rsidRPr="00762539">
              <w:rPr>
                <w:sz w:val="22"/>
                <w:szCs w:val="22"/>
              </w:rPr>
              <w:t>16</w:t>
            </w:r>
          </w:p>
        </w:tc>
      </w:tr>
      <w:tr w:rsidR="003F1587" w:rsidRPr="00762539" w14:paraId="122CC5E6" w14:textId="77777777" w:rsidTr="004C4D7E">
        <w:trPr>
          <w:trHeight w:val="43"/>
        </w:trPr>
        <w:tc>
          <w:tcPr>
            <w:tcW w:w="1100" w:type="dxa"/>
            <w:vMerge/>
            <w:shd w:val="clear" w:color="auto" w:fill="D9D9D9" w:themeFill="background1" w:themeFillShade="D9"/>
            <w:noWrap/>
            <w:tcMar>
              <w:top w:w="15" w:type="dxa"/>
              <w:left w:w="15" w:type="dxa"/>
              <w:bottom w:w="0" w:type="dxa"/>
              <w:right w:w="15" w:type="dxa"/>
            </w:tcMar>
            <w:vAlign w:val="center"/>
            <w:hideMark/>
          </w:tcPr>
          <w:p w14:paraId="2B5A34DF" w14:textId="77777777" w:rsidR="009A530A" w:rsidRPr="00762539" w:rsidRDefault="009A530A" w:rsidP="004C4D7E">
            <w:pPr>
              <w:jc w:val="center"/>
              <w:rPr>
                <w:sz w:val="22"/>
                <w:szCs w:val="22"/>
              </w:rPr>
            </w:pPr>
          </w:p>
        </w:tc>
        <w:tc>
          <w:tcPr>
            <w:tcW w:w="2019"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3EAB14C5" w14:textId="77777777" w:rsidR="009A530A" w:rsidRPr="00762539" w:rsidRDefault="009A530A" w:rsidP="004C4D7E">
            <w:pPr>
              <w:jc w:val="center"/>
              <w:rPr>
                <w:sz w:val="22"/>
                <w:szCs w:val="22"/>
              </w:rPr>
            </w:pPr>
            <w:r w:rsidRPr="00762539">
              <w:rPr>
                <w:sz w:val="22"/>
                <w:szCs w:val="22"/>
              </w:rPr>
              <w:t>Ritkábban</w:t>
            </w:r>
          </w:p>
        </w:tc>
        <w:tc>
          <w:tcPr>
            <w:tcW w:w="901"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4448A787" w14:textId="77777777" w:rsidR="009A530A" w:rsidRPr="00762539" w:rsidRDefault="009A530A" w:rsidP="004C4D7E">
            <w:pPr>
              <w:jc w:val="center"/>
              <w:rPr>
                <w:sz w:val="22"/>
                <w:szCs w:val="22"/>
              </w:rPr>
            </w:pPr>
            <w:r w:rsidRPr="00762539">
              <w:rPr>
                <w:sz w:val="22"/>
                <w:szCs w:val="22"/>
              </w:rPr>
              <w:t>30</w:t>
            </w:r>
          </w:p>
        </w:tc>
        <w:tc>
          <w:tcPr>
            <w:tcW w:w="992"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324FB757" w14:textId="77777777" w:rsidR="009A530A" w:rsidRPr="00762539" w:rsidRDefault="009A530A" w:rsidP="004C4D7E">
            <w:pPr>
              <w:jc w:val="center"/>
              <w:rPr>
                <w:sz w:val="22"/>
                <w:szCs w:val="22"/>
              </w:rPr>
            </w:pPr>
            <w:r w:rsidRPr="00762539">
              <w:rPr>
                <w:sz w:val="22"/>
                <w:szCs w:val="22"/>
              </w:rPr>
              <w:t>41</w:t>
            </w:r>
          </w:p>
        </w:tc>
        <w:tc>
          <w:tcPr>
            <w:tcW w:w="1276"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37396184" w14:textId="77777777" w:rsidR="009A530A" w:rsidRPr="00762539" w:rsidRDefault="009A530A" w:rsidP="004C4D7E">
            <w:pPr>
              <w:jc w:val="center"/>
              <w:rPr>
                <w:sz w:val="22"/>
                <w:szCs w:val="22"/>
              </w:rPr>
            </w:pPr>
            <w:r w:rsidRPr="00762539">
              <w:rPr>
                <w:sz w:val="22"/>
                <w:szCs w:val="22"/>
              </w:rPr>
              <w:t>39</w:t>
            </w:r>
          </w:p>
        </w:tc>
        <w:tc>
          <w:tcPr>
            <w:tcW w:w="1276"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2F5EE7C9" w14:textId="77777777" w:rsidR="009A530A" w:rsidRPr="00762539" w:rsidRDefault="009A530A" w:rsidP="004C4D7E">
            <w:pPr>
              <w:jc w:val="center"/>
              <w:rPr>
                <w:sz w:val="22"/>
                <w:szCs w:val="22"/>
              </w:rPr>
            </w:pPr>
            <w:r w:rsidRPr="00762539">
              <w:rPr>
                <w:sz w:val="22"/>
                <w:szCs w:val="22"/>
              </w:rPr>
              <w:t>51</w:t>
            </w:r>
          </w:p>
        </w:tc>
        <w:tc>
          <w:tcPr>
            <w:tcW w:w="1417"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66EED3E6" w14:textId="77777777" w:rsidR="009A530A" w:rsidRPr="00762539" w:rsidRDefault="009A530A" w:rsidP="004C4D7E">
            <w:pPr>
              <w:jc w:val="center"/>
              <w:rPr>
                <w:sz w:val="22"/>
                <w:szCs w:val="22"/>
              </w:rPr>
            </w:pPr>
            <w:r w:rsidRPr="00762539">
              <w:rPr>
                <w:sz w:val="22"/>
                <w:szCs w:val="22"/>
              </w:rPr>
              <w:t>17</w:t>
            </w:r>
          </w:p>
        </w:tc>
        <w:tc>
          <w:tcPr>
            <w:tcW w:w="1134"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7343FC23" w14:textId="77777777" w:rsidR="009A530A" w:rsidRPr="00762539" w:rsidRDefault="009A530A" w:rsidP="004C4D7E">
            <w:pPr>
              <w:jc w:val="center"/>
              <w:rPr>
                <w:sz w:val="22"/>
                <w:szCs w:val="22"/>
              </w:rPr>
            </w:pPr>
            <w:r w:rsidRPr="00762539">
              <w:rPr>
                <w:sz w:val="22"/>
                <w:szCs w:val="22"/>
              </w:rPr>
              <w:t>13</w:t>
            </w:r>
          </w:p>
        </w:tc>
      </w:tr>
      <w:tr w:rsidR="003F1587" w:rsidRPr="00762539" w14:paraId="7F4B6D91" w14:textId="77777777" w:rsidTr="004C4D7E">
        <w:trPr>
          <w:trHeight w:val="43"/>
        </w:trPr>
        <w:tc>
          <w:tcPr>
            <w:tcW w:w="1100" w:type="dxa"/>
            <w:vMerge/>
            <w:shd w:val="clear" w:color="auto" w:fill="D9D9D9" w:themeFill="background1" w:themeFillShade="D9"/>
            <w:noWrap/>
            <w:tcMar>
              <w:top w:w="15" w:type="dxa"/>
              <w:left w:w="15" w:type="dxa"/>
              <w:bottom w:w="0" w:type="dxa"/>
              <w:right w:w="15" w:type="dxa"/>
            </w:tcMar>
            <w:vAlign w:val="center"/>
            <w:hideMark/>
          </w:tcPr>
          <w:p w14:paraId="5AB0D3B5" w14:textId="77777777" w:rsidR="009A530A" w:rsidRPr="00762539" w:rsidRDefault="009A530A" w:rsidP="004C4D7E">
            <w:pPr>
              <w:jc w:val="center"/>
              <w:rPr>
                <w:sz w:val="22"/>
                <w:szCs w:val="22"/>
              </w:rPr>
            </w:pPr>
          </w:p>
        </w:tc>
        <w:tc>
          <w:tcPr>
            <w:tcW w:w="2019"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4CB6A7B6" w14:textId="77777777" w:rsidR="009A530A" w:rsidRPr="00762539" w:rsidRDefault="009A530A" w:rsidP="004C4D7E">
            <w:pPr>
              <w:jc w:val="center"/>
              <w:rPr>
                <w:sz w:val="22"/>
                <w:szCs w:val="22"/>
              </w:rPr>
            </w:pPr>
            <w:r w:rsidRPr="00762539">
              <w:rPr>
                <w:sz w:val="22"/>
                <w:szCs w:val="22"/>
              </w:rPr>
              <w:t>Soha</w:t>
            </w:r>
          </w:p>
        </w:tc>
        <w:tc>
          <w:tcPr>
            <w:tcW w:w="901"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164CCC9C" w14:textId="77777777" w:rsidR="009A530A" w:rsidRPr="00762539" w:rsidRDefault="009A530A" w:rsidP="004C4D7E">
            <w:pPr>
              <w:jc w:val="center"/>
              <w:rPr>
                <w:sz w:val="22"/>
                <w:szCs w:val="22"/>
              </w:rPr>
            </w:pPr>
            <w:r w:rsidRPr="00762539">
              <w:rPr>
                <w:sz w:val="22"/>
                <w:szCs w:val="22"/>
              </w:rPr>
              <w:t>54</w:t>
            </w:r>
          </w:p>
        </w:tc>
        <w:tc>
          <w:tcPr>
            <w:tcW w:w="992"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1B5227D5" w14:textId="77777777" w:rsidR="009A530A" w:rsidRPr="00762539" w:rsidRDefault="009A530A" w:rsidP="004C4D7E">
            <w:pPr>
              <w:jc w:val="center"/>
              <w:rPr>
                <w:sz w:val="22"/>
                <w:szCs w:val="22"/>
              </w:rPr>
            </w:pPr>
            <w:r w:rsidRPr="00762539">
              <w:rPr>
                <w:sz w:val="22"/>
                <w:szCs w:val="22"/>
              </w:rPr>
              <w:t>36</w:t>
            </w:r>
          </w:p>
        </w:tc>
        <w:tc>
          <w:tcPr>
            <w:tcW w:w="1276"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39CEE1D5" w14:textId="77777777" w:rsidR="009A530A" w:rsidRPr="00762539" w:rsidRDefault="009A530A" w:rsidP="004C4D7E">
            <w:pPr>
              <w:jc w:val="center"/>
              <w:rPr>
                <w:sz w:val="22"/>
                <w:szCs w:val="22"/>
              </w:rPr>
            </w:pPr>
            <w:r w:rsidRPr="00762539">
              <w:rPr>
                <w:sz w:val="22"/>
                <w:szCs w:val="22"/>
              </w:rPr>
              <w:t>52</w:t>
            </w:r>
          </w:p>
        </w:tc>
        <w:tc>
          <w:tcPr>
            <w:tcW w:w="1276"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50BA7ED8" w14:textId="77777777" w:rsidR="009A530A" w:rsidRPr="00762539" w:rsidRDefault="009A530A" w:rsidP="004C4D7E">
            <w:pPr>
              <w:jc w:val="center"/>
              <w:rPr>
                <w:sz w:val="22"/>
                <w:szCs w:val="22"/>
              </w:rPr>
            </w:pPr>
            <w:r w:rsidRPr="00762539">
              <w:rPr>
                <w:sz w:val="22"/>
                <w:szCs w:val="22"/>
              </w:rPr>
              <w:t>41</w:t>
            </w:r>
          </w:p>
        </w:tc>
        <w:tc>
          <w:tcPr>
            <w:tcW w:w="1417" w:type="dxa"/>
            <w:tcBorders>
              <w:left w:val="single" w:sz="24" w:space="0" w:color="auto"/>
            </w:tcBorders>
            <w:shd w:val="clear" w:color="auto" w:fill="D9D9D9" w:themeFill="background1" w:themeFillShade="D9"/>
            <w:noWrap/>
            <w:tcMar>
              <w:top w:w="15" w:type="dxa"/>
              <w:left w:w="15" w:type="dxa"/>
              <w:bottom w:w="0" w:type="dxa"/>
              <w:right w:w="15" w:type="dxa"/>
            </w:tcMar>
            <w:vAlign w:val="center"/>
            <w:hideMark/>
          </w:tcPr>
          <w:p w14:paraId="1DA115D6" w14:textId="77777777" w:rsidR="009A530A" w:rsidRPr="00762539" w:rsidRDefault="009A530A" w:rsidP="004C4D7E">
            <w:pPr>
              <w:jc w:val="center"/>
              <w:rPr>
                <w:sz w:val="22"/>
                <w:szCs w:val="22"/>
              </w:rPr>
            </w:pPr>
            <w:r w:rsidRPr="00762539">
              <w:rPr>
                <w:sz w:val="22"/>
                <w:szCs w:val="22"/>
              </w:rPr>
              <w:t>38</w:t>
            </w:r>
          </w:p>
        </w:tc>
        <w:tc>
          <w:tcPr>
            <w:tcW w:w="1134" w:type="dxa"/>
            <w:tcBorders>
              <w:right w:val="single" w:sz="24" w:space="0" w:color="auto"/>
            </w:tcBorders>
            <w:shd w:val="clear" w:color="auto" w:fill="D9D9D9" w:themeFill="background1" w:themeFillShade="D9"/>
            <w:noWrap/>
            <w:tcMar>
              <w:top w:w="15" w:type="dxa"/>
              <w:left w:w="15" w:type="dxa"/>
              <w:bottom w:w="0" w:type="dxa"/>
              <w:right w:w="15" w:type="dxa"/>
            </w:tcMar>
            <w:vAlign w:val="center"/>
            <w:hideMark/>
          </w:tcPr>
          <w:p w14:paraId="47CF85C3" w14:textId="77777777" w:rsidR="009A530A" w:rsidRPr="00762539" w:rsidRDefault="009A530A" w:rsidP="004C4D7E">
            <w:pPr>
              <w:jc w:val="center"/>
              <w:rPr>
                <w:sz w:val="22"/>
                <w:szCs w:val="22"/>
              </w:rPr>
            </w:pPr>
            <w:r w:rsidRPr="00762539">
              <w:rPr>
                <w:sz w:val="22"/>
                <w:szCs w:val="22"/>
              </w:rPr>
              <w:t>10</w:t>
            </w:r>
          </w:p>
        </w:tc>
      </w:tr>
      <w:tr w:rsidR="003F1587" w:rsidRPr="00B646C0" w14:paraId="581D427A" w14:textId="77777777" w:rsidTr="004C4D7E">
        <w:trPr>
          <w:trHeight w:val="288"/>
        </w:trPr>
        <w:tc>
          <w:tcPr>
            <w:tcW w:w="3119" w:type="dxa"/>
            <w:gridSpan w:val="2"/>
            <w:tcBorders>
              <w:top w:val="single" w:sz="4" w:space="0" w:color="auto"/>
              <w:left w:val="single" w:sz="4" w:space="0" w:color="auto"/>
              <w:bottom w:val="single" w:sz="4" w:space="0" w:color="auto"/>
              <w:right w:val="single" w:sz="24" w:space="0" w:color="auto"/>
            </w:tcBorders>
            <w:shd w:val="clear" w:color="auto" w:fill="FFFFFF" w:themeFill="background1"/>
            <w:noWrap/>
            <w:tcMar>
              <w:top w:w="15" w:type="dxa"/>
              <w:left w:w="15" w:type="dxa"/>
              <w:bottom w:w="0" w:type="dxa"/>
              <w:right w:w="15" w:type="dxa"/>
            </w:tcMar>
            <w:vAlign w:val="center"/>
            <w:hideMark/>
          </w:tcPr>
          <w:p w14:paraId="0BB74AD1" w14:textId="77777777" w:rsidR="009A530A" w:rsidRPr="00B646C0" w:rsidRDefault="009A530A" w:rsidP="004C4D7E">
            <w:pPr>
              <w:jc w:val="center"/>
              <w:rPr>
                <w:b/>
                <w:bCs/>
                <w:sz w:val="22"/>
                <w:szCs w:val="22"/>
              </w:rPr>
            </w:pPr>
            <w:r w:rsidRPr="00B646C0">
              <w:rPr>
                <w:b/>
                <w:bCs/>
                <w:sz w:val="22"/>
                <w:szCs w:val="22"/>
              </w:rPr>
              <w:t>Összesen</w:t>
            </w:r>
          </w:p>
        </w:tc>
        <w:tc>
          <w:tcPr>
            <w:tcW w:w="901" w:type="dxa"/>
            <w:tcBorders>
              <w:top w:val="single" w:sz="4" w:space="0" w:color="auto"/>
              <w:left w:val="single" w:sz="24" w:space="0" w:color="auto"/>
              <w:bottom w:val="single" w:sz="24" w:space="0" w:color="auto"/>
              <w:right w:val="single" w:sz="4" w:space="0" w:color="auto"/>
            </w:tcBorders>
            <w:shd w:val="clear" w:color="auto" w:fill="FFFFFF" w:themeFill="background1"/>
            <w:noWrap/>
            <w:tcMar>
              <w:top w:w="15" w:type="dxa"/>
              <w:left w:w="15" w:type="dxa"/>
              <w:bottom w:w="0" w:type="dxa"/>
              <w:right w:w="15" w:type="dxa"/>
            </w:tcMar>
            <w:vAlign w:val="center"/>
            <w:hideMark/>
          </w:tcPr>
          <w:p w14:paraId="11BDE036" w14:textId="77777777" w:rsidR="009A530A" w:rsidRPr="00B646C0" w:rsidRDefault="009A530A" w:rsidP="004C4D7E">
            <w:pPr>
              <w:jc w:val="center"/>
              <w:rPr>
                <w:b/>
                <w:bCs/>
                <w:sz w:val="22"/>
                <w:szCs w:val="22"/>
              </w:rPr>
            </w:pPr>
            <w:r w:rsidRPr="00B646C0">
              <w:rPr>
                <w:b/>
                <w:bCs/>
                <w:sz w:val="22"/>
                <w:szCs w:val="22"/>
              </w:rPr>
              <w:t>47</w:t>
            </w:r>
          </w:p>
        </w:tc>
        <w:tc>
          <w:tcPr>
            <w:tcW w:w="992" w:type="dxa"/>
            <w:tcBorders>
              <w:top w:val="single" w:sz="4" w:space="0" w:color="auto"/>
              <w:left w:val="single" w:sz="4" w:space="0" w:color="auto"/>
              <w:bottom w:val="single" w:sz="24" w:space="0" w:color="auto"/>
              <w:right w:val="single" w:sz="24" w:space="0" w:color="auto"/>
            </w:tcBorders>
            <w:shd w:val="clear" w:color="auto" w:fill="FFFFFF" w:themeFill="background1"/>
            <w:noWrap/>
            <w:tcMar>
              <w:top w:w="15" w:type="dxa"/>
              <w:left w:w="15" w:type="dxa"/>
              <w:bottom w:w="0" w:type="dxa"/>
              <w:right w:w="15" w:type="dxa"/>
            </w:tcMar>
            <w:vAlign w:val="center"/>
            <w:hideMark/>
          </w:tcPr>
          <w:p w14:paraId="3C4F3881" w14:textId="77777777" w:rsidR="009A530A" w:rsidRPr="00B646C0" w:rsidRDefault="009A530A" w:rsidP="004C4D7E">
            <w:pPr>
              <w:jc w:val="center"/>
              <w:rPr>
                <w:b/>
                <w:bCs/>
                <w:sz w:val="22"/>
                <w:szCs w:val="22"/>
              </w:rPr>
            </w:pPr>
            <w:r w:rsidRPr="00B646C0">
              <w:rPr>
                <w:b/>
                <w:bCs/>
                <w:sz w:val="22"/>
                <w:szCs w:val="22"/>
              </w:rPr>
              <w:t>43</w:t>
            </w:r>
          </w:p>
        </w:tc>
        <w:tc>
          <w:tcPr>
            <w:tcW w:w="1276" w:type="dxa"/>
            <w:tcBorders>
              <w:top w:val="single" w:sz="4" w:space="0" w:color="auto"/>
              <w:left w:val="single" w:sz="24" w:space="0" w:color="auto"/>
              <w:bottom w:val="single" w:sz="24" w:space="0" w:color="auto"/>
              <w:right w:val="single" w:sz="4" w:space="0" w:color="auto"/>
            </w:tcBorders>
            <w:shd w:val="clear" w:color="auto" w:fill="FFFFFF" w:themeFill="background1"/>
            <w:noWrap/>
            <w:tcMar>
              <w:top w:w="15" w:type="dxa"/>
              <w:left w:w="15" w:type="dxa"/>
              <w:bottom w:w="0" w:type="dxa"/>
              <w:right w:w="15" w:type="dxa"/>
            </w:tcMar>
            <w:vAlign w:val="center"/>
            <w:hideMark/>
          </w:tcPr>
          <w:p w14:paraId="4637923E" w14:textId="77777777" w:rsidR="009A530A" w:rsidRPr="00B646C0" w:rsidRDefault="009A530A" w:rsidP="004C4D7E">
            <w:pPr>
              <w:jc w:val="center"/>
              <w:rPr>
                <w:b/>
                <w:bCs/>
                <w:sz w:val="22"/>
                <w:szCs w:val="22"/>
              </w:rPr>
            </w:pPr>
            <w:r w:rsidRPr="00B646C0">
              <w:rPr>
                <w:b/>
                <w:bCs/>
                <w:sz w:val="22"/>
                <w:szCs w:val="22"/>
              </w:rPr>
              <w:t>47</w:t>
            </w:r>
          </w:p>
        </w:tc>
        <w:tc>
          <w:tcPr>
            <w:tcW w:w="1276" w:type="dxa"/>
            <w:tcBorders>
              <w:top w:val="single" w:sz="4" w:space="0" w:color="auto"/>
              <w:left w:val="single" w:sz="4" w:space="0" w:color="auto"/>
              <w:bottom w:val="single" w:sz="24" w:space="0" w:color="auto"/>
              <w:right w:val="single" w:sz="24" w:space="0" w:color="auto"/>
            </w:tcBorders>
            <w:shd w:val="clear" w:color="auto" w:fill="FFFFFF" w:themeFill="background1"/>
            <w:noWrap/>
            <w:tcMar>
              <w:top w:w="15" w:type="dxa"/>
              <w:left w:w="15" w:type="dxa"/>
              <w:bottom w:w="0" w:type="dxa"/>
              <w:right w:w="15" w:type="dxa"/>
            </w:tcMar>
            <w:vAlign w:val="center"/>
            <w:hideMark/>
          </w:tcPr>
          <w:p w14:paraId="5CF22525" w14:textId="77777777" w:rsidR="009A530A" w:rsidRPr="00B646C0" w:rsidRDefault="009A530A" w:rsidP="004C4D7E">
            <w:pPr>
              <w:jc w:val="center"/>
              <w:rPr>
                <w:b/>
                <w:bCs/>
                <w:sz w:val="22"/>
                <w:szCs w:val="22"/>
              </w:rPr>
            </w:pPr>
            <w:r w:rsidRPr="00B646C0">
              <w:rPr>
                <w:b/>
                <w:bCs/>
                <w:sz w:val="22"/>
                <w:szCs w:val="22"/>
              </w:rPr>
              <w:t>50</w:t>
            </w:r>
          </w:p>
        </w:tc>
        <w:tc>
          <w:tcPr>
            <w:tcW w:w="1417" w:type="dxa"/>
            <w:tcBorders>
              <w:top w:val="single" w:sz="4" w:space="0" w:color="auto"/>
              <w:left w:val="single" w:sz="24" w:space="0" w:color="auto"/>
              <w:bottom w:val="single" w:sz="24" w:space="0" w:color="auto"/>
              <w:right w:val="single" w:sz="4" w:space="0" w:color="auto"/>
            </w:tcBorders>
            <w:shd w:val="clear" w:color="auto" w:fill="FFFFFF" w:themeFill="background1"/>
            <w:noWrap/>
            <w:tcMar>
              <w:top w:w="15" w:type="dxa"/>
              <w:left w:w="15" w:type="dxa"/>
              <w:bottom w:w="0" w:type="dxa"/>
              <w:right w:w="15" w:type="dxa"/>
            </w:tcMar>
            <w:vAlign w:val="center"/>
            <w:hideMark/>
          </w:tcPr>
          <w:p w14:paraId="5087E75D" w14:textId="77777777" w:rsidR="009A530A" w:rsidRPr="00B646C0" w:rsidRDefault="009A530A" w:rsidP="004C4D7E">
            <w:pPr>
              <w:jc w:val="center"/>
              <w:rPr>
                <w:b/>
                <w:bCs/>
                <w:sz w:val="22"/>
                <w:szCs w:val="22"/>
              </w:rPr>
            </w:pPr>
            <w:r w:rsidRPr="00B646C0">
              <w:rPr>
                <w:b/>
                <w:bCs/>
                <w:sz w:val="22"/>
                <w:szCs w:val="22"/>
              </w:rPr>
              <w:t>30</w:t>
            </w:r>
          </w:p>
        </w:tc>
        <w:tc>
          <w:tcPr>
            <w:tcW w:w="1134" w:type="dxa"/>
            <w:tcBorders>
              <w:top w:val="single" w:sz="4" w:space="0" w:color="auto"/>
              <w:left w:val="single" w:sz="4" w:space="0" w:color="auto"/>
              <w:bottom w:val="single" w:sz="24" w:space="0" w:color="auto"/>
              <w:right w:val="single" w:sz="24" w:space="0" w:color="auto"/>
            </w:tcBorders>
            <w:shd w:val="clear" w:color="auto" w:fill="FFFFFF" w:themeFill="background1"/>
            <w:noWrap/>
            <w:tcMar>
              <w:top w:w="15" w:type="dxa"/>
              <w:left w:w="15" w:type="dxa"/>
              <w:bottom w:w="0" w:type="dxa"/>
              <w:right w:w="15" w:type="dxa"/>
            </w:tcMar>
            <w:vAlign w:val="center"/>
            <w:hideMark/>
          </w:tcPr>
          <w:p w14:paraId="08C3BC58" w14:textId="77777777" w:rsidR="009A530A" w:rsidRPr="00B646C0" w:rsidRDefault="009A530A" w:rsidP="004C4D7E">
            <w:pPr>
              <w:jc w:val="center"/>
              <w:rPr>
                <w:b/>
                <w:bCs/>
                <w:sz w:val="22"/>
                <w:szCs w:val="22"/>
              </w:rPr>
            </w:pPr>
            <w:r w:rsidRPr="00B646C0">
              <w:rPr>
                <w:b/>
                <w:bCs/>
                <w:sz w:val="22"/>
                <w:szCs w:val="22"/>
              </w:rPr>
              <w:t>14</w:t>
            </w:r>
          </w:p>
        </w:tc>
      </w:tr>
    </w:tbl>
    <w:p w14:paraId="2937B1AB" w14:textId="58A7B1E7" w:rsidR="009A530A" w:rsidRDefault="009A530A" w:rsidP="00C35D96">
      <w:pPr>
        <w:suppressAutoHyphens w:val="0"/>
        <w:jc w:val="center"/>
      </w:pPr>
    </w:p>
    <w:p w14:paraId="3460E161" w14:textId="03B326C0" w:rsidR="009A530A" w:rsidRDefault="009A530A" w:rsidP="00C35D96">
      <w:pPr>
        <w:suppressAutoHyphens w:val="0"/>
        <w:jc w:val="center"/>
      </w:pPr>
    </w:p>
    <w:p w14:paraId="0AE2456E" w14:textId="258E50D9" w:rsidR="009A530A" w:rsidRDefault="009A530A" w:rsidP="00C35D96">
      <w:pPr>
        <w:suppressAutoHyphens w:val="0"/>
        <w:jc w:val="center"/>
      </w:pPr>
    </w:p>
    <w:p w14:paraId="5FC05E09" w14:textId="71E46ADD" w:rsidR="009A530A" w:rsidRDefault="009A530A" w:rsidP="00C35D96">
      <w:pPr>
        <w:suppressAutoHyphens w:val="0"/>
        <w:jc w:val="center"/>
      </w:pPr>
    </w:p>
    <w:p w14:paraId="62E49A31" w14:textId="76FC3804" w:rsidR="009A530A" w:rsidRDefault="009A530A" w:rsidP="00C35D96">
      <w:pPr>
        <w:suppressAutoHyphens w:val="0"/>
        <w:jc w:val="center"/>
      </w:pPr>
    </w:p>
    <w:p w14:paraId="44FDF913" w14:textId="77777777" w:rsidR="009A530A" w:rsidRDefault="009A530A" w:rsidP="00C35D96">
      <w:pPr>
        <w:suppressAutoHyphens w:val="0"/>
        <w:jc w:val="center"/>
      </w:pPr>
    </w:p>
    <w:p w14:paraId="3049EBB4" w14:textId="783DAC21" w:rsidR="009A530A" w:rsidRDefault="009A530A" w:rsidP="009A530A">
      <w:pPr>
        <w:pStyle w:val="abra"/>
      </w:pPr>
      <w:r>
        <w:lastRenderedPageBreak/>
        <w:t>Oltás- és vírusszkeptikus kijelentésekkel való egyetértés háttérváltozók szerint</w:t>
      </w:r>
    </w:p>
    <w:tbl>
      <w:tblPr>
        <w:tblW w:w="8835" w:type="dxa"/>
        <w:jc w:val="center"/>
        <w:shd w:val="clear" w:color="auto" w:fill="FFFFFF" w:themeFill="background1"/>
        <w:tblLook w:val="04A0" w:firstRow="1" w:lastRow="0" w:firstColumn="1" w:lastColumn="0" w:noHBand="0" w:noVBand="1"/>
      </w:tblPr>
      <w:tblGrid>
        <w:gridCol w:w="1316"/>
        <w:gridCol w:w="1775"/>
        <w:gridCol w:w="1072"/>
        <w:gridCol w:w="1695"/>
        <w:gridCol w:w="1469"/>
        <w:gridCol w:w="1508"/>
      </w:tblGrid>
      <w:tr w:rsidR="009A530A" w:rsidRPr="009A530A" w14:paraId="42084F55" w14:textId="77777777" w:rsidTr="00CB7358">
        <w:trPr>
          <w:trHeight w:val="274"/>
          <w:jc w:val="center"/>
        </w:trPr>
        <w:tc>
          <w:tcPr>
            <w:tcW w:w="3091" w:type="dxa"/>
            <w:gridSpan w:val="2"/>
            <w:vMerge w:val="restart"/>
            <w:tcBorders>
              <w:top w:val="single" w:sz="4" w:space="0" w:color="auto"/>
              <w:left w:val="single" w:sz="4" w:space="0" w:color="auto"/>
              <w:right w:val="single" w:sz="24" w:space="0" w:color="auto"/>
            </w:tcBorders>
            <w:shd w:val="clear" w:color="auto" w:fill="FFFFFF" w:themeFill="background1"/>
            <w:noWrap/>
            <w:vAlign w:val="center"/>
            <w:hideMark/>
          </w:tcPr>
          <w:p w14:paraId="2E92FDBA" w14:textId="77777777" w:rsidR="009A530A" w:rsidRPr="00B646C0" w:rsidRDefault="009A530A" w:rsidP="00DF3E14">
            <w:pPr>
              <w:suppressAutoHyphens w:val="0"/>
              <w:jc w:val="center"/>
              <w:rPr>
                <w:sz w:val="22"/>
                <w:szCs w:val="22"/>
                <w:lang w:eastAsia="en-GB"/>
              </w:rPr>
            </w:pPr>
          </w:p>
        </w:tc>
        <w:tc>
          <w:tcPr>
            <w:tcW w:w="2767" w:type="dxa"/>
            <w:gridSpan w:val="2"/>
            <w:tcBorders>
              <w:top w:val="single" w:sz="24" w:space="0" w:color="auto"/>
              <w:left w:val="single" w:sz="24" w:space="0" w:color="auto"/>
              <w:bottom w:val="single" w:sz="4" w:space="0" w:color="auto"/>
              <w:right w:val="single" w:sz="24" w:space="0" w:color="auto"/>
            </w:tcBorders>
            <w:shd w:val="clear" w:color="auto" w:fill="FFFFFF" w:themeFill="background1"/>
            <w:vAlign w:val="center"/>
            <w:hideMark/>
          </w:tcPr>
          <w:p w14:paraId="6C4868BA" w14:textId="77777777" w:rsidR="003F1587" w:rsidRDefault="009A530A" w:rsidP="00DF3E14">
            <w:pPr>
              <w:suppressAutoHyphens w:val="0"/>
              <w:jc w:val="center"/>
              <w:rPr>
                <w:b/>
                <w:bCs/>
                <w:sz w:val="22"/>
                <w:szCs w:val="22"/>
                <w:lang w:eastAsia="en-GB"/>
              </w:rPr>
            </w:pPr>
            <w:r w:rsidRPr="00B646C0">
              <w:rPr>
                <w:b/>
                <w:bCs/>
                <w:sz w:val="22"/>
                <w:szCs w:val="22"/>
                <w:lang w:eastAsia="en-GB"/>
              </w:rPr>
              <w:t xml:space="preserve">Nem gondolom, hogy </w:t>
            </w:r>
          </w:p>
          <w:p w14:paraId="581CA315" w14:textId="22568566" w:rsidR="009A530A" w:rsidRPr="00B646C0" w:rsidRDefault="009A530A" w:rsidP="00DF3E14">
            <w:pPr>
              <w:suppressAutoHyphens w:val="0"/>
              <w:jc w:val="center"/>
              <w:rPr>
                <w:b/>
                <w:bCs/>
                <w:sz w:val="22"/>
                <w:szCs w:val="22"/>
                <w:lang w:eastAsia="en-GB"/>
              </w:rPr>
            </w:pPr>
            <w:r w:rsidRPr="00B646C0">
              <w:rPr>
                <w:b/>
                <w:bCs/>
                <w:sz w:val="22"/>
                <w:szCs w:val="22"/>
                <w:lang w:eastAsia="en-GB"/>
              </w:rPr>
              <w:t>az oltás hatékony</w:t>
            </w:r>
          </w:p>
        </w:tc>
        <w:tc>
          <w:tcPr>
            <w:tcW w:w="2977" w:type="dxa"/>
            <w:gridSpan w:val="2"/>
            <w:tcBorders>
              <w:top w:val="single" w:sz="24" w:space="0" w:color="auto"/>
              <w:left w:val="single" w:sz="24" w:space="0" w:color="auto"/>
              <w:bottom w:val="single" w:sz="4" w:space="0" w:color="auto"/>
              <w:right w:val="single" w:sz="24" w:space="0" w:color="auto"/>
            </w:tcBorders>
            <w:shd w:val="clear" w:color="auto" w:fill="FFFFFF" w:themeFill="background1"/>
            <w:vAlign w:val="center"/>
            <w:hideMark/>
          </w:tcPr>
          <w:p w14:paraId="5DA946A7" w14:textId="77777777" w:rsidR="009A530A" w:rsidRPr="00B646C0" w:rsidRDefault="009A530A" w:rsidP="00DF3E14">
            <w:pPr>
              <w:suppressAutoHyphens w:val="0"/>
              <w:jc w:val="center"/>
              <w:rPr>
                <w:b/>
                <w:bCs/>
                <w:sz w:val="22"/>
                <w:szCs w:val="22"/>
                <w:lang w:eastAsia="en-GB"/>
              </w:rPr>
            </w:pPr>
            <w:r w:rsidRPr="00B646C0">
              <w:rPr>
                <w:b/>
                <w:bCs/>
                <w:sz w:val="22"/>
                <w:szCs w:val="22"/>
                <w:lang w:eastAsia="en-GB"/>
              </w:rPr>
              <w:t>Nem hiszem, hogy a COVID-19 veszélyt jelentene</w:t>
            </w:r>
          </w:p>
        </w:tc>
      </w:tr>
      <w:tr w:rsidR="009A530A" w:rsidRPr="009A530A" w14:paraId="21880A19" w14:textId="77777777" w:rsidTr="00CB7358">
        <w:trPr>
          <w:trHeight w:val="480"/>
          <w:jc w:val="center"/>
        </w:trPr>
        <w:tc>
          <w:tcPr>
            <w:tcW w:w="3091" w:type="dxa"/>
            <w:gridSpan w:val="2"/>
            <w:vMerge/>
            <w:tcBorders>
              <w:left w:val="single" w:sz="4" w:space="0" w:color="auto"/>
              <w:bottom w:val="single" w:sz="4" w:space="0" w:color="auto"/>
              <w:right w:val="single" w:sz="24" w:space="0" w:color="auto"/>
            </w:tcBorders>
            <w:shd w:val="clear" w:color="auto" w:fill="FFFFFF" w:themeFill="background1"/>
            <w:noWrap/>
            <w:vAlign w:val="center"/>
            <w:hideMark/>
          </w:tcPr>
          <w:p w14:paraId="2A54B7BE" w14:textId="77777777" w:rsidR="009A530A" w:rsidRPr="00B646C0" w:rsidRDefault="009A530A" w:rsidP="00DF3E14">
            <w:pPr>
              <w:suppressAutoHyphens w:val="0"/>
              <w:jc w:val="center"/>
              <w:rPr>
                <w:sz w:val="22"/>
                <w:szCs w:val="22"/>
                <w:lang w:eastAsia="en-GB"/>
              </w:rPr>
            </w:pPr>
          </w:p>
        </w:tc>
        <w:tc>
          <w:tcPr>
            <w:tcW w:w="1072" w:type="dxa"/>
            <w:tcBorders>
              <w:top w:val="single" w:sz="4" w:space="0" w:color="auto"/>
              <w:left w:val="single" w:sz="24" w:space="0" w:color="auto"/>
              <w:bottom w:val="single" w:sz="4" w:space="0" w:color="auto"/>
              <w:right w:val="single" w:sz="4" w:space="0" w:color="auto"/>
            </w:tcBorders>
            <w:shd w:val="clear" w:color="auto" w:fill="FFFFFF" w:themeFill="background1"/>
            <w:vAlign w:val="center"/>
            <w:hideMark/>
          </w:tcPr>
          <w:p w14:paraId="0F19C65F" w14:textId="77777777" w:rsidR="009A530A" w:rsidRPr="00B646C0" w:rsidRDefault="009A530A" w:rsidP="00DF3E14">
            <w:pPr>
              <w:suppressAutoHyphens w:val="0"/>
              <w:jc w:val="center"/>
              <w:rPr>
                <w:b/>
                <w:bCs/>
                <w:sz w:val="22"/>
                <w:szCs w:val="22"/>
                <w:lang w:eastAsia="en-GB"/>
              </w:rPr>
            </w:pPr>
            <w:r w:rsidRPr="00B646C0">
              <w:rPr>
                <w:b/>
                <w:bCs/>
                <w:sz w:val="22"/>
                <w:szCs w:val="22"/>
                <w:lang w:eastAsia="en-GB"/>
              </w:rPr>
              <w:t>Románia</w:t>
            </w:r>
          </w:p>
        </w:tc>
        <w:tc>
          <w:tcPr>
            <w:tcW w:w="1695" w:type="dxa"/>
            <w:tcBorders>
              <w:top w:val="single" w:sz="4" w:space="0" w:color="auto"/>
              <w:left w:val="single" w:sz="4" w:space="0" w:color="auto"/>
              <w:bottom w:val="single" w:sz="4" w:space="0" w:color="auto"/>
              <w:right w:val="single" w:sz="24" w:space="0" w:color="auto"/>
            </w:tcBorders>
            <w:shd w:val="clear" w:color="auto" w:fill="FFFFFF" w:themeFill="background1"/>
            <w:vAlign w:val="center"/>
            <w:hideMark/>
          </w:tcPr>
          <w:p w14:paraId="6ADBF5E3" w14:textId="59EAA8E2" w:rsidR="009A530A" w:rsidRPr="00B646C0" w:rsidRDefault="009A530A" w:rsidP="00DF3E14">
            <w:pPr>
              <w:suppressAutoHyphens w:val="0"/>
              <w:jc w:val="center"/>
              <w:rPr>
                <w:b/>
                <w:bCs/>
                <w:sz w:val="22"/>
                <w:szCs w:val="22"/>
                <w:lang w:eastAsia="en-GB"/>
              </w:rPr>
            </w:pPr>
            <w:r w:rsidRPr="003F1587">
              <w:rPr>
                <w:b/>
                <w:bCs/>
                <w:sz w:val="22"/>
                <w:szCs w:val="22"/>
                <w:lang w:eastAsia="en-GB"/>
              </w:rPr>
              <w:t>E</w:t>
            </w:r>
            <w:r w:rsidRPr="00B646C0">
              <w:rPr>
                <w:b/>
                <w:bCs/>
                <w:sz w:val="22"/>
                <w:szCs w:val="22"/>
                <w:lang w:eastAsia="en-GB"/>
              </w:rPr>
              <w:t>rdélyi magyarok</w:t>
            </w:r>
          </w:p>
        </w:tc>
        <w:tc>
          <w:tcPr>
            <w:tcW w:w="1469" w:type="dxa"/>
            <w:tcBorders>
              <w:top w:val="single" w:sz="4" w:space="0" w:color="auto"/>
              <w:left w:val="single" w:sz="24" w:space="0" w:color="auto"/>
              <w:bottom w:val="single" w:sz="4" w:space="0" w:color="auto"/>
              <w:right w:val="single" w:sz="4" w:space="0" w:color="auto"/>
            </w:tcBorders>
            <w:shd w:val="clear" w:color="auto" w:fill="FFFFFF" w:themeFill="background1"/>
            <w:vAlign w:val="center"/>
            <w:hideMark/>
          </w:tcPr>
          <w:p w14:paraId="1374FB55" w14:textId="77777777" w:rsidR="009A530A" w:rsidRPr="00B646C0" w:rsidRDefault="009A530A" w:rsidP="00DF3E14">
            <w:pPr>
              <w:suppressAutoHyphens w:val="0"/>
              <w:jc w:val="center"/>
              <w:rPr>
                <w:b/>
                <w:bCs/>
                <w:sz w:val="22"/>
                <w:szCs w:val="22"/>
                <w:lang w:eastAsia="en-GB"/>
              </w:rPr>
            </w:pPr>
            <w:r w:rsidRPr="00B646C0">
              <w:rPr>
                <w:b/>
                <w:bCs/>
                <w:sz w:val="22"/>
                <w:szCs w:val="22"/>
                <w:lang w:eastAsia="en-GB"/>
              </w:rPr>
              <w:t>Románia</w:t>
            </w:r>
          </w:p>
        </w:tc>
        <w:tc>
          <w:tcPr>
            <w:tcW w:w="1508" w:type="dxa"/>
            <w:tcBorders>
              <w:top w:val="single" w:sz="4" w:space="0" w:color="auto"/>
              <w:left w:val="single" w:sz="4" w:space="0" w:color="auto"/>
              <w:bottom w:val="single" w:sz="4" w:space="0" w:color="auto"/>
              <w:right w:val="single" w:sz="24" w:space="0" w:color="auto"/>
            </w:tcBorders>
            <w:shd w:val="clear" w:color="auto" w:fill="FFFFFF" w:themeFill="background1"/>
            <w:vAlign w:val="center"/>
            <w:hideMark/>
          </w:tcPr>
          <w:p w14:paraId="09DA94B8" w14:textId="18ECD9FC" w:rsidR="009A530A" w:rsidRPr="00B646C0" w:rsidRDefault="009A530A" w:rsidP="00DF3E14">
            <w:pPr>
              <w:suppressAutoHyphens w:val="0"/>
              <w:jc w:val="center"/>
              <w:rPr>
                <w:b/>
                <w:bCs/>
                <w:sz w:val="22"/>
                <w:szCs w:val="22"/>
                <w:lang w:eastAsia="en-GB"/>
              </w:rPr>
            </w:pPr>
            <w:r w:rsidRPr="003F1587">
              <w:rPr>
                <w:b/>
                <w:bCs/>
                <w:sz w:val="22"/>
                <w:szCs w:val="22"/>
                <w:lang w:eastAsia="en-GB"/>
              </w:rPr>
              <w:t>E</w:t>
            </w:r>
            <w:r w:rsidRPr="00B646C0">
              <w:rPr>
                <w:b/>
                <w:bCs/>
                <w:sz w:val="22"/>
                <w:szCs w:val="22"/>
                <w:lang w:eastAsia="en-GB"/>
              </w:rPr>
              <w:t>rdélyi magyarok</w:t>
            </w:r>
          </w:p>
        </w:tc>
      </w:tr>
      <w:tr w:rsidR="003F1587" w:rsidRPr="009A530A" w14:paraId="4FC3E856" w14:textId="77777777" w:rsidTr="00CB7358">
        <w:trPr>
          <w:trHeight w:val="58"/>
          <w:jc w:val="center"/>
        </w:trPr>
        <w:tc>
          <w:tcPr>
            <w:tcW w:w="1316"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4D073866" w14:textId="37A6E08C" w:rsidR="003F1587" w:rsidRPr="003F1587" w:rsidRDefault="003F1587" w:rsidP="00DF3E14">
            <w:pPr>
              <w:suppressAutoHyphens w:val="0"/>
              <w:jc w:val="center"/>
              <w:rPr>
                <w:sz w:val="22"/>
                <w:szCs w:val="22"/>
                <w:lang w:eastAsia="en-GB"/>
              </w:rPr>
            </w:pPr>
            <w:r w:rsidRPr="00B646C0">
              <w:rPr>
                <w:sz w:val="22"/>
                <w:szCs w:val="22"/>
                <w:lang w:eastAsia="en-GB"/>
              </w:rPr>
              <w:t>Régió</w:t>
            </w:r>
          </w:p>
          <w:p w14:paraId="1986466B" w14:textId="346D3504" w:rsidR="003F1587" w:rsidRPr="00B646C0" w:rsidRDefault="003F1587" w:rsidP="00DF3E14">
            <w:pPr>
              <w:jc w:val="center"/>
              <w:rPr>
                <w:sz w:val="22"/>
                <w:szCs w:val="22"/>
                <w:lang w:eastAsia="en-GB"/>
              </w:rPr>
            </w:pPr>
          </w:p>
        </w:tc>
        <w:tc>
          <w:tcPr>
            <w:tcW w:w="177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4F482999" w14:textId="77777777" w:rsidR="003F1587" w:rsidRPr="00B646C0" w:rsidRDefault="003F1587" w:rsidP="00DF3E14">
            <w:pPr>
              <w:suppressAutoHyphens w:val="0"/>
              <w:jc w:val="center"/>
              <w:rPr>
                <w:sz w:val="22"/>
                <w:szCs w:val="22"/>
                <w:lang w:eastAsia="en-GB"/>
              </w:rPr>
            </w:pPr>
            <w:r w:rsidRPr="00B646C0">
              <w:rPr>
                <w:sz w:val="22"/>
                <w:szCs w:val="22"/>
                <w:lang w:eastAsia="en-GB"/>
              </w:rPr>
              <w:t>Erdély</w:t>
            </w:r>
          </w:p>
        </w:tc>
        <w:tc>
          <w:tcPr>
            <w:tcW w:w="1072"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1E70AB4D" w14:textId="77777777" w:rsidR="003F1587" w:rsidRPr="00B646C0" w:rsidRDefault="003F1587" w:rsidP="00DF3E14">
            <w:pPr>
              <w:suppressAutoHyphens w:val="0"/>
              <w:jc w:val="center"/>
              <w:rPr>
                <w:sz w:val="22"/>
                <w:szCs w:val="22"/>
                <w:lang w:eastAsia="en-GB"/>
              </w:rPr>
            </w:pPr>
            <w:r w:rsidRPr="00B646C0">
              <w:rPr>
                <w:sz w:val="22"/>
                <w:szCs w:val="22"/>
                <w:lang w:eastAsia="en-GB"/>
              </w:rPr>
              <w:t>37</w:t>
            </w:r>
          </w:p>
        </w:tc>
        <w:tc>
          <w:tcPr>
            <w:tcW w:w="1695" w:type="dxa"/>
            <w:vMerge w:val="restart"/>
            <w:tcBorders>
              <w:top w:val="single" w:sz="4" w:space="0" w:color="auto"/>
              <w:left w:val="single" w:sz="4" w:space="0" w:color="auto"/>
              <w:right w:val="single" w:sz="24" w:space="0" w:color="auto"/>
              <w:tl2br w:val="single" w:sz="2" w:space="0" w:color="auto"/>
              <w:tr2bl w:val="single" w:sz="2" w:space="0" w:color="auto"/>
            </w:tcBorders>
            <w:shd w:val="clear" w:color="auto" w:fill="D9D9D9" w:themeFill="background1" w:themeFillShade="D9"/>
            <w:noWrap/>
            <w:vAlign w:val="center"/>
            <w:hideMark/>
          </w:tcPr>
          <w:p w14:paraId="63685ED8" w14:textId="5C979B0A" w:rsidR="003F1587" w:rsidRPr="00B646C0" w:rsidRDefault="003F1587" w:rsidP="00DF3E14">
            <w:pPr>
              <w:suppressAutoHyphens w:val="0"/>
              <w:jc w:val="center"/>
              <w:rPr>
                <w:sz w:val="22"/>
                <w:szCs w:val="22"/>
                <w:lang w:eastAsia="en-GB"/>
              </w:rPr>
            </w:pPr>
          </w:p>
        </w:tc>
        <w:tc>
          <w:tcPr>
            <w:tcW w:w="1469"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360B7550" w14:textId="77777777" w:rsidR="003F1587" w:rsidRPr="00B646C0" w:rsidRDefault="003F1587" w:rsidP="00DF3E14">
            <w:pPr>
              <w:suppressAutoHyphens w:val="0"/>
              <w:jc w:val="center"/>
              <w:rPr>
                <w:sz w:val="22"/>
                <w:szCs w:val="22"/>
                <w:lang w:eastAsia="en-GB"/>
              </w:rPr>
            </w:pPr>
            <w:r w:rsidRPr="00B646C0">
              <w:rPr>
                <w:sz w:val="22"/>
                <w:szCs w:val="22"/>
                <w:lang w:eastAsia="en-GB"/>
              </w:rPr>
              <w:t>33</w:t>
            </w:r>
          </w:p>
        </w:tc>
        <w:tc>
          <w:tcPr>
            <w:tcW w:w="1508" w:type="dxa"/>
            <w:vMerge w:val="restart"/>
            <w:tcBorders>
              <w:top w:val="single" w:sz="4" w:space="0" w:color="auto"/>
              <w:left w:val="single" w:sz="4" w:space="0" w:color="auto"/>
              <w:right w:val="single" w:sz="24" w:space="0" w:color="auto"/>
              <w:tl2br w:val="single" w:sz="2" w:space="0" w:color="auto"/>
              <w:tr2bl w:val="single" w:sz="2" w:space="0" w:color="auto"/>
            </w:tcBorders>
            <w:shd w:val="clear" w:color="auto" w:fill="D9D9D9" w:themeFill="background1" w:themeFillShade="D9"/>
            <w:noWrap/>
            <w:vAlign w:val="center"/>
            <w:hideMark/>
          </w:tcPr>
          <w:p w14:paraId="70A046AA" w14:textId="3F23BE80" w:rsidR="003F1587" w:rsidRPr="00B646C0" w:rsidRDefault="003F1587" w:rsidP="00DF3E14">
            <w:pPr>
              <w:suppressAutoHyphens w:val="0"/>
              <w:jc w:val="center"/>
              <w:rPr>
                <w:sz w:val="22"/>
                <w:szCs w:val="22"/>
                <w:lang w:eastAsia="en-GB"/>
              </w:rPr>
            </w:pPr>
          </w:p>
        </w:tc>
      </w:tr>
      <w:tr w:rsidR="003F1587" w:rsidRPr="009A530A" w14:paraId="31E57F34" w14:textId="77777777" w:rsidTr="00CB7358">
        <w:trPr>
          <w:trHeight w:val="288"/>
          <w:jc w:val="center"/>
        </w:trPr>
        <w:tc>
          <w:tcPr>
            <w:tcW w:w="1316" w:type="dxa"/>
            <w:vMerge/>
            <w:tcBorders>
              <w:left w:val="single" w:sz="4" w:space="0" w:color="auto"/>
              <w:right w:val="single" w:sz="4" w:space="0" w:color="auto"/>
            </w:tcBorders>
            <w:shd w:val="clear" w:color="auto" w:fill="D9D9D9" w:themeFill="background1" w:themeFillShade="D9"/>
            <w:noWrap/>
            <w:vAlign w:val="center"/>
            <w:hideMark/>
          </w:tcPr>
          <w:p w14:paraId="29B4F965" w14:textId="2E87063A" w:rsidR="003F1587" w:rsidRPr="00B646C0" w:rsidRDefault="003F1587" w:rsidP="00DF3E14">
            <w:pPr>
              <w:jc w:val="center"/>
              <w:rPr>
                <w:sz w:val="22"/>
                <w:szCs w:val="22"/>
                <w:lang w:eastAsia="en-GB"/>
              </w:rPr>
            </w:pPr>
          </w:p>
        </w:tc>
        <w:tc>
          <w:tcPr>
            <w:tcW w:w="177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1ED05C7A" w14:textId="77777777" w:rsidR="003F1587" w:rsidRPr="00B646C0" w:rsidRDefault="003F1587" w:rsidP="00DF3E14">
            <w:pPr>
              <w:suppressAutoHyphens w:val="0"/>
              <w:jc w:val="center"/>
              <w:rPr>
                <w:sz w:val="22"/>
                <w:szCs w:val="22"/>
                <w:lang w:eastAsia="en-GB"/>
              </w:rPr>
            </w:pPr>
            <w:proofErr w:type="spellStart"/>
            <w:r w:rsidRPr="00B646C0">
              <w:rPr>
                <w:sz w:val="22"/>
                <w:szCs w:val="22"/>
                <w:lang w:eastAsia="en-GB"/>
              </w:rPr>
              <w:t>Munténia</w:t>
            </w:r>
            <w:proofErr w:type="spellEnd"/>
          </w:p>
        </w:tc>
        <w:tc>
          <w:tcPr>
            <w:tcW w:w="1072"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3A78846B" w14:textId="77777777" w:rsidR="003F1587" w:rsidRPr="00B646C0" w:rsidRDefault="003F1587" w:rsidP="00DF3E14">
            <w:pPr>
              <w:suppressAutoHyphens w:val="0"/>
              <w:jc w:val="center"/>
              <w:rPr>
                <w:sz w:val="22"/>
                <w:szCs w:val="22"/>
                <w:lang w:eastAsia="en-GB"/>
              </w:rPr>
            </w:pPr>
            <w:r w:rsidRPr="00B646C0">
              <w:rPr>
                <w:sz w:val="22"/>
                <w:szCs w:val="22"/>
                <w:lang w:eastAsia="en-GB"/>
              </w:rPr>
              <w:t>33</w:t>
            </w:r>
          </w:p>
        </w:tc>
        <w:tc>
          <w:tcPr>
            <w:tcW w:w="1695" w:type="dxa"/>
            <w:vMerge/>
            <w:tcBorders>
              <w:left w:val="single" w:sz="4" w:space="0" w:color="auto"/>
              <w:right w:val="single" w:sz="24" w:space="0" w:color="auto"/>
            </w:tcBorders>
            <w:shd w:val="clear" w:color="auto" w:fill="D9D9D9" w:themeFill="background1" w:themeFillShade="D9"/>
            <w:noWrap/>
            <w:vAlign w:val="center"/>
            <w:hideMark/>
          </w:tcPr>
          <w:p w14:paraId="3C7CDD61" w14:textId="77777777" w:rsidR="003F1587" w:rsidRPr="00B646C0" w:rsidRDefault="003F1587" w:rsidP="00DF3E14">
            <w:pPr>
              <w:suppressAutoHyphens w:val="0"/>
              <w:jc w:val="center"/>
              <w:rPr>
                <w:sz w:val="22"/>
                <w:szCs w:val="22"/>
                <w:lang w:eastAsia="en-GB"/>
              </w:rPr>
            </w:pPr>
          </w:p>
        </w:tc>
        <w:tc>
          <w:tcPr>
            <w:tcW w:w="1469"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1D45AA48" w14:textId="77777777" w:rsidR="003F1587" w:rsidRPr="00B646C0" w:rsidRDefault="003F1587" w:rsidP="00DF3E14">
            <w:pPr>
              <w:suppressAutoHyphens w:val="0"/>
              <w:jc w:val="center"/>
              <w:rPr>
                <w:sz w:val="22"/>
                <w:szCs w:val="22"/>
                <w:lang w:eastAsia="en-GB"/>
              </w:rPr>
            </w:pPr>
            <w:r w:rsidRPr="00B646C0">
              <w:rPr>
                <w:sz w:val="22"/>
                <w:szCs w:val="22"/>
                <w:lang w:eastAsia="en-GB"/>
              </w:rPr>
              <w:t>31</w:t>
            </w:r>
          </w:p>
        </w:tc>
        <w:tc>
          <w:tcPr>
            <w:tcW w:w="1508" w:type="dxa"/>
            <w:vMerge/>
            <w:tcBorders>
              <w:left w:val="single" w:sz="4" w:space="0" w:color="auto"/>
              <w:right w:val="single" w:sz="24" w:space="0" w:color="auto"/>
            </w:tcBorders>
            <w:shd w:val="clear" w:color="auto" w:fill="D9D9D9" w:themeFill="background1" w:themeFillShade="D9"/>
            <w:noWrap/>
            <w:vAlign w:val="center"/>
            <w:hideMark/>
          </w:tcPr>
          <w:p w14:paraId="14A2500B" w14:textId="77777777" w:rsidR="003F1587" w:rsidRPr="00B646C0" w:rsidRDefault="003F1587" w:rsidP="00DF3E14">
            <w:pPr>
              <w:suppressAutoHyphens w:val="0"/>
              <w:jc w:val="center"/>
              <w:rPr>
                <w:sz w:val="22"/>
                <w:szCs w:val="22"/>
                <w:lang w:eastAsia="en-GB"/>
              </w:rPr>
            </w:pPr>
          </w:p>
        </w:tc>
      </w:tr>
      <w:tr w:rsidR="003F1587" w:rsidRPr="009A530A" w14:paraId="62900F1B" w14:textId="77777777" w:rsidTr="00CB7358">
        <w:trPr>
          <w:trHeight w:val="288"/>
          <w:jc w:val="center"/>
        </w:trPr>
        <w:tc>
          <w:tcPr>
            <w:tcW w:w="1316" w:type="dxa"/>
            <w:vMerge/>
            <w:tcBorders>
              <w:left w:val="single" w:sz="4" w:space="0" w:color="auto"/>
              <w:right w:val="single" w:sz="4" w:space="0" w:color="auto"/>
            </w:tcBorders>
            <w:shd w:val="clear" w:color="auto" w:fill="D9D9D9" w:themeFill="background1" w:themeFillShade="D9"/>
            <w:noWrap/>
            <w:vAlign w:val="center"/>
            <w:hideMark/>
          </w:tcPr>
          <w:p w14:paraId="4C4DB320" w14:textId="7D70FC61" w:rsidR="003F1587" w:rsidRPr="00B646C0" w:rsidRDefault="003F1587" w:rsidP="00DF3E14">
            <w:pPr>
              <w:jc w:val="center"/>
              <w:rPr>
                <w:sz w:val="22"/>
                <w:szCs w:val="22"/>
                <w:lang w:eastAsia="en-GB"/>
              </w:rPr>
            </w:pPr>
          </w:p>
        </w:tc>
        <w:tc>
          <w:tcPr>
            <w:tcW w:w="177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5BDDA62B" w14:textId="77777777" w:rsidR="003F1587" w:rsidRPr="00B646C0" w:rsidRDefault="003F1587" w:rsidP="00DF3E14">
            <w:pPr>
              <w:suppressAutoHyphens w:val="0"/>
              <w:jc w:val="center"/>
              <w:rPr>
                <w:sz w:val="22"/>
                <w:szCs w:val="22"/>
                <w:lang w:eastAsia="en-GB"/>
              </w:rPr>
            </w:pPr>
            <w:r w:rsidRPr="00B646C0">
              <w:rPr>
                <w:sz w:val="22"/>
                <w:szCs w:val="22"/>
                <w:lang w:eastAsia="en-GB"/>
              </w:rPr>
              <w:t>Moldova</w:t>
            </w:r>
          </w:p>
        </w:tc>
        <w:tc>
          <w:tcPr>
            <w:tcW w:w="1072"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613CADC4" w14:textId="77777777" w:rsidR="003F1587" w:rsidRPr="00B646C0" w:rsidRDefault="003F1587" w:rsidP="00DF3E14">
            <w:pPr>
              <w:suppressAutoHyphens w:val="0"/>
              <w:jc w:val="center"/>
              <w:rPr>
                <w:b/>
                <w:bCs/>
                <w:sz w:val="22"/>
                <w:szCs w:val="22"/>
                <w:lang w:eastAsia="en-GB"/>
              </w:rPr>
            </w:pPr>
            <w:r w:rsidRPr="00B646C0">
              <w:rPr>
                <w:b/>
                <w:bCs/>
                <w:color w:val="C00000"/>
                <w:sz w:val="22"/>
                <w:szCs w:val="22"/>
                <w:lang w:eastAsia="en-GB"/>
              </w:rPr>
              <w:t>45</w:t>
            </w:r>
          </w:p>
        </w:tc>
        <w:tc>
          <w:tcPr>
            <w:tcW w:w="1695" w:type="dxa"/>
            <w:vMerge/>
            <w:tcBorders>
              <w:left w:val="single" w:sz="4" w:space="0" w:color="auto"/>
              <w:bottom w:val="single" w:sz="4" w:space="0" w:color="auto"/>
              <w:right w:val="single" w:sz="24" w:space="0" w:color="auto"/>
            </w:tcBorders>
            <w:shd w:val="clear" w:color="auto" w:fill="D9D9D9" w:themeFill="background1" w:themeFillShade="D9"/>
            <w:noWrap/>
            <w:vAlign w:val="center"/>
            <w:hideMark/>
          </w:tcPr>
          <w:p w14:paraId="6FE3127D" w14:textId="77777777" w:rsidR="003F1587" w:rsidRPr="00B646C0" w:rsidRDefault="003F1587" w:rsidP="00DF3E14">
            <w:pPr>
              <w:suppressAutoHyphens w:val="0"/>
              <w:jc w:val="center"/>
              <w:rPr>
                <w:sz w:val="22"/>
                <w:szCs w:val="22"/>
                <w:lang w:eastAsia="en-GB"/>
              </w:rPr>
            </w:pPr>
          </w:p>
        </w:tc>
        <w:tc>
          <w:tcPr>
            <w:tcW w:w="1469"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754940E4" w14:textId="77777777" w:rsidR="003F1587" w:rsidRPr="00B646C0" w:rsidRDefault="003F1587" w:rsidP="00DF3E14">
            <w:pPr>
              <w:suppressAutoHyphens w:val="0"/>
              <w:jc w:val="center"/>
              <w:rPr>
                <w:sz w:val="22"/>
                <w:szCs w:val="22"/>
                <w:lang w:eastAsia="en-GB"/>
              </w:rPr>
            </w:pPr>
            <w:r w:rsidRPr="00B646C0">
              <w:rPr>
                <w:sz w:val="22"/>
                <w:szCs w:val="22"/>
                <w:lang w:eastAsia="en-GB"/>
              </w:rPr>
              <w:t>33</w:t>
            </w:r>
          </w:p>
        </w:tc>
        <w:tc>
          <w:tcPr>
            <w:tcW w:w="1508" w:type="dxa"/>
            <w:vMerge/>
            <w:tcBorders>
              <w:left w:val="single" w:sz="4" w:space="0" w:color="auto"/>
              <w:bottom w:val="single" w:sz="4" w:space="0" w:color="auto"/>
              <w:right w:val="single" w:sz="24" w:space="0" w:color="auto"/>
            </w:tcBorders>
            <w:shd w:val="clear" w:color="auto" w:fill="D9D9D9" w:themeFill="background1" w:themeFillShade="D9"/>
            <w:noWrap/>
            <w:vAlign w:val="center"/>
            <w:hideMark/>
          </w:tcPr>
          <w:p w14:paraId="164B51DB" w14:textId="77777777" w:rsidR="003F1587" w:rsidRPr="00B646C0" w:rsidRDefault="003F1587" w:rsidP="00DF3E14">
            <w:pPr>
              <w:suppressAutoHyphens w:val="0"/>
              <w:jc w:val="center"/>
              <w:rPr>
                <w:sz w:val="22"/>
                <w:szCs w:val="22"/>
                <w:lang w:eastAsia="en-GB"/>
              </w:rPr>
            </w:pPr>
          </w:p>
        </w:tc>
      </w:tr>
      <w:tr w:rsidR="003F1587" w:rsidRPr="009A530A" w14:paraId="14B1E550" w14:textId="77777777" w:rsidTr="00CB7358">
        <w:trPr>
          <w:trHeight w:val="58"/>
          <w:jc w:val="center"/>
        </w:trPr>
        <w:tc>
          <w:tcPr>
            <w:tcW w:w="1316" w:type="dxa"/>
            <w:vMerge/>
            <w:tcBorders>
              <w:left w:val="single" w:sz="4" w:space="0" w:color="auto"/>
              <w:right w:val="single" w:sz="4" w:space="0" w:color="auto"/>
            </w:tcBorders>
            <w:shd w:val="clear" w:color="auto" w:fill="D9D9D9" w:themeFill="background1" w:themeFillShade="D9"/>
            <w:noWrap/>
            <w:vAlign w:val="center"/>
            <w:hideMark/>
          </w:tcPr>
          <w:p w14:paraId="4BA062C3" w14:textId="77A0EF9F" w:rsidR="003F1587" w:rsidRPr="00B646C0" w:rsidRDefault="003F1587" w:rsidP="00DF3E14">
            <w:pPr>
              <w:jc w:val="center"/>
              <w:rPr>
                <w:sz w:val="22"/>
                <w:szCs w:val="22"/>
                <w:lang w:eastAsia="en-GB"/>
              </w:rPr>
            </w:pPr>
          </w:p>
        </w:tc>
        <w:tc>
          <w:tcPr>
            <w:tcW w:w="177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62F9B884" w14:textId="77777777" w:rsidR="003F1587" w:rsidRPr="00B646C0" w:rsidRDefault="003F1587" w:rsidP="00DF3E14">
            <w:pPr>
              <w:suppressAutoHyphens w:val="0"/>
              <w:jc w:val="center"/>
              <w:rPr>
                <w:sz w:val="22"/>
                <w:szCs w:val="22"/>
                <w:lang w:eastAsia="en-GB"/>
              </w:rPr>
            </w:pPr>
            <w:r w:rsidRPr="00B646C0">
              <w:rPr>
                <w:sz w:val="22"/>
                <w:szCs w:val="22"/>
                <w:lang w:eastAsia="en-GB"/>
              </w:rPr>
              <w:t>Székelyföld</w:t>
            </w:r>
          </w:p>
        </w:tc>
        <w:tc>
          <w:tcPr>
            <w:tcW w:w="1072" w:type="dxa"/>
            <w:vMerge w:val="restart"/>
            <w:tcBorders>
              <w:top w:val="single" w:sz="4" w:space="0" w:color="auto"/>
              <w:left w:val="single" w:sz="24" w:space="0" w:color="auto"/>
              <w:right w:val="single" w:sz="4" w:space="0" w:color="auto"/>
              <w:tl2br w:val="single" w:sz="2" w:space="0" w:color="auto"/>
              <w:tr2bl w:val="single" w:sz="2" w:space="0" w:color="auto"/>
            </w:tcBorders>
            <w:shd w:val="clear" w:color="auto" w:fill="D9D9D9" w:themeFill="background1" w:themeFillShade="D9"/>
            <w:noWrap/>
            <w:vAlign w:val="center"/>
            <w:hideMark/>
          </w:tcPr>
          <w:p w14:paraId="21288C74" w14:textId="77777777" w:rsidR="003F1587" w:rsidRPr="00B646C0" w:rsidRDefault="003F1587" w:rsidP="00DF3E14">
            <w:pPr>
              <w:suppressAutoHyphens w:val="0"/>
              <w:jc w:val="center"/>
              <w:rPr>
                <w:sz w:val="22"/>
                <w:szCs w:val="22"/>
                <w:lang w:eastAsia="en-GB"/>
              </w:rPr>
            </w:pPr>
          </w:p>
        </w:tc>
        <w:tc>
          <w:tcPr>
            <w:tcW w:w="169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2BA0F238" w14:textId="77777777" w:rsidR="003F1587" w:rsidRPr="00B646C0" w:rsidRDefault="003F1587" w:rsidP="00DF3E14">
            <w:pPr>
              <w:suppressAutoHyphens w:val="0"/>
              <w:jc w:val="center"/>
              <w:rPr>
                <w:b/>
                <w:bCs/>
                <w:sz w:val="22"/>
                <w:szCs w:val="22"/>
                <w:lang w:eastAsia="en-GB"/>
              </w:rPr>
            </w:pPr>
            <w:r w:rsidRPr="00B646C0">
              <w:rPr>
                <w:b/>
                <w:bCs/>
                <w:color w:val="C00000"/>
                <w:sz w:val="22"/>
                <w:szCs w:val="22"/>
                <w:lang w:eastAsia="en-GB"/>
              </w:rPr>
              <w:t>44</w:t>
            </w:r>
          </w:p>
        </w:tc>
        <w:tc>
          <w:tcPr>
            <w:tcW w:w="1469" w:type="dxa"/>
            <w:vMerge w:val="restart"/>
            <w:tcBorders>
              <w:top w:val="single" w:sz="4" w:space="0" w:color="auto"/>
              <w:left w:val="single" w:sz="24" w:space="0" w:color="auto"/>
              <w:right w:val="single" w:sz="4" w:space="0" w:color="auto"/>
              <w:tl2br w:val="single" w:sz="2" w:space="0" w:color="auto"/>
              <w:tr2bl w:val="single" w:sz="2" w:space="0" w:color="auto"/>
            </w:tcBorders>
            <w:shd w:val="clear" w:color="auto" w:fill="D9D9D9" w:themeFill="background1" w:themeFillShade="D9"/>
            <w:noWrap/>
            <w:vAlign w:val="center"/>
            <w:hideMark/>
          </w:tcPr>
          <w:p w14:paraId="58790B09" w14:textId="77777777" w:rsidR="003F1587" w:rsidRPr="00B646C0" w:rsidRDefault="003F1587" w:rsidP="00DF3E14">
            <w:pPr>
              <w:suppressAutoHyphens w:val="0"/>
              <w:jc w:val="center"/>
              <w:rPr>
                <w:sz w:val="22"/>
                <w:szCs w:val="22"/>
                <w:lang w:eastAsia="en-GB"/>
              </w:rPr>
            </w:pPr>
          </w:p>
        </w:tc>
        <w:tc>
          <w:tcPr>
            <w:tcW w:w="1508"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36A9370E" w14:textId="77777777" w:rsidR="003F1587" w:rsidRPr="00B646C0" w:rsidRDefault="003F1587" w:rsidP="00DF3E14">
            <w:pPr>
              <w:suppressAutoHyphens w:val="0"/>
              <w:jc w:val="center"/>
              <w:rPr>
                <w:sz w:val="22"/>
                <w:szCs w:val="22"/>
                <w:lang w:eastAsia="en-GB"/>
              </w:rPr>
            </w:pPr>
            <w:r w:rsidRPr="00B646C0">
              <w:rPr>
                <w:sz w:val="22"/>
                <w:szCs w:val="22"/>
                <w:lang w:eastAsia="en-GB"/>
              </w:rPr>
              <w:t>40</w:t>
            </w:r>
          </w:p>
        </w:tc>
      </w:tr>
      <w:tr w:rsidR="003F1587" w:rsidRPr="009A530A" w14:paraId="286A26B1" w14:textId="77777777" w:rsidTr="00CB7358">
        <w:trPr>
          <w:trHeight w:val="58"/>
          <w:jc w:val="center"/>
        </w:trPr>
        <w:tc>
          <w:tcPr>
            <w:tcW w:w="1316" w:type="dxa"/>
            <w:vMerge/>
            <w:tcBorders>
              <w:left w:val="single" w:sz="4" w:space="0" w:color="auto"/>
              <w:right w:val="single" w:sz="4" w:space="0" w:color="auto"/>
            </w:tcBorders>
            <w:shd w:val="clear" w:color="auto" w:fill="D9D9D9" w:themeFill="background1" w:themeFillShade="D9"/>
            <w:noWrap/>
            <w:vAlign w:val="center"/>
            <w:hideMark/>
          </w:tcPr>
          <w:p w14:paraId="07B6DDA5" w14:textId="351D62D0" w:rsidR="003F1587" w:rsidRPr="00B646C0" w:rsidRDefault="003F1587" w:rsidP="00DF3E14">
            <w:pPr>
              <w:jc w:val="center"/>
              <w:rPr>
                <w:sz w:val="22"/>
                <w:szCs w:val="22"/>
                <w:lang w:eastAsia="en-GB"/>
              </w:rPr>
            </w:pPr>
          </w:p>
        </w:tc>
        <w:tc>
          <w:tcPr>
            <w:tcW w:w="177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0D61C388" w14:textId="0F9FFC2B" w:rsidR="003F1587" w:rsidRPr="00B646C0" w:rsidRDefault="003F1587" w:rsidP="00DF3E14">
            <w:pPr>
              <w:suppressAutoHyphens w:val="0"/>
              <w:jc w:val="center"/>
              <w:rPr>
                <w:sz w:val="22"/>
                <w:szCs w:val="22"/>
                <w:lang w:eastAsia="en-GB"/>
              </w:rPr>
            </w:pPr>
            <w:r w:rsidRPr="00B646C0">
              <w:rPr>
                <w:sz w:val="22"/>
                <w:szCs w:val="22"/>
                <w:lang w:eastAsia="en-GB"/>
              </w:rPr>
              <w:t>Közép-</w:t>
            </w:r>
            <w:r>
              <w:rPr>
                <w:sz w:val="22"/>
                <w:szCs w:val="22"/>
                <w:lang w:eastAsia="en-GB"/>
              </w:rPr>
              <w:t>E</w:t>
            </w:r>
            <w:r w:rsidRPr="00B646C0">
              <w:rPr>
                <w:sz w:val="22"/>
                <w:szCs w:val="22"/>
                <w:lang w:eastAsia="en-GB"/>
              </w:rPr>
              <w:t>rdély</w:t>
            </w:r>
          </w:p>
        </w:tc>
        <w:tc>
          <w:tcPr>
            <w:tcW w:w="1072" w:type="dxa"/>
            <w:vMerge/>
            <w:tcBorders>
              <w:left w:val="single" w:sz="24" w:space="0" w:color="auto"/>
              <w:right w:val="single" w:sz="4" w:space="0" w:color="auto"/>
            </w:tcBorders>
            <w:shd w:val="clear" w:color="auto" w:fill="D9D9D9" w:themeFill="background1" w:themeFillShade="D9"/>
            <w:noWrap/>
            <w:vAlign w:val="center"/>
            <w:hideMark/>
          </w:tcPr>
          <w:p w14:paraId="7A9701E8" w14:textId="77777777" w:rsidR="003F1587" w:rsidRPr="00B646C0" w:rsidRDefault="003F1587" w:rsidP="00DF3E14">
            <w:pPr>
              <w:suppressAutoHyphens w:val="0"/>
              <w:jc w:val="center"/>
              <w:rPr>
                <w:sz w:val="22"/>
                <w:szCs w:val="22"/>
                <w:lang w:eastAsia="en-GB"/>
              </w:rPr>
            </w:pPr>
          </w:p>
        </w:tc>
        <w:tc>
          <w:tcPr>
            <w:tcW w:w="169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0E3128C1" w14:textId="77777777" w:rsidR="003F1587" w:rsidRPr="00B646C0" w:rsidRDefault="003F1587" w:rsidP="00DF3E14">
            <w:pPr>
              <w:suppressAutoHyphens w:val="0"/>
              <w:jc w:val="center"/>
              <w:rPr>
                <w:sz w:val="22"/>
                <w:szCs w:val="22"/>
                <w:lang w:eastAsia="en-GB"/>
              </w:rPr>
            </w:pPr>
            <w:r w:rsidRPr="00B646C0">
              <w:rPr>
                <w:sz w:val="22"/>
                <w:szCs w:val="22"/>
                <w:lang w:eastAsia="en-GB"/>
              </w:rPr>
              <w:t>20</w:t>
            </w:r>
          </w:p>
        </w:tc>
        <w:tc>
          <w:tcPr>
            <w:tcW w:w="1469" w:type="dxa"/>
            <w:vMerge/>
            <w:tcBorders>
              <w:left w:val="single" w:sz="24" w:space="0" w:color="auto"/>
              <w:right w:val="single" w:sz="4" w:space="0" w:color="auto"/>
            </w:tcBorders>
            <w:shd w:val="clear" w:color="auto" w:fill="D9D9D9" w:themeFill="background1" w:themeFillShade="D9"/>
            <w:noWrap/>
            <w:vAlign w:val="center"/>
            <w:hideMark/>
          </w:tcPr>
          <w:p w14:paraId="0EF5372D" w14:textId="77777777" w:rsidR="003F1587" w:rsidRPr="00B646C0" w:rsidRDefault="003F1587" w:rsidP="00DF3E14">
            <w:pPr>
              <w:suppressAutoHyphens w:val="0"/>
              <w:jc w:val="center"/>
              <w:rPr>
                <w:sz w:val="22"/>
                <w:szCs w:val="22"/>
                <w:lang w:eastAsia="en-GB"/>
              </w:rPr>
            </w:pPr>
          </w:p>
        </w:tc>
        <w:tc>
          <w:tcPr>
            <w:tcW w:w="1508"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705282A0" w14:textId="77777777" w:rsidR="003F1587" w:rsidRPr="00B646C0" w:rsidRDefault="003F1587" w:rsidP="00DF3E14">
            <w:pPr>
              <w:suppressAutoHyphens w:val="0"/>
              <w:jc w:val="center"/>
              <w:rPr>
                <w:b/>
                <w:bCs/>
                <w:sz w:val="22"/>
                <w:szCs w:val="22"/>
                <w:lang w:eastAsia="en-GB"/>
              </w:rPr>
            </w:pPr>
            <w:r w:rsidRPr="00B646C0">
              <w:rPr>
                <w:b/>
                <w:bCs/>
                <w:color w:val="C00000"/>
                <w:sz w:val="22"/>
                <w:szCs w:val="22"/>
                <w:lang w:eastAsia="en-GB"/>
              </w:rPr>
              <w:t>16</w:t>
            </w:r>
          </w:p>
        </w:tc>
      </w:tr>
      <w:tr w:rsidR="003F1587" w:rsidRPr="009A530A" w14:paraId="2CBC3473" w14:textId="77777777" w:rsidTr="00CB7358">
        <w:trPr>
          <w:trHeight w:val="58"/>
          <w:jc w:val="center"/>
        </w:trPr>
        <w:tc>
          <w:tcPr>
            <w:tcW w:w="1316" w:type="dxa"/>
            <w:vMerge/>
            <w:tcBorders>
              <w:left w:val="single" w:sz="4" w:space="0" w:color="auto"/>
              <w:right w:val="single" w:sz="4" w:space="0" w:color="auto"/>
            </w:tcBorders>
            <w:shd w:val="clear" w:color="auto" w:fill="D9D9D9" w:themeFill="background1" w:themeFillShade="D9"/>
            <w:noWrap/>
            <w:vAlign w:val="center"/>
            <w:hideMark/>
          </w:tcPr>
          <w:p w14:paraId="0B5B23CE" w14:textId="6DF9BE05" w:rsidR="003F1587" w:rsidRPr="00B646C0" w:rsidRDefault="003F1587" w:rsidP="00DF3E14">
            <w:pPr>
              <w:jc w:val="center"/>
              <w:rPr>
                <w:sz w:val="22"/>
                <w:szCs w:val="22"/>
                <w:lang w:eastAsia="en-GB"/>
              </w:rPr>
            </w:pPr>
          </w:p>
        </w:tc>
        <w:tc>
          <w:tcPr>
            <w:tcW w:w="177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42793E99" w14:textId="77777777" w:rsidR="003F1587" w:rsidRPr="00B646C0" w:rsidRDefault="003F1587" w:rsidP="00DF3E14">
            <w:pPr>
              <w:suppressAutoHyphens w:val="0"/>
              <w:jc w:val="center"/>
              <w:rPr>
                <w:sz w:val="22"/>
                <w:szCs w:val="22"/>
                <w:lang w:eastAsia="en-GB"/>
              </w:rPr>
            </w:pPr>
            <w:r w:rsidRPr="00B646C0">
              <w:rPr>
                <w:sz w:val="22"/>
                <w:szCs w:val="22"/>
                <w:lang w:eastAsia="en-GB"/>
              </w:rPr>
              <w:t>Partium</w:t>
            </w:r>
          </w:p>
        </w:tc>
        <w:tc>
          <w:tcPr>
            <w:tcW w:w="1072" w:type="dxa"/>
            <w:vMerge/>
            <w:tcBorders>
              <w:left w:val="single" w:sz="24" w:space="0" w:color="auto"/>
              <w:right w:val="single" w:sz="4" w:space="0" w:color="auto"/>
            </w:tcBorders>
            <w:shd w:val="clear" w:color="auto" w:fill="D9D9D9" w:themeFill="background1" w:themeFillShade="D9"/>
            <w:noWrap/>
            <w:vAlign w:val="center"/>
            <w:hideMark/>
          </w:tcPr>
          <w:p w14:paraId="4063463A" w14:textId="77777777" w:rsidR="003F1587" w:rsidRPr="00B646C0" w:rsidRDefault="003F1587" w:rsidP="00DF3E14">
            <w:pPr>
              <w:suppressAutoHyphens w:val="0"/>
              <w:jc w:val="center"/>
              <w:rPr>
                <w:sz w:val="22"/>
                <w:szCs w:val="22"/>
                <w:lang w:eastAsia="en-GB"/>
              </w:rPr>
            </w:pPr>
          </w:p>
        </w:tc>
        <w:tc>
          <w:tcPr>
            <w:tcW w:w="169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3B8A0652" w14:textId="77777777" w:rsidR="003F1587" w:rsidRPr="00B646C0" w:rsidRDefault="003F1587" w:rsidP="00DF3E14">
            <w:pPr>
              <w:suppressAutoHyphens w:val="0"/>
              <w:jc w:val="center"/>
              <w:rPr>
                <w:sz w:val="22"/>
                <w:szCs w:val="22"/>
                <w:lang w:eastAsia="en-GB"/>
              </w:rPr>
            </w:pPr>
            <w:r w:rsidRPr="00B646C0">
              <w:rPr>
                <w:sz w:val="22"/>
                <w:szCs w:val="22"/>
                <w:lang w:eastAsia="en-GB"/>
              </w:rPr>
              <w:t>29</w:t>
            </w:r>
          </w:p>
        </w:tc>
        <w:tc>
          <w:tcPr>
            <w:tcW w:w="1469" w:type="dxa"/>
            <w:vMerge/>
            <w:tcBorders>
              <w:left w:val="single" w:sz="24" w:space="0" w:color="auto"/>
              <w:right w:val="single" w:sz="4" w:space="0" w:color="auto"/>
            </w:tcBorders>
            <w:shd w:val="clear" w:color="auto" w:fill="D9D9D9" w:themeFill="background1" w:themeFillShade="D9"/>
            <w:noWrap/>
            <w:vAlign w:val="center"/>
            <w:hideMark/>
          </w:tcPr>
          <w:p w14:paraId="39215D2B" w14:textId="77777777" w:rsidR="003F1587" w:rsidRPr="00B646C0" w:rsidRDefault="003F1587" w:rsidP="00DF3E14">
            <w:pPr>
              <w:suppressAutoHyphens w:val="0"/>
              <w:jc w:val="center"/>
              <w:rPr>
                <w:sz w:val="22"/>
                <w:szCs w:val="22"/>
                <w:lang w:eastAsia="en-GB"/>
              </w:rPr>
            </w:pPr>
          </w:p>
        </w:tc>
        <w:tc>
          <w:tcPr>
            <w:tcW w:w="1508"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50000B3E" w14:textId="77777777" w:rsidR="003F1587" w:rsidRPr="00B646C0" w:rsidRDefault="003F1587" w:rsidP="00DF3E14">
            <w:pPr>
              <w:suppressAutoHyphens w:val="0"/>
              <w:jc w:val="center"/>
              <w:rPr>
                <w:sz w:val="22"/>
                <w:szCs w:val="22"/>
                <w:lang w:eastAsia="en-GB"/>
              </w:rPr>
            </w:pPr>
            <w:r w:rsidRPr="00B646C0">
              <w:rPr>
                <w:sz w:val="22"/>
                <w:szCs w:val="22"/>
                <w:lang w:eastAsia="en-GB"/>
              </w:rPr>
              <w:t>41</w:t>
            </w:r>
          </w:p>
        </w:tc>
      </w:tr>
      <w:tr w:rsidR="003F1587" w:rsidRPr="009A530A" w14:paraId="01BEC982" w14:textId="77777777" w:rsidTr="00CB7358">
        <w:trPr>
          <w:trHeight w:val="58"/>
          <w:jc w:val="center"/>
        </w:trPr>
        <w:tc>
          <w:tcPr>
            <w:tcW w:w="1316" w:type="dxa"/>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4B34DAF8" w14:textId="6BAFC3C9" w:rsidR="003F1587" w:rsidRPr="00B646C0" w:rsidRDefault="003F1587" w:rsidP="00DF3E14">
            <w:pPr>
              <w:suppressAutoHyphens w:val="0"/>
              <w:jc w:val="center"/>
              <w:rPr>
                <w:sz w:val="22"/>
                <w:szCs w:val="22"/>
                <w:lang w:eastAsia="en-GB"/>
              </w:rPr>
            </w:pPr>
          </w:p>
        </w:tc>
        <w:tc>
          <w:tcPr>
            <w:tcW w:w="177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45C148F7" w14:textId="77777777" w:rsidR="003F1587" w:rsidRPr="00B646C0" w:rsidRDefault="003F1587" w:rsidP="00DF3E14">
            <w:pPr>
              <w:suppressAutoHyphens w:val="0"/>
              <w:jc w:val="center"/>
              <w:rPr>
                <w:sz w:val="22"/>
                <w:szCs w:val="22"/>
                <w:lang w:eastAsia="en-GB"/>
              </w:rPr>
            </w:pPr>
            <w:r w:rsidRPr="00B646C0">
              <w:rPr>
                <w:sz w:val="22"/>
                <w:szCs w:val="22"/>
                <w:lang w:eastAsia="en-GB"/>
              </w:rPr>
              <w:t>Szórvány</w:t>
            </w:r>
          </w:p>
        </w:tc>
        <w:tc>
          <w:tcPr>
            <w:tcW w:w="1072" w:type="dxa"/>
            <w:vMerge/>
            <w:tcBorders>
              <w:left w:val="single" w:sz="24" w:space="0" w:color="auto"/>
              <w:bottom w:val="single" w:sz="4" w:space="0" w:color="auto"/>
              <w:right w:val="single" w:sz="4" w:space="0" w:color="auto"/>
            </w:tcBorders>
            <w:shd w:val="clear" w:color="auto" w:fill="D9D9D9" w:themeFill="background1" w:themeFillShade="D9"/>
            <w:noWrap/>
            <w:vAlign w:val="center"/>
            <w:hideMark/>
          </w:tcPr>
          <w:p w14:paraId="231902A6" w14:textId="5950159B" w:rsidR="003F1587" w:rsidRPr="00B646C0" w:rsidRDefault="003F1587" w:rsidP="00DF3E14">
            <w:pPr>
              <w:suppressAutoHyphens w:val="0"/>
              <w:jc w:val="center"/>
              <w:rPr>
                <w:sz w:val="22"/>
                <w:szCs w:val="22"/>
                <w:lang w:eastAsia="en-GB"/>
              </w:rPr>
            </w:pPr>
          </w:p>
        </w:tc>
        <w:tc>
          <w:tcPr>
            <w:tcW w:w="169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118768C2" w14:textId="77777777" w:rsidR="003F1587" w:rsidRPr="00B646C0" w:rsidRDefault="003F1587" w:rsidP="00DF3E14">
            <w:pPr>
              <w:suppressAutoHyphens w:val="0"/>
              <w:jc w:val="center"/>
              <w:rPr>
                <w:sz w:val="22"/>
                <w:szCs w:val="22"/>
                <w:lang w:eastAsia="en-GB"/>
              </w:rPr>
            </w:pPr>
            <w:r w:rsidRPr="00B646C0">
              <w:rPr>
                <w:sz w:val="22"/>
                <w:szCs w:val="22"/>
                <w:lang w:eastAsia="en-GB"/>
              </w:rPr>
              <w:t>24</w:t>
            </w:r>
          </w:p>
        </w:tc>
        <w:tc>
          <w:tcPr>
            <w:tcW w:w="1469" w:type="dxa"/>
            <w:vMerge/>
            <w:tcBorders>
              <w:left w:val="single" w:sz="24" w:space="0" w:color="auto"/>
              <w:bottom w:val="single" w:sz="4" w:space="0" w:color="auto"/>
              <w:right w:val="single" w:sz="4" w:space="0" w:color="auto"/>
            </w:tcBorders>
            <w:shd w:val="clear" w:color="auto" w:fill="D9D9D9" w:themeFill="background1" w:themeFillShade="D9"/>
            <w:noWrap/>
            <w:vAlign w:val="center"/>
            <w:hideMark/>
          </w:tcPr>
          <w:p w14:paraId="12CA94C6" w14:textId="7059C4BB" w:rsidR="003F1587" w:rsidRPr="00B646C0" w:rsidRDefault="003F1587" w:rsidP="00DF3E14">
            <w:pPr>
              <w:suppressAutoHyphens w:val="0"/>
              <w:jc w:val="center"/>
              <w:rPr>
                <w:sz w:val="22"/>
                <w:szCs w:val="22"/>
                <w:lang w:eastAsia="en-GB"/>
              </w:rPr>
            </w:pPr>
          </w:p>
        </w:tc>
        <w:tc>
          <w:tcPr>
            <w:tcW w:w="1508"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00BA2F8C" w14:textId="77777777" w:rsidR="003F1587" w:rsidRPr="00B646C0" w:rsidRDefault="003F1587" w:rsidP="00DF3E14">
            <w:pPr>
              <w:suppressAutoHyphens w:val="0"/>
              <w:jc w:val="center"/>
              <w:rPr>
                <w:sz w:val="22"/>
                <w:szCs w:val="22"/>
                <w:lang w:eastAsia="en-GB"/>
              </w:rPr>
            </w:pPr>
            <w:r w:rsidRPr="00B646C0">
              <w:rPr>
                <w:sz w:val="22"/>
                <w:szCs w:val="22"/>
                <w:lang w:eastAsia="en-GB"/>
              </w:rPr>
              <w:t>43</w:t>
            </w:r>
          </w:p>
        </w:tc>
      </w:tr>
      <w:tr w:rsidR="003F1587" w:rsidRPr="009A530A" w14:paraId="77B4E3D5" w14:textId="77777777" w:rsidTr="00CB7358">
        <w:trPr>
          <w:trHeight w:val="58"/>
          <w:jc w:val="center"/>
        </w:trPr>
        <w:tc>
          <w:tcPr>
            <w:tcW w:w="1316"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46F246E2" w14:textId="77777777" w:rsidR="00DF3E14" w:rsidRDefault="003F1587" w:rsidP="00DF3E14">
            <w:pPr>
              <w:suppressAutoHyphens w:val="0"/>
              <w:jc w:val="center"/>
              <w:rPr>
                <w:sz w:val="22"/>
                <w:szCs w:val="22"/>
                <w:lang w:eastAsia="en-GB"/>
              </w:rPr>
            </w:pPr>
            <w:r w:rsidRPr="00B646C0">
              <w:rPr>
                <w:sz w:val="22"/>
                <w:szCs w:val="22"/>
                <w:lang w:eastAsia="en-GB"/>
              </w:rPr>
              <w:t>Telep</w:t>
            </w:r>
            <w:r>
              <w:rPr>
                <w:sz w:val="22"/>
                <w:szCs w:val="22"/>
                <w:lang w:eastAsia="en-GB"/>
              </w:rPr>
              <w:t>ülés</w:t>
            </w:r>
            <w:r w:rsidR="00DF3E14">
              <w:rPr>
                <w:sz w:val="22"/>
                <w:szCs w:val="22"/>
                <w:lang w:eastAsia="en-GB"/>
              </w:rPr>
              <w:t>-</w:t>
            </w:r>
          </w:p>
          <w:p w14:paraId="0F4523D2" w14:textId="58A4D7A9" w:rsidR="003F1587" w:rsidRPr="00B646C0" w:rsidRDefault="003F1587" w:rsidP="00DF3E14">
            <w:pPr>
              <w:suppressAutoHyphens w:val="0"/>
              <w:jc w:val="center"/>
              <w:rPr>
                <w:sz w:val="22"/>
                <w:szCs w:val="22"/>
                <w:lang w:eastAsia="en-GB"/>
              </w:rPr>
            </w:pPr>
            <w:r w:rsidRPr="00B646C0">
              <w:rPr>
                <w:sz w:val="22"/>
                <w:szCs w:val="22"/>
                <w:lang w:eastAsia="en-GB"/>
              </w:rPr>
              <w:t>típus</w:t>
            </w:r>
          </w:p>
        </w:tc>
        <w:tc>
          <w:tcPr>
            <w:tcW w:w="1775"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6A7BF8FA" w14:textId="77777777" w:rsidR="003F1587" w:rsidRPr="00B646C0" w:rsidRDefault="003F1587" w:rsidP="00DF3E14">
            <w:pPr>
              <w:suppressAutoHyphens w:val="0"/>
              <w:jc w:val="center"/>
              <w:rPr>
                <w:sz w:val="22"/>
                <w:szCs w:val="22"/>
                <w:lang w:eastAsia="en-GB"/>
              </w:rPr>
            </w:pPr>
            <w:r w:rsidRPr="00B646C0">
              <w:rPr>
                <w:sz w:val="22"/>
                <w:szCs w:val="22"/>
                <w:lang w:eastAsia="en-GB"/>
              </w:rPr>
              <w:t>Város</w:t>
            </w:r>
          </w:p>
        </w:tc>
        <w:tc>
          <w:tcPr>
            <w:tcW w:w="1072" w:type="dxa"/>
            <w:tcBorders>
              <w:top w:val="single" w:sz="4" w:space="0" w:color="auto"/>
              <w:left w:val="single" w:sz="24" w:space="0" w:color="auto"/>
              <w:bottom w:val="single" w:sz="4" w:space="0" w:color="auto"/>
              <w:right w:val="single" w:sz="4" w:space="0" w:color="auto"/>
            </w:tcBorders>
            <w:shd w:val="clear" w:color="auto" w:fill="FFFFFF" w:themeFill="background1"/>
            <w:noWrap/>
            <w:vAlign w:val="center"/>
            <w:hideMark/>
          </w:tcPr>
          <w:p w14:paraId="310B7D87" w14:textId="77777777" w:rsidR="003F1587" w:rsidRPr="00B646C0" w:rsidRDefault="003F1587" w:rsidP="00DF3E14">
            <w:pPr>
              <w:suppressAutoHyphens w:val="0"/>
              <w:jc w:val="center"/>
              <w:rPr>
                <w:sz w:val="22"/>
                <w:szCs w:val="22"/>
                <w:lang w:eastAsia="en-GB"/>
              </w:rPr>
            </w:pPr>
            <w:r w:rsidRPr="00B646C0">
              <w:rPr>
                <w:sz w:val="22"/>
                <w:szCs w:val="22"/>
                <w:lang w:eastAsia="en-GB"/>
              </w:rPr>
              <w:t>32</w:t>
            </w:r>
          </w:p>
        </w:tc>
        <w:tc>
          <w:tcPr>
            <w:tcW w:w="1695"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20DB7904" w14:textId="77777777" w:rsidR="003F1587" w:rsidRPr="00B646C0" w:rsidRDefault="003F1587" w:rsidP="00DF3E14">
            <w:pPr>
              <w:suppressAutoHyphens w:val="0"/>
              <w:jc w:val="center"/>
              <w:rPr>
                <w:sz w:val="22"/>
                <w:szCs w:val="22"/>
                <w:lang w:eastAsia="en-GB"/>
              </w:rPr>
            </w:pPr>
            <w:r w:rsidRPr="00B646C0">
              <w:rPr>
                <w:sz w:val="22"/>
                <w:szCs w:val="22"/>
                <w:lang w:eastAsia="en-GB"/>
              </w:rPr>
              <w:t>27</w:t>
            </w:r>
          </w:p>
        </w:tc>
        <w:tc>
          <w:tcPr>
            <w:tcW w:w="1469" w:type="dxa"/>
            <w:tcBorders>
              <w:top w:val="single" w:sz="4" w:space="0" w:color="auto"/>
              <w:left w:val="single" w:sz="24" w:space="0" w:color="auto"/>
              <w:bottom w:val="single" w:sz="4" w:space="0" w:color="auto"/>
              <w:right w:val="single" w:sz="4" w:space="0" w:color="auto"/>
            </w:tcBorders>
            <w:shd w:val="clear" w:color="auto" w:fill="FFFFFF" w:themeFill="background1"/>
            <w:noWrap/>
            <w:vAlign w:val="center"/>
            <w:hideMark/>
          </w:tcPr>
          <w:p w14:paraId="1EBE412F" w14:textId="77777777" w:rsidR="003F1587" w:rsidRPr="00B646C0" w:rsidRDefault="003F1587" w:rsidP="00DF3E14">
            <w:pPr>
              <w:suppressAutoHyphens w:val="0"/>
              <w:jc w:val="center"/>
              <w:rPr>
                <w:sz w:val="22"/>
                <w:szCs w:val="22"/>
                <w:lang w:eastAsia="en-GB"/>
              </w:rPr>
            </w:pPr>
            <w:r w:rsidRPr="00B646C0">
              <w:rPr>
                <w:sz w:val="22"/>
                <w:szCs w:val="22"/>
                <w:lang w:eastAsia="en-GB"/>
              </w:rPr>
              <w:t>30</w:t>
            </w:r>
          </w:p>
        </w:tc>
        <w:tc>
          <w:tcPr>
            <w:tcW w:w="1508"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03D75A6E" w14:textId="77777777" w:rsidR="003F1587" w:rsidRPr="00B646C0" w:rsidRDefault="003F1587" w:rsidP="00DF3E14">
            <w:pPr>
              <w:suppressAutoHyphens w:val="0"/>
              <w:jc w:val="center"/>
              <w:rPr>
                <w:sz w:val="22"/>
                <w:szCs w:val="22"/>
                <w:lang w:eastAsia="en-GB"/>
              </w:rPr>
            </w:pPr>
            <w:r w:rsidRPr="00B646C0">
              <w:rPr>
                <w:sz w:val="22"/>
                <w:szCs w:val="22"/>
                <w:lang w:eastAsia="en-GB"/>
              </w:rPr>
              <w:t>30</w:t>
            </w:r>
          </w:p>
        </w:tc>
      </w:tr>
      <w:tr w:rsidR="003F1587" w:rsidRPr="009A530A" w14:paraId="7B480A18" w14:textId="77777777" w:rsidTr="00CB7358">
        <w:trPr>
          <w:trHeight w:val="58"/>
          <w:jc w:val="center"/>
        </w:trPr>
        <w:tc>
          <w:tcPr>
            <w:tcW w:w="1316" w:type="dxa"/>
            <w:vMerge/>
            <w:tcBorders>
              <w:left w:val="single" w:sz="4" w:space="0" w:color="auto"/>
              <w:bottom w:val="single" w:sz="4" w:space="0" w:color="auto"/>
              <w:right w:val="single" w:sz="4" w:space="0" w:color="auto"/>
            </w:tcBorders>
            <w:shd w:val="clear" w:color="auto" w:fill="FFFFFF" w:themeFill="background1"/>
            <w:noWrap/>
            <w:vAlign w:val="center"/>
            <w:hideMark/>
          </w:tcPr>
          <w:p w14:paraId="71955338" w14:textId="3EDD2994" w:rsidR="003F1587" w:rsidRPr="00B646C0" w:rsidRDefault="003F1587" w:rsidP="00DF3E14">
            <w:pPr>
              <w:suppressAutoHyphens w:val="0"/>
              <w:jc w:val="center"/>
              <w:rPr>
                <w:sz w:val="22"/>
                <w:szCs w:val="22"/>
                <w:lang w:eastAsia="en-GB"/>
              </w:rPr>
            </w:pPr>
          </w:p>
        </w:tc>
        <w:tc>
          <w:tcPr>
            <w:tcW w:w="1775"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08A67A77" w14:textId="77777777" w:rsidR="003F1587" w:rsidRPr="00B646C0" w:rsidRDefault="003F1587" w:rsidP="00DF3E14">
            <w:pPr>
              <w:suppressAutoHyphens w:val="0"/>
              <w:jc w:val="center"/>
              <w:rPr>
                <w:sz w:val="22"/>
                <w:szCs w:val="22"/>
                <w:lang w:eastAsia="en-GB"/>
              </w:rPr>
            </w:pPr>
            <w:r w:rsidRPr="00B646C0">
              <w:rPr>
                <w:sz w:val="22"/>
                <w:szCs w:val="22"/>
                <w:lang w:eastAsia="en-GB"/>
              </w:rPr>
              <w:t>Falu</w:t>
            </w:r>
          </w:p>
        </w:tc>
        <w:tc>
          <w:tcPr>
            <w:tcW w:w="1072" w:type="dxa"/>
            <w:tcBorders>
              <w:top w:val="single" w:sz="4" w:space="0" w:color="auto"/>
              <w:left w:val="single" w:sz="24" w:space="0" w:color="auto"/>
              <w:bottom w:val="single" w:sz="4" w:space="0" w:color="auto"/>
              <w:right w:val="single" w:sz="4" w:space="0" w:color="auto"/>
            </w:tcBorders>
            <w:shd w:val="clear" w:color="auto" w:fill="FFFFFF" w:themeFill="background1"/>
            <w:noWrap/>
            <w:vAlign w:val="center"/>
            <w:hideMark/>
          </w:tcPr>
          <w:p w14:paraId="75B4E917" w14:textId="77777777" w:rsidR="003F1587" w:rsidRPr="00B646C0" w:rsidRDefault="003F1587" w:rsidP="00DF3E14">
            <w:pPr>
              <w:suppressAutoHyphens w:val="0"/>
              <w:jc w:val="center"/>
              <w:rPr>
                <w:b/>
                <w:bCs/>
                <w:color w:val="C00000"/>
                <w:sz w:val="22"/>
                <w:szCs w:val="22"/>
                <w:lang w:eastAsia="en-GB"/>
              </w:rPr>
            </w:pPr>
            <w:r w:rsidRPr="00B646C0">
              <w:rPr>
                <w:b/>
                <w:bCs/>
                <w:color w:val="C00000"/>
                <w:sz w:val="22"/>
                <w:szCs w:val="22"/>
                <w:lang w:eastAsia="en-GB"/>
              </w:rPr>
              <w:t>42</w:t>
            </w:r>
          </w:p>
        </w:tc>
        <w:tc>
          <w:tcPr>
            <w:tcW w:w="1695"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385F0A99" w14:textId="77777777" w:rsidR="003F1587" w:rsidRPr="00B646C0" w:rsidRDefault="003F1587" w:rsidP="00DF3E14">
            <w:pPr>
              <w:suppressAutoHyphens w:val="0"/>
              <w:jc w:val="center"/>
              <w:rPr>
                <w:sz w:val="22"/>
                <w:szCs w:val="22"/>
                <w:lang w:eastAsia="en-GB"/>
              </w:rPr>
            </w:pPr>
            <w:r w:rsidRPr="00B646C0">
              <w:rPr>
                <w:sz w:val="22"/>
                <w:szCs w:val="22"/>
                <w:lang w:eastAsia="en-GB"/>
              </w:rPr>
              <w:t>34</w:t>
            </w:r>
          </w:p>
        </w:tc>
        <w:tc>
          <w:tcPr>
            <w:tcW w:w="1469" w:type="dxa"/>
            <w:tcBorders>
              <w:top w:val="single" w:sz="4" w:space="0" w:color="auto"/>
              <w:left w:val="single" w:sz="24" w:space="0" w:color="auto"/>
              <w:bottom w:val="single" w:sz="4" w:space="0" w:color="auto"/>
              <w:right w:val="single" w:sz="4" w:space="0" w:color="auto"/>
            </w:tcBorders>
            <w:shd w:val="clear" w:color="auto" w:fill="FFFFFF" w:themeFill="background1"/>
            <w:noWrap/>
            <w:vAlign w:val="center"/>
            <w:hideMark/>
          </w:tcPr>
          <w:p w14:paraId="31265125" w14:textId="77777777" w:rsidR="003F1587" w:rsidRPr="00B646C0" w:rsidRDefault="003F1587" w:rsidP="00DF3E14">
            <w:pPr>
              <w:suppressAutoHyphens w:val="0"/>
              <w:jc w:val="center"/>
              <w:rPr>
                <w:sz w:val="22"/>
                <w:szCs w:val="22"/>
                <w:lang w:eastAsia="en-GB"/>
              </w:rPr>
            </w:pPr>
            <w:r w:rsidRPr="00B646C0">
              <w:rPr>
                <w:sz w:val="22"/>
                <w:szCs w:val="22"/>
                <w:lang w:eastAsia="en-GB"/>
              </w:rPr>
              <w:t>34</w:t>
            </w:r>
          </w:p>
        </w:tc>
        <w:tc>
          <w:tcPr>
            <w:tcW w:w="1508"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2603CFCF" w14:textId="77777777" w:rsidR="003F1587" w:rsidRPr="00B646C0" w:rsidRDefault="003F1587" w:rsidP="00DF3E14">
            <w:pPr>
              <w:suppressAutoHyphens w:val="0"/>
              <w:jc w:val="center"/>
              <w:rPr>
                <w:b/>
                <w:bCs/>
                <w:sz w:val="22"/>
                <w:szCs w:val="22"/>
                <w:lang w:eastAsia="en-GB"/>
              </w:rPr>
            </w:pPr>
            <w:r w:rsidRPr="00B646C0">
              <w:rPr>
                <w:b/>
                <w:bCs/>
                <w:color w:val="C00000"/>
                <w:sz w:val="22"/>
                <w:szCs w:val="22"/>
                <w:lang w:eastAsia="en-GB"/>
              </w:rPr>
              <w:t>40</w:t>
            </w:r>
          </w:p>
        </w:tc>
      </w:tr>
      <w:tr w:rsidR="003F1587" w:rsidRPr="009A530A" w14:paraId="3EED2461" w14:textId="77777777" w:rsidTr="00CB7358">
        <w:trPr>
          <w:trHeight w:val="58"/>
          <w:jc w:val="center"/>
        </w:trPr>
        <w:tc>
          <w:tcPr>
            <w:tcW w:w="1316"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15B82904" w14:textId="77777777" w:rsidR="003F1587" w:rsidRPr="00B646C0" w:rsidRDefault="003F1587" w:rsidP="00DF3E14">
            <w:pPr>
              <w:suppressAutoHyphens w:val="0"/>
              <w:jc w:val="center"/>
              <w:rPr>
                <w:sz w:val="22"/>
                <w:szCs w:val="22"/>
                <w:lang w:eastAsia="en-GB"/>
              </w:rPr>
            </w:pPr>
            <w:r w:rsidRPr="00B646C0">
              <w:rPr>
                <w:sz w:val="22"/>
                <w:szCs w:val="22"/>
                <w:lang w:eastAsia="en-GB"/>
              </w:rPr>
              <w:t>Nem</w:t>
            </w:r>
          </w:p>
        </w:tc>
        <w:tc>
          <w:tcPr>
            <w:tcW w:w="177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550A4050" w14:textId="77777777" w:rsidR="003F1587" w:rsidRPr="00B646C0" w:rsidRDefault="003F1587" w:rsidP="00DF3E14">
            <w:pPr>
              <w:suppressAutoHyphens w:val="0"/>
              <w:jc w:val="center"/>
              <w:rPr>
                <w:sz w:val="22"/>
                <w:szCs w:val="22"/>
                <w:lang w:eastAsia="en-GB"/>
              </w:rPr>
            </w:pPr>
            <w:r w:rsidRPr="00B646C0">
              <w:rPr>
                <w:sz w:val="22"/>
                <w:szCs w:val="22"/>
                <w:lang w:eastAsia="en-GB"/>
              </w:rPr>
              <w:t>Férfi</w:t>
            </w:r>
          </w:p>
        </w:tc>
        <w:tc>
          <w:tcPr>
            <w:tcW w:w="1072"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0552304E" w14:textId="77777777" w:rsidR="003F1587" w:rsidRPr="00B646C0" w:rsidRDefault="003F1587" w:rsidP="00DF3E14">
            <w:pPr>
              <w:suppressAutoHyphens w:val="0"/>
              <w:jc w:val="center"/>
              <w:rPr>
                <w:sz w:val="22"/>
                <w:szCs w:val="22"/>
                <w:lang w:eastAsia="en-GB"/>
              </w:rPr>
            </w:pPr>
            <w:r w:rsidRPr="00B646C0">
              <w:rPr>
                <w:sz w:val="22"/>
                <w:szCs w:val="22"/>
                <w:lang w:eastAsia="en-GB"/>
              </w:rPr>
              <w:t>38</w:t>
            </w:r>
          </w:p>
        </w:tc>
        <w:tc>
          <w:tcPr>
            <w:tcW w:w="169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3D13E1C0" w14:textId="77777777" w:rsidR="003F1587" w:rsidRPr="00B646C0" w:rsidRDefault="003F1587" w:rsidP="00DF3E14">
            <w:pPr>
              <w:suppressAutoHyphens w:val="0"/>
              <w:jc w:val="center"/>
              <w:rPr>
                <w:sz w:val="22"/>
                <w:szCs w:val="22"/>
                <w:lang w:eastAsia="en-GB"/>
              </w:rPr>
            </w:pPr>
            <w:r w:rsidRPr="00B646C0">
              <w:rPr>
                <w:sz w:val="22"/>
                <w:szCs w:val="22"/>
                <w:lang w:eastAsia="en-GB"/>
              </w:rPr>
              <w:t>29</w:t>
            </w:r>
          </w:p>
        </w:tc>
        <w:tc>
          <w:tcPr>
            <w:tcW w:w="1469"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3EC84C2E" w14:textId="77777777" w:rsidR="003F1587" w:rsidRPr="00B646C0" w:rsidRDefault="003F1587" w:rsidP="00DF3E14">
            <w:pPr>
              <w:suppressAutoHyphens w:val="0"/>
              <w:jc w:val="center"/>
              <w:rPr>
                <w:sz w:val="22"/>
                <w:szCs w:val="22"/>
                <w:lang w:eastAsia="en-GB"/>
              </w:rPr>
            </w:pPr>
            <w:r w:rsidRPr="00B646C0">
              <w:rPr>
                <w:sz w:val="22"/>
                <w:szCs w:val="22"/>
                <w:lang w:eastAsia="en-GB"/>
              </w:rPr>
              <w:t>32</w:t>
            </w:r>
          </w:p>
        </w:tc>
        <w:tc>
          <w:tcPr>
            <w:tcW w:w="1508"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251F5ADA" w14:textId="77777777" w:rsidR="003F1587" w:rsidRPr="00B646C0" w:rsidRDefault="003F1587" w:rsidP="00DF3E14">
            <w:pPr>
              <w:suppressAutoHyphens w:val="0"/>
              <w:jc w:val="center"/>
              <w:rPr>
                <w:sz w:val="22"/>
                <w:szCs w:val="22"/>
                <w:lang w:eastAsia="en-GB"/>
              </w:rPr>
            </w:pPr>
            <w:r w:rsidRPr="00B646C0">
              <w:rPr>
                <w:sz w:val="22"/>
                <w:szCs w:val="22"/>
                <w:lang w:eastAsia="en-GB"/>
              </w:rPr>
              <w:t>32</w:t>
            </w:r>
          </w:p>
        </w:tc>
      </w:tr>
      <w:tr w:rsidR="003F1587" w:rsidRPr="009A530A" w14:paraId="072F1A14" w14:textId="77777777" w:rsidTr="00CB7358">
        <w:trPr>
          <w:trHeight w:val="58"/>
          <w:jc w:val="center"/>
        </w:trPr>
        <w:tc>
          <w:tcPr>
            <w:tcW w:w="1316" w:type="dxa"/>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2A996625" w14:textId="4590DF1E" w:rsidR="003F1587" w:rsidRPr="00B646C0" w:rsidRDefault="003F1587" w:rsidP="00DF3E14">
            <w:pPr>
              <w:suppressAutoHyphens w:val="0"/>
              <w:jc w:val="center"/>
              <w:rPr>
                <w:sz w:val="22"/>
                <w:szCs w:val="22"/>
                <w:lang w:eastAsia="en-GB"/>
              </w:rPr>
            </w:pPr>
          </w:p>
        </w:tc>
        <w:tc>
          <w:tcPr>
            <w:tcW w:w="177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59F0692A" w14:textId="77777777" w:rsidR="003F1587" w:rsidRPr="00B646C0" w:rsidRDefault="003F1587" w:rsidP="00DF3E14">
            <w:pPr>
              <w:suppressAutoHyphens w:val="0"/>
              <w:jc w:val="center"/>
              <w:rPr>
                <w:sz w:val="22"/>
                <w:szCs w:val="22"/>
                <w:lang w:eastAsia="en-GB"/>
              </w:rPr>
            </w:pPr>
            <w:r w:rsidRPr="00B646C0">
              <w:rPr>
                <w:sz w:val="22"/>
                <w:szCs w:val="22"/>
                <w:lang w:eastAsia="en-GB"/>
              </w:rPr>
              <w:t>Nő</w:t>
            </w:r>
          </w:p>
        </w:tc>
        <w:tc>
          <w:tcPr>
            <w:tcW w:w="1072"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76FF5449" w14:textId="77777777" w:rsidR="003F1587" w:rsidRPr="00B646C0" w:rsidRDefault="003F1587" w:rsidP="00DF3E14">
            <w:pPr>
              <w:suppressAutoHyphens w:val="0"/>
              <w:jc w:val="center"/>
              <w:rPr>
                <w:sz w:val="22"/>
                <w:szCs w:val="22"/>
                <w:lang w:eastAsia="en-GB"/>
              </w:rPr>
            </w:pPr>
            <w:r w:rsidRPr="00B646C0">
              <w:rPr>
                <w:sz w:val="22"/>
                <w:szCs w:val="22"/>
                <w:lang w:eastAsia="en-GB"/>
              </w:rPr>
              <w:t>35</w:t>
            </w:r>
          </w:p>
        </w:tc>
        <w:tc>
          <w:tcPr>
            <w:tcW w:w="169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3C51612B" w14:textId="77777777" w:rsidR="003F1587" w:rsidRPr="00B646C0" w:rsidRDefault="003F1587" w:rsidP="00DF3E14">
            <w:pPr>
              <w:suppressAutoHyphens w:val="0"/>
              <w:jc w:val="center"/>
              <w:rPr>
                <w:sz w:val="22"/>
                <w:szCs w:val="22"/>
                <w:lang w:eastAsia="en-GB"/>
              </w:rPr>
            </w:pPr>
            <w:r w:rsidRPr="00B646C0">
              <w:rPr>
                <w:sz w:val="22"/>
                <w:szCs w:val="22"/>
                <w:lang w:eastAsia="en-GB"/>
              </w:rPr>
              <w:t>33</w:t>
            </w:r>
          </w:p>
        </w:tc>
        <w:tc>
          <w:tcPr>
            <w:tcW w:w="1469"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190970C9" w14:textId="77777777" w:rsidR="003F1587" w:rsidRPr="00B646C0" w:rsidRDefault="003F1587" w:rsidP="00DF3E14">
            <w:pPr>
              <w:suppressAutoHyphens w:val="0"/>
              <w:jc w:val="center"/>
              <w:rPr>
                <w:sz w:val="22"/>
                <w:szCs w:val="22"/>
                <w:lang w:eastAsia="en-GB"/>
              </w:rPr>
            </w:pPr>
            <w:r w:rsidRPr="00B646C0">
              <w:rPr>
                <w:sz w:val="22"/>
                <w:szCs w:val="22"/>
                <w:lang w:eastAsia="en-GB"/>
              </w:rPr>
              <w:t>32</w:t>
            </w:r>
          </w:p>
        </w:tc>
        <w:tc>
          <w:tcPr>
            <w:tcW w:w="1508"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1A389169" w14:textId="77777777" w:rsidR="003F1587" w:rsidRPr="00B646C0" w:rsidRDefault="003F1587" w:rsidP="00DF3E14">
            <w:pPr>
              <w:suppressAutoHyphens w:val="0"/>
              <w:jc w:val="center"/>
              <w:rPr>
                <w:sz w:val="22"/>
                <w:szCs w:val="22"/>
                <w:lang w:eastAsia="en-GB"/>
              </w:rPr>
            </w:pPr>
            <w:r w:rsidRPr="00B646C0">
              <w:rPr>
                <w:sz w:val="22"/>
                <w:szCs w:val="22"/>
                <w:lang w:eastAsia="en-GB"/>
              </w:rPr>
              <w:t>38</w:t>
            </w:r>
          </w:p>
        </w:tc>
      </w:tr>
      <w:tr w:rsidR="003F1587" w:rsidRPr="009A530A" w14:paraId="490DA010" w14:textId="77777777" w:rsidTr="00CB7358">
        <w:trPr>
          <w:trHeight w:val="58"/>
          <w:jc w:val="center"/>
        </w:trPr>
        <w:tc>
          <w:tcPr>
            <w:tcW w:w="1316" w:type="dxa"/>
            <w:vMerge w:val="restart"/>
            <w:tcBorders>
              <w:top w:val="single" w:sz="4" w:space="0" w:color="auto"/>
              <w:left w:val="single" w:sz="4" w:space="0" w:color="auto"/>
              <w:right w:val="single" w:sz="4" w:space="0" w:color="auto"/>
            </w:tcBorders>
            <w:shd w:val="clear" w:color="auto" w:fill="FFFFFF" w:themeFill="background1"/>
            <w:noWrap/>
            <w:vAlign w:val="center"/>
            <w:hideMark/>
          </w:tcPr>
          <w:p w14:paraId="350815D5" w14:textId="77777777" w:rsidR="003F1587" w:rsidRPr="00B646C0" w:rsidRDefault="003F1587" w:rsidP="00DF3E14">
            <w:pPr>
              <w:suppressAutoHyphens w:val="0"/>
              <w:jc w:val="center"/>
              <w:rPr>
                <w:sz w:val="22"/>
                <w:szCs w:val="22"/>
                <w:lang w:eastAsia="en-GB"/>
              </w:rPr>
            </w:pPr>
            <w:r w:rsidRPr="00B646C0">
              <w:rPr>
                <w:sz w:val="22"/>
                <w:szCs w:val="22"/>
                <w:lang w:eastAsia="en-GB"/>
              </w:rPr>
              <w:t>Életkor</w:t>
            </w:r>
          </w:p>
        </w:tc>
        <w:tc>
          <w:tcPr>
            <w:tcW w:w="1775"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123A586F" w14:textId="77777777" w:rsidR="003F1587" w:rsidRPr="00B646C0" w:rsidRDefault="003F1587" w:rsidP="00DF3E14">
            <w:pPr>
              <w:suppressAutoHyphens w:val="0"/>
              <w:jc w:val="center"/>
              <w:rPr>
                <w:sz w:val="22"/>
                <w:szCs w:val="22"/>
                <w:lang w:eastAsia="en-GB"/>
              </w:rPr>
            </w:pPr>
            <w:r w:rsidRPr="00B646C0">
              <w:rPr>
                <w:sz w:val="22"/>
                <w:szCs w:val="22"/>
                <w:lang w:eastAsia="en-GB"/>
              </w:rPr>
              <w:t>18-34</w:t>
            </w:r>
          </w:p>
        </w:tc>
        <w:tc>
          <w:tcPr>
            <w:tcW w:w="1072" w:type="dxa"/>
            <w:tcBorders>
              <w:top w:val="single" w:sz="4" w:space="0" w:color="auto"/>
              <w:left w:val="single" w:sz="24" w:space="0" w:color="auto"/>
              <w:bottom w:val="single" w:sz="4" w:space="0" w:color="auto"/>
              <w:right w:val="single" w:sz="4" w:space="0" w:color="auto"/>
            </w:tcBorders>
            <w:shd w:val="clear" w:color="auto" w:fill="FFFFFF" w:themeFill="background1"/>
            <w:noWrap/>
            <w:vAlign w:val="center"/>
            <w:hideMark/>
          </w:tcPr>
          <w:p w14:paraId="635F5BCF" w14:textId="77777777" w:rsidR="003F1587" w:rsidRPr="00B646C0" w:rsidRDefault="003F1587" w:rsidP="00DF3E14">
            <w:pPr>
              <w:suppressAutoHyphens w:val="0"/>
              <w:jc w:val="center"/>
              <w:rPr>
                <w:sz w:val="22"/>
                <w:szCs w:val="22"/>
                <w:lang w:eastAsia="en-GB"/>
              </w:rPr>
            </w:pPr>
            <w:r w:rsidRPr="00B646C0">
              <w:rPr>
                <w:sz w:val="22"/>
                <w:szCs w:val="22"/>
                <w:lang w:eastAsia="en-GB"/>
              </w:rPr>
              <w:t>33</w:t>
            </w:r>
          </w:p>
        </w:tc>
        <w:tc>
          <w:tcPr>
            <w:tcW w:w="1695"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5C520AF6" w14:textId="77777777" w:rsidR="003F1587" w:rsidRPr="00B646C0" w:rsidRDefault="003F1587" w:rsidP="00DF3E14">
            <w:pPr>
              <w:suppressAutoHyphens w:val="0"/>
              <w:jc w:val="center"/>
              <w:rPr>
                <w:sz w:val="22"/>
                <w:szCs w:val="22"/>
                <w:lang w:eastAsia="en-GB"/>
              </w:rPr>
            </w:pPr>
            <w:r w:rsidRPr="00B646C0">
              <w:rPr>
                <w:sz w:val="22"/>
                <w:szCs w:val="22"/>
                <w:lang w:eastAsia="en-GB"/>
              </w:rPr>
              <w:t>34</w:t>
            </w:r>
          </w:p>
        </w:tc>
        <w:tc>
          <w:tcPr>
            <w:tcW w:w="1469" w:type="dxa"/>
            <w:tcBorders>
              <w:top w:val="single" w:sz="4" w:space="0" w:color="auto"/>
              <w:left w:val="single" w:sz="24" w:space="0" w:color="auto"/>
              <w:bottom w:val="single" w:sz="4" w:space="0" w:color="auto"/>
              <w:right w:val="single" w:sz="4" w:space="0" w:color="auto"/>
            </w:tcBorders>
            <w:shd w:val="clear" w:color="auto" w:fill="FFFFFF" w:themeFill="background1"/>
            <w:noWrap/>
            <w:vAlign w:val="center"/>
            <w:hideMark/>
          </w:tcPr>
          <w:p w14:paraId="527B5562" w14:textId="77777777" w:rsidR="003F1587" w:rsidRPr="00B646C0" w:rsidRDefault="003F1587" w:rsidP="00DF3E14">
            <w:pPr>
              <w:suppressAutoHyphens w:val="0"/>
              <w:jc w:val="center"/>
              <w:rPr>
                <w:sz w:val="22"/>
                <w:szCs w:val="22"/>
                <w:lang w:eastAsia="en-GB"/>
              </w:rPr>
            </w:pPr>
            <w:r w:rsidRPr="00B646C0">
              <w:rPr>
                <w:sz w:val="22"/>
                <w:szCs w:val="22"/>
                <w:lang w:eastAsia="en-GB"/>
              </w:rPr>
              <w:t>26</w:t>
            </w:r>
          </w:p>
        </w:tc>
        <w:tc>
          <w:tcPr>
            <w:tcW w:w="1508"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60877E85" w14:textId="77777777" w:rsidR="003F1587" w:rsidRPr="00B646C0" w:rsidRDefault="003F1587" w:rsidP="00DF3E14">
            <w:pPr>
              <w:suppressAutoHyphens w:val="0"/>
              <w:jc w:val="center"/>
              <w:rPr>
                <w:sz w:val="22"/>
                <w:szCs w:val="22"/>
                <w:lang w:eastAsia="en-GB"/>
              </w:rPr>
            </w:pPr>
            <w:r w:rsidRPr="00B646C0">
              <w:rPr>
                <w:sz w:val="22"/>
                <w:szCs w:val="22"/>
                <w:lang w:eastAsia="en-GB"/>
              </w:rPr>
              <w:t>31</w:t>
            </w:r>
          </w:p>
        </w:tc>
      </w:tr>
      <w:tr w:rsidR="003F1587" w:rsidRPr="009A530A" w14:paraId="08207069" w14:textId="77777777" w:rsidTr="00CB7358">
        <w:trPr>
          <w:trHeight w:val="58"/>
          <w:jc w:val="center"/>
        </w:trPr>
        <w:tc>
          <w:tcPr>
            <w:tcW w:w="1316" w:type="dxa"/>
            <w:vMerge/>
            <w:tcBorders>
              <w:left w:val="single" w:sz="4" w:space="0" w:color="auto"/>
              <w:right w:val="single" w:sz="4" w:space="0" w:color="auto"/>
            </w:tcBorders>
            <w:shd w:val="clear" w:color="auto" w:fill="FFFFFF" w:themeFill="background1"/>
            <w:noWrap/>
            <w:vAlign w:val="center"/>
            <w:hideMark/>
          </w:tcPr>
          <w:p w14:paraId="2AC2674C" w14:textId="61CC5F42" w:rsidR="003F1587" w:rsidRPr="00B646C0" w:rsidRDefault="003F1587" w:rsidP="00DF3E14">
            <w:pPr>
              <w:suppressAutoHyphens w:val="0"/>
              <w:jc w:val="center"/>
              <w:rPr>
                <w:sz w:val="22"/>
                <w:szCs w:val="22"/>
                <w:lang w:eastAsia="en-GB"/>
              </w:rPr>
            </w:pPr>
          </w:p>
        </w:tc>
        <w:tc>
          <w:tcPr>
            <w:tcW w:w="1775"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7F018E25" w14:textId="77777777" w:rsidR="003F1587" w:rsidRPr="00B646C0" w:rsidRDefault="003F1587" w:rsidP="00DF3E14">
            <w:pPr>
              <w:suppressAutoHyphens w:val="0"/>
              <w:jc w:val="center"/>
              <w:rPr>
                <w:sz w:val="22"/>
                <w:szCs w:val="22"/>
                <w:lang w:eastAsia="en-GB"/>
              </w:rPr>
            </w:pPr>
            <w:r w:rsidRPr="00B646C0">
              <w:rPr>
                <w:sz w:val="22"/>
                <w:szCs w:val="22"/>
                <w:lang w:eastAsia="en-GB"/>
              </w:rPr>
              <w:t>35-54</w:t>
            </w:r>
          </w:p>
        </w:tc>
        <w:tc>
          <w:tcPr>
            <w:tcW w:w="1072" w:type="dxa"/>
            <w:tcBorders>
              <w:top w:val="single" w:sz="4" w:space="0" w:color="auto"/>
              <w:left w:val="single" w:sz="24" w:space="0" w:color="auto"/>
              <w:bottom w:val="single" w:sz="4" w:space="0" w:color="auto"/>
              <w:right w:val="single" w:sz="4" w:space="0" w:color="auto"/>
            </w:tcBorders>
            <w:shd w:val="clear" w:color="auto" w:fill="FFFFFF" w:themeFill="background1"/>
            <w:noWrap/>
            <w:vAlign w:val="center"/>
            <w:hideMark/>
          </w:tcPr>
          <w:p w14:paraId="79B722D7" w14:textId="77777777" w:rsidR="003F1587" w:rsidRPr="00B646C0" w:rsidRDefault="003F1587" w:rsidP="00DF3E14">
            <w:pPr>
              <w:suppressAutoHyphens w:val="0"/>
              <w:jc w:val="center"/>
              <w:rPr>
                <w:b/>
                <w:bCs/>
                <w:color w:val="C00000"/>
                <w:sz w:val="22"/>
                <w:szCs w:val="22"/>
                <w:lang w:eastAsia="en-GB"/>
              </w:rPr>
            </w:pPr>
            <w:r w:rsidRPr="00B646C0">
              <w:rPr>
                <w:b/>
                <w:bCs/>
                <w:color w:val="C00000"/>
                <w:sz w:val="22"/>
                <w:szCs w:val="22"/>
                <w:lang w:eastAsia="en-GB"/>
              </w:rPr>
              <w:t>42</w:t>
            </w:r>
          </w:p>
        </w:tc>
        <w:tc>
          <w:tcPr>
            <w:tcW w:w="1695"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01C086A0" w14:textId="77777777" w:rsidR="003F1587" w:rsidRPr="00B646C0" w:rsidRDefault="003F1587" w:rsidP="00DF3E14">
            <w:pPr>
              <w:suppressAutoHyphens w:val="0"/>
              <w:jc w:val="center"/>
              <w:rPr>
                <w:sz w:val="22"/>
                <w:szCs w:val="22"/>
                <w:lang w:eastAsia="en-GB"/>
              </w:rPr>
            </w:pPr>
            <w:r w:rsidRPr="00B646C0">
              <w:rPr>
                <w:sz w:val="22"/>
                <w:szCs w:val="22"/>
                <w:lang w:eastAsia="en-GB"/>
              </w:rPr>
              <w:t>39</w:t>
            </w:r>
          </w:p>
        </w:tc>
        <w:tc>
          <w:tcPr>
            <w:tcW w:w="1469" w:type="dxa"/>
            <w:tcBorders>
              <w:top w:val="single" w:sz="4" w:space="0" w:color="auto"/>
              <w:left w:val="single" w:sz="24" w:space="0" w:color="auto"/>
              <w:bottom w:val="single" w:sz="4" w:space="0" w:color="auto"/>
              <w:right w:val="single" w:sz="4" w:space="0" w:color="auto"/>
            </w:tcBorders>
            <w:shd w:val="clear" w:color="auto" w:fill="FFFFFF" w:themeFill="background1"/>
            <w:noWrap/>
            <w:vAlign w:val="center"/>
            <w:hideMark/>
          </w:tcPr>
          <w:p w14:paraId="51F9469F" w14:textId="77777777" w:rsidR="003F1587" w:rsidRPr="00B646C0" w:rsidRDefault="003F1587" w:rsidP="00DF3E14">
            <w:pPr>
              <w:suppressAutoHyphens w:val="0"/>
              <w:jc w:val="center"/>
              <w:rPr>
                <w:sz w:val="22"/>
                <w:szCs w:val="22"/>
                <w:lang w:eastAsia="en-GB"/>
              </w:rPr>
            </w:pPr>
            <w:r w:rsidRPr="00B646C0">
              <w:rPr>
                <w:sz w:val="22"/>
                <w:szCs w:val="22"/>
                <w:lang w:eastAsia="en-GB"/>
              </w:rPr>
              <w:t>36</w:t>
            </w:r>
          </w:p>
        </w:tc>
        <w:tc>
          <w:tcPr>
            <w:tcW w:w="1508"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631718D4" w14:textId="77777777" w:rsidR="003F1587" w:rsidRPr="00B646C0" w:rsidRDefault="003F1587" w:rsidP="00DF3E14">
            <w:pPr>
              <w:suppressAutoHyphens w:val="0"/>
              <w:jc w:val="center"/>
              <w:rPr>
                <w:sz w:val="22"/>
                <w:szCs w:val="22"/>
                <w:lang w:eastAsia="en-GB"/>
              </w:rPr>
            </w:pPr>
            <w:r w:rsidRPr="00B646C0">
              <w:rPr>
                <w:sz w:val="22"/>
                <w:szCs w:val="22"/>
                <w:lang w:eastAsia="en-GB"/>
              </w:rPr>
              <w:t>39</w:t>
            </w:r>
          </w:p>
        </w:tc>
      </w:tr>
      <w:tr w:rsidR="003F1587" w:rsidRPr="009A530A" w14:paraId="7F38B171" w14:textId="77777777" w:rsidTr="00CB7358">
        <w:trPr>
          <w:trHeight w:val="58"/>
          <w:jc w:val="center"/>
        </w:trPr>
        <w:tc>
          <w:tcPr>
            <w:tcW w:w="1316" w:type="dxa"/>
            <w:vMerge/>
            <w:tcBorders>
              <w:left w:val="single" w:sz="4" w:space="0" w:color="auto"/>
              <w:bottom w:val="single" w:sz="4" w:space="0" w:color="auto"/>
              <w:right w:val="single" w:sz="4" w:space="0" w:color="auto"/>
            </w:tcBorders>
            <w:shd w:val="clear" w:color="auto" w:fill="FFFFFF" w:themeFill="background1"/>
            <w:noWrap/>
            <w:vAlign w:val="center"/>
            <w:hideMark/>
          </w:tcPr>
          <w:p w14:paraId="5F851521" w14:textId="786F4D40" w:rsidR="003F1587" w:rsidRPr="00B646C0" w:rsidRDefault="003F1587" w:rsidP="00DF3E14">
            <w:pPr>
              <w:suppressAutoHyphens w:val="0"/>
              <w:jc w:val="center"/>
              <w:rPr>
                <w:sz w:val="22"/>
                <w:szCs w:val="22"/>
                <w:lang w:eastAsia="en-GB"/>
              </w:rPr>
            </w:pPr>
          </w:p>
        </w:tc>
        <w:tc>
          <w:tcPr>
            <w:tcW w:w="1775"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0F887A8B" w14:textId="77777777" w:rsidR="003F1587" w:rsidRPr="00B646C0" w:rsidRDefault="003F1587" w:rsidP="00DF3E14">
            <w:pPr>
              <w:suppressAutoHyphens w:val="0"/>
              <w:jc w:val="center"/>
              <w:rPr>
                <w:sz w:val="22"/>
                <w:szCs w:val="22"/>
                <w:lang w:eastAsia="en-GB"/>
              </w:rPr>
            </w:pPr>
            <w:r w:rsidRPr="00B646C0">
              <w:rPr>
                <w:sz w:val="22"/>
                <w:szCs w:val="22"/>
                <w:lang w:eastAsia="en-GB"/>
              </w:rPr>
              <w:t>55+</w:t>
            </w:r>
          </w:p>
        </w:tc>
        <w:tc>
          <w:tcPr>
            <w:tcW w:w="1072" w:type="dxa"/>
            <w:tcBorders>
              <w:top w:val="single" w:sz="4" w:space="0" w:color="auto"/>
              <w:left w:val="single" w:sz="24" w:space="0" w:color="auto"/>
              <w:bottom w:val="single" w:sz="4" w:space="0" w:color="auto"/>
              <w:right w:val="single" w:sz="4" w:space="0" w:color="auto"/>
            </w:tcBorders>
            <w:shd w:val="clear" w:color="auto" w:fill="FFFFFF" w:themeFill="background1"/>
            <w:noWrap/>
            <w:vAlign w:val="center"/>
            <w:hideMark/>
          </w:tcPr>
          <w:p w14:paraId="01D1DB06" w14:textId="77777777" w:rsidR="003F1587" w:rsidRPr="00B646C0" w:rsidRDefault="003F1587" w:rsidP="00DF3E14">
            <w:pPr>
              <w:suppressAutoHyphens w:val="0"/>
              <w:jc w:val="center"/>
              <w:rPr>
                <w:sz w:val="22"/>
                <w:szCs w:val="22"/>
                <w:lang w:eastAsia="en-GB"/>
              </w:rPr>
            </w:pPr>
            <w:r w:rsidRPr="00B646C0">
              <w:rPr>
                <w:sz w:val="22"/>
                <w:szCs w:val="22"/>
                <w:lang w:eastAsia="en-GB"/>
              </w:rPr>
              <w:t>34</w:t>
            </w:r>
          </w:p>
        </w:tc>
        <w:tc>
          <w:tcPr>
            <w:tcW w:w="1695"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6ACC3551" w14:textId="77777777" w:rsidR="003F1587" w:rsidRPr="00B646C0" w:rsidRDefault="003F1587" w:rsidP="00DF3E14">
            <w:pPr>
              <w:suppressAutoHyphens w:val="0"/>
              <w:jc w:val="center"/>
              <w:rPr>
                <w:sz w:val="22"/>
                <w:szCs w:val="22"/>
                <w:lang w:eastAsia="en-GB"/>
              </w:rPr>
            </w:pPr>
            <w:r w:rsidRPr="00B646C0">
              <w:rPr>
                <w:sz w:val="22"/>
                <w:szCs w:val="22"/>
                <w:lang w:eastAsia="en-GB"/>
              </w:rPr>
              <w:t>22</w:t>
            </w:r>
          </w:p>
        </w:tc>
        <w:tc>
          <w:tcPr>
            <w:tcW w:w="1469" w:type="dxa"/>
            <w:tcBorders>
              <w:top w:val="single" w:sz="4" w:space="0" w:color="auto"/>
              <w:left w:val="single" w:sz="24" w:space="0" w:color="auto"/>
              <w:bottom w:val="single" w:sz="4" w:space="0" w:color="auto"/>
              <w:right w:val="single" w:sz="4" w:space="0" w:color="auto"/>
            </w:tcBorders>
            <w:shd w:val="clear" w:color="auto" w:fill="FFFFFF" w:themeFill="background1"/>
            <w:noWrap/>
            <w:vAlign w:val="center"/>
            <w:hideMark/>
          </w:tcPr>
          <w:p w14:paraId="372650DA" w14:textId="77777777" w:rsidR="003F1587" w:rsidRPr="00B646C0" w:rsidRDefault="003F1587" w:rsidP="00DF3E14">
            <w:pPr>
              <w:suppressAutoHyphens w:val="0"/>
              <w:jc w:val="center"/>
              <w:rPr>
                <w:sz w:val="22"/>
                <w:szCs w:val="22"/>
                <w:lang w:eastAsia="en-GB"/>
              </w:rPr>
            </w:pPr>
            <w:r w:rsidRPr="00B646C0">
              <w:rPr>
                <w:sz w:val="22"/>
                <w:szCs w:val="22"/>
                <w:lang w:eastAsia="en-GB"/>
              </w:rPr>
              <w:t>32</w:t>
            </w:r>
          </w:p>
        </w:tc>
        <w:tc>
          <w:tcPr>
            <w:tcW w:w="1508"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53F87F4E" w14:textId="77777777" w:rsidR="003F1587" w:rsidRPr="00B646C0" w:rsidRDefault="003F1587" w:rsidP="00DF3E14">
            <w:pPr>
              <w:suppressAutoHyphens w:val="0"/>
              <w:jc w:val="center"/>
              <w:rPr>
                <w:sz w:val="22"/>
                <w:szCs w:val="22"/>
                <w:lang w:eastAsia="en-GB"/>
              </w:rPr>
            </w:pPr>
            <w:r w:rsidRPr="00B646C0">
              <w:rPr>
                <w:sz w:val="22"/>
                <w:szCs w:val="22"/>
                <w:lang w:eastAsia="en-GB"/>
              </w:rPr>
              <w:t>33</w:t>
            </w:r>
          </w:p>
        </w:tc>
      </w:tr>
      <w:tr w:rsidR="003F1587" w:rsidRPr="009A530A" w14:paraId="116B08A0" w14:textId="77777777" w:rsidTr="00CB7358">
        <w:trPr>
          <w:trHeight w:val="58"/>
          <w:jc w:val="center"/>
        </w:trPr>
        <w:tc>
          <w:tcPr>
            <w:tcW w:w="1316"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3CFC41A6" w14:textId="77777777" w:rsidR="003F1587" w:rsidRPr="00B646C0" w:rsidRDefault="003F1587" w:rsidP="00DF3E14">
            <w:pPr>
              <w:suppressAutoHyphens w:val="0"/>
              <w:jc w:val="center"/>
              <w:rPr>
                <w:sz w:val="22"/>
                <w:szCs w:val="22"/>
                <w:lang w:eastAsia="en-GB"/>
              </w:rPr>
            </w:pPr>
            <w:r w:rsidRPr="00B646C0">
              <w:rPr>
                <w:sz w:val="22"/>
                <w:szCs w:val="22"/>
                <w:lang w:eastAsia="en-GB"/>
              </w:rPr>
              <w:t>Végzettség</w:t>
            </w:r>
          </w:p>
        </w:tc>
        <w:tc>
          <w:tcPr>
            <w:tcW w:w="177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346F520D" w14:textId="77777777" w:rsidR="003F1587" w:rsidRPr="00B646C0" w:rsidRDefault="003F1587" w:rsidP="00DF3E14">
            <w:pPr>
              <w:suppressAutoHyphens w:val="0"/>
              <w:jc w:val="center"/>
              <w:rPr>
                <w:sz w:val="22"/>
                <w:szCs w:val="22"/>
                <w:lang w:eastAsia="en-GB"/>
              </w:rPr>
            </w:pPr>
            <w:r w:rsidRPr="00B646C0">
              <w:rPr>
                <w:sz w:val="22"/>
                <w:szCs w:val="22"/>
                <w:lang w:eastAsia="en-GB"/>
              </w:rPr>
              <w:t>Alapfok</w:t>
            </w:r>
          </w:p>
        </w:tc>
        <w:tc>
          <w:tcPr>
            <w:tcW w:w="1072"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2DAB80E9" w14:textId="77777777" w:rsidR="003F1587" w:rsidRPr="00B646C0" w:rsidRDefault="003F1587" w:rsidP="00DF3E14">
            <w:pPr>
              <w:suppressAutoHyphens w:val="0"/>
              <w:jc w:val="center"/>
              <w:rPr>
                <w:b/>
                <w:bCs/>
                <w:color w:val="C00000"/>
                <w:sz w:val="22"/>
                <w:szCs w:val="22"/>
                <w:lang w:eastAsia="en-GB"/>
              </w:rPr>
            </w:pPr>
            <w:r w:rsidRPr="00B646C0">
              <w:rPr>
                <w:b/>
                <w:bCs/>
                <w:color w:val="C00000"/>
                <w:sz w:val="22"/>
                <w:szCs w:val="22"/>
                <w:lang w:eastAsia="en-GB"/>
              </w:rPr>
              <w:t>45</w:t>
            </w:r>
          </w:p>
        </w:tc>
        <w:tc>
          <w:tcPr>
            <w:tcW w:w="169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277D295D" w14:textId="77777777" w:rsidR="003F1587" w:rsidRPr="00B646C0" w:rsidRDefault="003F1587" w:rsidP="00DF3E14">
            <w:pPr>
              <w:suppressAutoHyphens w:val="0"/>
              <w:jc w:val="center"/>
              <w:rPr>
                <w:sz w:val="22"/>
                <w:szCs w:val="22"/>
                <w:lang w:eastAsia="en-GB"/>
              </w:rPr>
            </w:pPr>
            <w:r w:rsidRPr="00B646C0">
              <w:rPr>
                <w:sz w:val="22"/>
                <w:szCs w:val="22"/>
                <w:lang w:eastAsia="en-GB"/>
              </w:rPr>
              <w:t>31</w:t>
            </w:r>
          </w:p>
        </w:tc>
        <w:tc>
          <w:tcPr>
            <w:tcW w:w="1469"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07A8898A" w14:textId="77777777" w:rsidR="003F1587" w:rsidRPr="00B646C0" w:rsidRDefault="003F1587" w:rsidP="00DF3E14">
            <w:pPr>
              <w:suppressAutoHyphens w:val="0"/>
              <w:jc w:val="center"/>
              <w:rPr>
                <w:b/>
                <w:bCs/>
                <w:color w:val="C00000"/>
                <w:sz w:val="22"/>
                <w:szCs w:val="22"/>
                <w:lang w:eastAsia="en-GB"/>
              </w:rPr>
            </w:pPr>
            <w:r w:rsidRPr="00B646C0">
              <w:rPr>
                <w:b/>
                <w:bCs/>
                <w:color w:val="C00000"/>
                <w:sz w:val="22"/>
                <w:szCs w:val="22"/>
                <w:lang w:eastAsia="en-GB"/>
              </w:rPr>
              <w:t>38</w:t>
            </w:r>
          </w:p>
        </w:tc>
        <w:tc>
          <w:tcPr>
            <w:tcW w:w="1508"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67B121D0" w14:textId="77777777" w:rsidR="003F1587" w:rsidRPr="00B646C0" w:rsidRDefault="003F1587" w:rsidP="00DF3E14">
            <w:pPr>
              <w:suppressAutoHyphens w:val="0"/>
              <w:jc w:val="center"/>
              <w:rPr>
                <w:b/>
                <w:bCs/>
                <w:color w:val="C00000"/>
                <w:sz w:val="22"/>
                <w:szCs w:val="22"/>
                <w:lang w:eastAsia="en-GB"/>
              </w:rPr>
            </w:pPr>
            <w:r w:rsidRPr="00B646C0">
              <w:rPr>
                <w:b/>
                <w:bCs/>
                <w:color w:val="C00000"/>
                <w:sz w:val="22"/>
                <w:szCs w:val="22"/>
                <w:lang w:eastAsia="en-GB"/>
              </w:rPr>
              <w:t>43</w:t>
            </w:r>
          </w:p>
        </w:tc>
      </w:tr>
      <w:tr w:rsidR="003F1587" w:rsidRPr="009A530A" w14:paraId="560A3979" w14:textId="77777777" w:rsidTr="00CB7358">
        <w:trPr>
          <w:trHeight w:val="58"/>
          <w:jc w:val="center"/>
        </w:trPr>
        <w:tc>
          <w:tcPr>
            <w:tcW w:w="1316" w:type="dxa"/>
            <w:vMerge/>
            <w:tcBorders>
              <w:left w:val="single" w:sz="4" w:space="0" w:color="auto"/>
              <w:right w:val="single" w:sz="4" w:space="0" w:color="auto"/>
            </w:tcBorders>
            <w:shd w:val="clear" w:color="auto" w:fill="D9D9D9" w:themeFill="background1" w:themeFillShade="D9"/>
            <w:noWrap/>
            <w:vAlign w:val="center"/>
            <w:hideMark/>
          </w:tcPr>
          <w:p w14:paraId="5236905B" w14:textId="60F38E21" w:rsidR="003F1587" w:rsidRPr="00B646C0" w:rsidRDefault="003F1587" w:rsidP="00DF3E14">
            <w:pPr>
              <w:suppressAutoHyphens w:val="0"/>
              <w:jc w:val="center"/>
              <w:rPr>
                <w:sz w:val="22"/>
                <w:szCs w:val="22"/>
                <w:lang w:eastAsia="en-GB"/>
              </w:rPr>
            </w:pPr>
          </w:p>
        </w:tc>
        <w:tc>
          <w:tcPr>
            <w:tcW w:w="177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124CCFAC" w14:textId="77777777" w:rsidR="003F1587" w:rsidRPr="00B646C0" w:rsidRDefault="003F1587" w:rsidP="00DF3E14">
            <w:pPr>
              <w:suppressAutoHyphens w:val="0"/>
              <w:jc w:val="center"/>
              <w:rPr>
                <w:sz w:val="22"/>
                <w:szCs w:val="22"/>
                <w:lang w:eastAsia="en-GB"/>
              </w:rPr>
            </w:pPr>
            <w:r w:rsidRPr="00B646C0">
              <w:rPr>
                <w:sz w:val="22"/>
                <w:szCs w:val="22"/>
                <w:lang w:eastAsia="en-GB"/>
              </w:rPr>
              <w:t>Középfok</w:t>
            </w:r>
          </w:p>
        </w:tc>
        <w:tc>
          <w:tcPr>
            <w:tcW w:w="1072"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27C7C071" w14:textId="77777777" w:rsidR="003F1587" w:rsidRPr="00B646C0" w:rsidRDefault="003F1587" w:rsidP="00DF3E14">
            <w:pPr>
              <w:suppressAutoHyphens w:val="0"/>
              <w:jc w:val="center"/>
              <w:rPr>
                <w:sz w:val="22"/>
                <w:szCs w:val="22"/>
                <w:lang w:eastAsia="en-GB"/>
              </w:rPr>
            </w:pPr>
            <w:r w:rsidRPr="00B646C0">
              <w:rPr>
                <w:sz w:val="22"/>
                <w:szCs w:val="22"/>
                <w:lang w:eastAsia="en-GB"/>
              </w:rPr>
              <w:t>33</w:t>
            </w:r>
          </w:p>
        </w:tc>
        <w:tc>
          <w:tcPr>
            <w:tcW w:w="169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352E896A" w14:textId="77777777" w:rsidR="003F1587" w:rsidRPr="00B646C0" w:rsidRDefault="003F1587" w:rsidP="00DF3E14">
            <w:pPr>
              <w:suppressAutoHyphens w:val="0"/>
              <w:jc w:val="center"/>
              <w:rPr>
                <w:sz w:val="22"/>
                <w:szCs w:val="22"/>
                <w:lang w:eastAsia="en-GB"/>
              </w:rPr>
            </w:pPr>
            <w:r w:rsidRPr="00B646C0">
              <w:rPr>
                <w:sz w:val="22"/>
                <w:szCs w:val="22"/>
                <w:lang w:eastAsia="en-GB"/>
              </w:rPr>
              <w:t>32</w:t>
            </w:r>
          </w:p>
        </w:tc>
        <w:tc>
          <w:tcPr>
            <w:tcW w:w="1469"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555A8398" w14:textId="77777777" w:rsidR="003F1587" w:rsidRPr="00B646C0" w:rsidRDefault="003F1587" w:rsidP="00DF3E14">
            <w:pPr>
              <w:suppressAutoHyphens w:val="0"/>
              <w:jc w:val="center"/>
              <w:rPr>
                <w:sz w:val="22"/>
                <w:szCs w:val="22"/>
                <w:lang w:eastAsia="en-GB"/>
              </w:rPr>
            </w:pPr>
            <w:r w:rsidRPr="00B646C0">
              <w:rPr>
                <w:sz w:val="22"/>
                <w:szCs w:val="22"/>
                <w:lang w:eastAsia="en-GB"/>
              </w:rPr>
              <w:t>29</w:t>
            </w:r>
          </w:p>
        </w:tc>
        <w:tc>
          <w:tcPr>
            <w:tcW w:w="1508"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0C774121" w14:textId="77777777" w:rsidR="003F1587" w:rsidRPr="00B646C0" w:rsidRDefault="003F1587" w:rsidP="00DF3E14">
            <w:pPr>
              <w:suppressAutoHyphens w:val="0"/>
              <w:jc w:val="center"/>
              <w:rPr>
                <w:sz w:val="22"/>
                <w:szCs w:val="22"/>
                <w:lang w:eastAsia="en-GB"/>
              </w:rPr>
            </w:pPr>
            <w:r w:rsidRPr="00B646C0">
              <w:rPr>
                <w:sz w:val="22"/>
                <w:szCs w:val="22"/>
                <w:lang w:eastAsia="en-GB"/>
              </w:rPr>
              <w:t>32</w:t>
            </w:r>
          </w:p>
        </w:tc>
      </w:tr>
      <w:tr w:rsidR="003F1587" w:rsidRPr="009A530A" w14:paraId="2E714B66" w14:textId="77777777" w:rsidTr="00CB7358">
        <w:trPr>
          <w:trHeight w:val="58"/>
          <w:jc w:val="center"/>
        </w:trPr>
        <w:tc>
          <w:tcPr>
            <w:tcW w:w="1316" w:type="dxa"/>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614BB06B" w14:textId="7AA067D1" w:rsidR="003F1587" w:rsidRPr="00B646C0" w:rsidRDefault="003F1587" w:rsidP="00DF3E14">
            <w:pPr>
              <w:suppressAutoHyphens w:val="0"/>
              <w:jc w:val="center"/>
              <w:rPr>
                <w:sz w:val="22"/>
                <w:szCs w:val="22"/>
                <w:lang w:eastAsia="en-GB"/>
              </w:rPr>
            </w:pPr>
          </w:p>
        </w:tc>
        <w:tc>
          <w:tcPr>
            <w:tcW w:w="177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2FBBF46E" w14:textId="77777777" w:rsidR="003F1587" w:rsidRPr="00B646C0" w:rsidRDefault="003F1587" w:rsidP="00DF3E14">
            <w:pPr>
              <w:suppressAutoHyphens w:val="0"/>
              <w:jc w:val="center"/>
              <w:rPr>
                <w:sz w:val="22"/>
                <w:szCs w:val="22"/>
                <w:lang w:eastAsia="en-GB"/>
              </w:rPr>
            </w:pPr>
            <w:r w:rsidRPr="00B646C0">
              <w:rPr>
                <w:sz w:val="22"/>
                <w:szCs w:val="22"/>
                <w:lang w:eastAsia="en-GB"/>
              </w:rPr>
              <w:t>Felsőfok</w:t>
            </w:r>
          </w:p>
        </w:tc>
        <w:tc>
          <w:tcPr>
            <w:tcW w:w="1072"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589CE797" w14:textId="77777777" w:rsidR="003F1587" w:rsidRPr="00B646C0" w:rsidRDefault="003F1587" w:rsidP="00DF3E14">
            <w:pPr>
              <w:suppressAutoHyphens w:val="0"/>
              <w:jc w:val="center"/>
              <w:rPr>
                <w:sz w:val="22"/>
                <w:szCs w:val="22"/>
                <w:lang w:eastAsia="en-GB"/>
              </w:rPr>
            </w:pPr>
            <w:r w:rsidRPr="00B646C0">
              <w:rPr>
                <w:sz w:val="22"/>
                <w:szCs w:val="22"/>
                <w:lang w:eastAsia="en-GB"/>
              </w:rPr>
              <w:t>24</w:t>
            </w:r>
          </w:p>
        </w:tc>
        <w:tc>
          <w:tcPr>
            <w:tcW w:w="169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166D7E93" w14:textId="77777777" w:rsidR="003F1587" w:rsidRPr="00B646C0" w:rsidRDefault="003F1587" w:rsidP="00DF3E14">
            <w:pPr>
              <w:suppressAutoHyphens w:val="0"/>
              <w:jc w:val="center"/>
              <w:rPr>
                <w:sz w:val="22"/>
                <w:szCs w:val="22"/>
                <w:lang w:eastAsia="en-GB"/>
              </w:rPr>
            </w:pPr>
            <w:r w:rsidRPr="00B646C0">
              <w:rPr>
                <w:sz w:val="22"/>
                <w:szCs w:val="22"/>
                <w:lang w:eastAsia="en-GB"/>
              </w:rPr>
              <w:t>29</w:t>
            </w:r>
          </w:p>
        </w:tc>
        <w:tc>
          <w:tcPr>
            <w:tcW w:w="1469"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019D8467" w14:textId="77777777" w:rsidR="003F1587" w:rsidRPr="00B646C0" w:rsidRDefault="003F1587" w:rsidP="00DF3E14">
            <w:pPr>
              <w:suppressAutoHyphens w:val="0"/>
              <w:jc w:val="center"/>
              <w:rPr>
                <w:sz w:val="22"/>
                <w:szCs w:val="22"/>
                <w:lang w:eastAsia="en-GB"/>
              </w:rPr>
            </w:pPr>
            <w:r w:rsidRPr="00B646C0">
              <w:rPr>
                <w:sz w:val="22"/>
                <w:szCs w:val="22"/>
                <w:lang w:eastAsia="en-GB"/>
              </w:rPr>
              <w:t>21</w:t>
            </w:r>
          </w:p>
        </w:tc>
        <w:tc>
          <w:tcPr>
            <w:tcW w:w="1508"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12ED2356" w14:textId="77777777" w:rsidR="003F1587" w:rsidRPr="00B646C0" w:rsidRDefault="003F1587" w:rsidP="00DF3E14">
            <w:pPr>
              <w:suppressAutoHyphens w:val="0"/>
              <w:jc w:val="center"/>
              <w:rPr>
                <w:sz w:val="22"/>
                <w:szCs w:val="22"/>
                <w:lang w:eastAsia="en-GB"/>
              </w:rPr>
            </w:pPr>
            <w:r w:rsidRPr="00B646C0">
              <w:rPr>
                <w:sz w:val="22"/>
                <w:szCs w:val="22"/>
                <w:lang w:eastAsia="en-GB"/>
              </w:rPr>
              <w:t>23</w:t>
            </w:r>
          </w:p>
        </w:tc>
      </w:tr>
      <w:tr w:rsidR="003F1587" w:rsidRPr="009A530A" w14:paraId="26F230E9" w14:textId="77777777" w:rsidTr="00CB7358">
        <w:trPr>
          <w:trHeight w:val="58"/>
          <w:jc w:val="center"/>
        </w:trPr>
        <w:tc>
          <w:tcPr>
            <w:tcW w:w="1316"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4B664D07" w14:textId="77777777" w:rsidR="003F1587" w:rsidRPr="00B646C0" w:rsidRDefault="003F1587" w:rsidP="00DF3E14">
            <w:pPr>
              <w:suppressAutoHyphens w:val="0"/>
              <w:jc w:val="center"/>
              <w:rPr>
                <w:sz w:val="22"/>
                <w:szCs w:val="22"/>
                <w:lang w:eastAsia="en-GB"/>
              </w:rPr>
            </w:pPr>
            <w:r w:rsidRPr="00B646C0">
              <w:rPr>
                <w:sz w:val="22"/>
                <w:szCs w:val="22"/>
                <w:lang w:eastAsia="en-GB"/>
              </w:rPr>
              <w:t>Anyagi</w:t>
            </w:r>
            <w:r w:rsidRPr="00B646C0">
              <w:rPr>
                <w:sz w:val="22"/>
                <w:szCs w:val="22"/>
                <w:lang w:eastAsia="en-GB"/>
              </w:rPr>
              <w:br/>
              <w:t>helyzet</w:t>
            </w:r>
          </w:p>
        </w:tc>
        <w:tc>
          <w:tcPr>
            <w:tcW w:w="1775"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2EA5D3E2" w14:textId="70B65438" w:rsidR="003F1587" w:rsidRPr="00B646C0" w:rsidRDefault="003F1587" w:rsidP="00DF3E14">
            <w:pPr>
              <w:suppressAutoHyphens w:val="0"/>
              <w:jc w:val="center"/>
              <w:rPr>
                <w:sz w:val="22"/>
                <w:szCs w:val="22"/>
                <w:lang w:eastAsia="en-GB"/>
              </w:rPr>
            </w:pPr>
            <w:r w:rsidRPr="00B646C0">
              <w:rPr>
                <w:sz w:val="22"/>
                <w:szCs w:val="22"/>
                <w:lang w:eastAsia="en-GB"/>
              </w:rPr>
              <w:t>Nélkülöz</w:t>
            </w:r>
            <w:r>
              <w:rPr>
                <w:sz w:val="22"/>
                <w:szCs w:val="22"/>
                <w:lang w:eastAsia="en-GB"/>
              </w:rPr>
              <w:t>nek</w:t>
            </w:r>
          </w:p>
        </w:tc>
        <w:tc>
          <w:tcPr>
            <w:tcW w:w="1072" w:type="dxa"/>
            <w:tcBorders>
              <w:top w:val="single" w:sz="4" w:space="0" w:color="auto"/>
              <w:left w:val="single" w:sz="24" w:space="0" w:color="auto"/>
              <w:bottom w:val="single" w:sz="4" w:space="0" w:color="auto"/>
              <w:right w:val="single" w:sz="4" w:space="0" w:color="auto"/>
            </w:tcBorders>
            <w:shd w:val="clear" w:color="auto" w:fill="FFFFFF" w:themeFill="background1"/>
            <w:noWrap/>
            <w:vAlign w:val="center"/>
            <w:hideMark/>
          </w:tcPr>
          <w:p w14:paraId="2ABE4817" w14:textId="77777777" w:rsidR="003F1587" w:rsidRPr="00B646C0" w:rsidRDefault="003F1587" w:rsidP="00DF3E14">
            <w:pPr>
              <w:suppressAutoHyphens w:val="0"/>
              <w:jc w:val="center"/>
              <w:rPr>
                <w:b/>
                <w:bCs/>
                <w:color w:val="C00000"/>
                <w:sz w:val="22"/>
                <w:szCs w:val="22"/>
                <w:lang w:eastAsia="en-GB"/>
              </w:rPr>
            </w:pPr>
            <w:r w:rsidRPr="00B646C0">
              <w:rPr>
                <w:b/>
                <w:bCs/>
                <w:color w:val="C00000"/>
                <w:sz w:val="22"/>
                <w:szCs w:val="22"/>
                <w:lang w:eastAsia="en-GB"/>
              </w:rPr>
              <w:t>52</w:t>
            </w:r>
          </w:p>
        </w:tc>
        <w:tc>
          <w:tcPr>
            <w:tcW w:w="1695"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60E05CAA" w14:textId="77777777" w:rsidR="003F1587" w:rsidRPr="00B646C0" w:rsidRDefault="003F1587" w:rsidP="00DF3E14">
            <w:pPr>
              <w:suppressAutoHyphens w:val="0"/>
              <w:jc w:val="center"/>
              <w:rPr>
                <w:sz w:val="22"/>
                <w:szCs w:val="22"/>
                <w:lang w:eastAsia="en-GB"/>
              </w:rPr>
            </w:pPr>
            <w:r w:rsidRPr="00B646C0">
              <w:rPr>
                <w:sz w:val="22"/>
                <w:szCs w:val="22"/>
                <w:lang w:eastAsia="en-GB"/>
              </w:rPr>
              <w:t>35</w:t>
            </w:r>
          </w:p>
        </w:tc>
        <w:tc>
          <w:tcPr>
            <w:tcW w:w="1469" w:type="dxa"/>
            <w:tcBorders>
              <w:top w:val="single" w:sz="4" w:space="0" w:color="auto"/>
              <w:left w:val="single" w:sz="24" w:space="0" w:color="auto"/>
              <w:bottom w:val="single" w:sz="4" w:space="0" w:color="auto"/>
              <w:right w:val="single" w:sz="4" w:space="0" w:color="auto"/>
            </w:tcBorders>
            <w:shd w:val="clear" w:color="auto" w:fill="FFFFFF" w:themeFill="background1"/>
            <w:noWrap/>
            <w:vAlign w:val="center"/>
            <w:hideMark/>
          </w:tcPr>
          <w:p w14:paraId="1A4FDC72" w14:textId="77777777" w:rsidR="003F1587" w:rsidRPr="00B646C0" w:rsidRDefault="003F1587" w:rsidP="00DF3E14">
            <w:pPr>
              <w:suppressAutoHyphens w:val="0"/>
              <w:jc w:val="center"/>
              <w:rPr>
                <w:sz w:val="22"/>
                <w:szCs w:val="22"/>
                <w:lang w:eastAsia="en-GB"/>
              </w:rPr>
            </w:pPr>
            <w:r w:rsidRPr="00B646C0">
              <w:rPr>
                <w:sz w:val="22"/>
                <w:szCs w:val="22"/>
                <w:lang w:eastAsia="en-GB"/>
              </w:rPr>
              <w:t>42</w:t>
            </w:r>
          </w:p>
        </w:tc>
        <w:tc>
          <w:tcPr>
            <w:tcW w:w="1508"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04C8D078" w14:textId="77777777" w:rsidR="003F1587" w:rsidRPr="00B646C0" w:rsidRDefault="003F1587" w:rsidP="00DF3E14">
            <w:pPr>
              <w:suppressAutoHyphens w:val="0"/>
              <w:jc w:val="center"/>
              <w:rPr>
                <w:sz w:val="22"/>
                <w:szCs w:val="22"/>
                <w:lang w:eastAsia="en-GB"/>
              </w:rPr>
            </w:pPr>
            <w:r w:rsidRPr="00B646C0">
              <w:rPr>
                <w:sz w:val="22"/>
                <w:szCs w:val="22"/>
                <w:lang w:eastAsia="en-GB"/>
              </w:rPr>
              <w:t>45</w:t>
            </w:r>
          </w:p>
        </w:tc>
      </w:tr>
      <w:tr w:rsidR="003F1587" w:rsidRPr="009A530A" w14:paraId="4DB33D6A" w14:textId="77777777" w:rsidTr="00CB7358">
        <w:trPr>
          <w:trHeight w:val="288"/>
          <w:jc w:val="center"/>
        </w:trPr>
        <w:tc>
          <w:tcPr>
            <w:tcW w:w="1316" w:type="dxa"/>
            <w:vMerge/>
            <w:tcBorders>
              <w:left w:val="single" w:sz="4" w:space="0" w:color="auto"/>
              <w:right w:val="single" w:sz="4" w:space="0" w:color="auto"/>
            </w:tcBorders>
            <w:shd w:val="clear" w:color="auto" w:fill="FFFFFF" w:themeFill="background1"/>
            <w:noWrap/>
            <w:vAlign w:val="center"/>
            <w:hideMark/>
          </w:tcPr>
          <w:p w14:paraId="344B1FA8" w14:textId="76BBC957" w:rsidR="003F1587" w:rsidRPr="00B646C0" w:rsidRDefault="003F1587" w:rsidP="00DF3E14">
            <w:pPr>
              <w:suppressAutoHyphens w:val="0"/>
              <w:jc w:val="center"/>
              <w:rPr>
                <w:sz w:val="22"/>
                <w:szCs w:val="22"/>
                <w:lang w:eastAsia="en-GB"/>
              </w:rPr>
            </w:pPr>
          </w:p>
        </w:tc>
        <w:tc>
          <w:tcPr>
            <w:tcW w:w="1775"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410A2EAC" w14:textId="77777777" w:rsidR="003F1587" w:rsidRPr="00B646C0" w:rsidRDefault="003F1587" w:rsidP="00DF3E14">
            <w:pPr>
              <w:suppressAutoHyphens w:val="0"/>
              <w:jc w:val="center"/>
              <w:rPr>
                <w:sz w:val="22"/>
                <w:szCs w:val="22"/>
                <w:lang w:eastAsia="en-GB"/>
              </w:rPr>
            </w:pPr>
            <w:r w:rsidRPr="00B646C0">
              <w:rPr>
                <w:sz w:val="22"/>
                <w:szCs w:val="22"/>
                <w:lang w:eastAsia="en-GB"/>
              </w:rPr>
              <w:t>Stabil</w:t>
            </w:r>
          </w:p>
        </w:tc>
        <w:tc>
          <w:tcPr>
            <w:tcW w:w="1072" w:type="dxa"/>
            <w:tcBorders>
              <w:top w:val="single" w:sz="4" w:space="0" w:color="auto"/>
              <w:left w:val="single" w:sz="24" w:space="0" w:color="auto"/>
              <w:bottom w:val="single" w:sz="4" w:space="0" w:color="auto"/>
              <w:right w:val="single" w:sz="4" w:space="0" w:color="auto"/>
            </w:tcBorders>
            <w:shd w:val="clear" w:color="auto" w:fill="FFFFFF" w:themeFill="background1"/>
            <w:noWrap/>
            <w:vAlign w:val="center"/>
            <w:hideMark/>
          </w:tcPr>
          <w:p w14:paraId="3EAD50A1" w14:textId="77777777" w:rsidR="003F1587" w:rsidRPr="00B646C0" w:rsidRDefault="003F1587" w:rsidP="00DF3E14">
            <w:pPr>
              <w:suppressAutoHyphens w:val="0"/>
              <w:jc w:val="center"/>
              <w:rPr>
                <w:sz w:val="22"/>
                <w:szCs w:val="22"/>
                <w:lang w:eastAsia="en-GB"/>
              </w:rPr>
            </w:pPr>
            <w:r w:rsidRPr="00B646C0">
              <w:rPr>
                <w:sz w:val="22"/>
                <w:szCs w:val="22"/>
                <w:lang w:eastAsia="en-GB"/>
              </w:rPr>
              <w:t>30</w:t>
            </w:r>
          </w:p>
        </w:tc>
        <w:tc>
          <w:tcPr>
            <w:tcW w:w="1695"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19FB09A8" w14:textId="77777777" w:rsidR="003F1587" w:rsidRPr="00B646C0" w:rsidRDefault="003F1587" w:rsidP="00DF3E14">
            <w:pPr>
              <w:suppressAutoHyphens w:val="0"/>
              <w:jc w:val="center"/>
              <w:rPr>
                <w:sz w:val="22"/>
                <w:szCs w:val="22"/>
                <w:lang w:eastAsia="en-GB"/>
              </w:rPr>
            </w:pPr>
            <w:r w:rsidRPr="00B646C0">
              <w:rPr>
                <w:sz w:val="22"/>
                <w:szCs w:val="22"/>
                <w:lang w:eastAsia="en-GB"/>
              </w:rPr>
              <w:t>29</w:t>
            </w:r>
          </w:p>
        </w:tc>
        <w:tc>
          <w:tcPr>
            <w:tcW w:w="1469" w:type="dxa"/>
            <w:tcBorders>
              <w:top w:val="single" w:sz="4" w:space="0" w:color="auto"/>
              <w:left w:val="single" w:sz="24" w:space="0" w:color="auto"/>
              <w:bottom w:val="single" w:sz="4" w:space="0" w:color="auto"/>
              <w:right w:val="single" w:sz="4" w:space="0" w:color="auto"/>
            </w:tcBorders>
            <w:shd w:val="clear" w:color="auto" w:fill="FFFFFF" w:themeFill="background1"/>
            <w:noWrap/>
            <w:vAlign w:val="center"/>
            <w:hideMark/>
          </w:tcPr>
          <w:p w14:paraId="4EAE2B5A" w14:textId="77777777" w:rsidR="003F1587" w:rsidRPr="00B646C0" w:rsidRDefault="003F1587" w:rsidP="00DF3E14">
            <w:pPr>
              <w:suppressAutoHyphens w:val="0"/>
              <w:jc w:val="center"/>
              <w:rPr>
                <w:sz w:val="22"/>
                <w:szCs w:val="22"/>
                <w:lang w:eastAsia="en-GB"/>
              </w:rPr>
            </w:pPr>
            <w:r w:rsidRPr="00B646C0">
              <w:rPr>
                <w:sz w:val="22"/>
                <w:szCs w:val="22"/>
                <w:lang w:eastAsia="en-GB"/>
              </w:rPr>
              <w:t>28</w:t>
            </w:r>
          </w:p>
        </w:tc>
        <w:tc>
          <w:tcPr>
            <w:tcW w:w="1508"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0AC1F3D1" w14:textId="77777777" w:rsidR="003F1587" w:rsidRPr="00B646C0" w:rsidRDefault="003F1587" w:rsidP="00DF3E14">
            <w:pPr>
              <w:suppressAutoHyphens w:val="0"/>
              <w:jc w:val="center"/>
              <w:rPr>
                <w:sz w:val="22"/>
                <w:szCs w:val="22"/>
                <w:lang w:eastAsia="en-GB"/>
              </w:rPr>
            </w:pPr>
            <w:r w:rsidRPr="00B646C0">
              <w:rPr>
                <w:sz w:val="22"/>
                <w:szCs w:val="22"/>
                <w:lang w:eastAsia="en-GB"/>
              </w:rPr>
              <w:t>30</w:t>
            </w:r>
          </w:p>
        </w:tc>
      </w:tr>
      <w:tr w:rsidR="003F1587" w:rsidRPr="009A530A" w14:paraId="231DD98D" w14:textId="77777777" w:rsidTr="00CB7358">
        <w:trPr>
          <w:trHeight w:val="58"/>
          <w:jc w:val="center"/>
        </w:trPr>
        <w:tc>
          <w:tcPr>
            <w:tcW w:w="1316" w:type="dxa"/>
            <w:vMerge/>
            <w:tcBorders>
              <w:left w:val="single" w:sz="4" w:space="0" w:color="auto"/>
              <w:bottom w:val="single" w:sz="4" w:space="0" w:color="auto"/>
              <w:right w:val="single" w:sz="4" w:space="0" w:color="auto"/>
            </w:tcBorders>
            <w:shd w:val="clear" w:color="auto" w:fill="FFFFFF" w:themeFill="background1"/>
            <w:noWrap/>
            <w:vAlign w:val="center"/>
            <w:hideMark/>
          </w:tcPr>
          <w:p w14:paraId="7047F6F4" w14:textId="1D27F7BB" w:rsidR="003F1587" w:rsidRPr="00B646C0" w:rsidRDefault="003F1587" w:rsidP="00DF3E14">
            <w:pPr>
              <w:suppressAutoHyphens w:val="0"/>
              <w:jc w:val="center"/>
              <w:rPr>
                <w:sz w:val="22"/>
                <w:szCs w:val="22"/>
                <w:lang w:eastAsia="en-GB"/>
              </w:rPr>
            </w:pPr>
          </w:p>
        </w:tc>
        <w:tc>
          <w:tcPr>
            <w:tcW w:w="1775"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13D9DA9E" w14:textId="173911F2" w:rsidR="003F1587" w:rsidRPr="00B646C0" w:rsidRDefault="003F1587" w:rsidP="00DF3E14">
            <w:pPr>
              <w:suppressAutoHyphens w:val="0"/>
              <w:jc w:val="center"/>
              <w:rPr>
                <w:sz w:val="22"/>
                <w:szCs w:val="22"/>
                <w:lang w:eastAsia="en-GB"/>
              </w:rPr>
            </w:pPr>
            <w:r w:rsidRPr="00B646C0">
              <w:rPr>
                <w:sz w:val="22"/>
                <w:szCs w:val="22"/>
                <w:lang w:eastAsia="en-GB"/>
              </w:rPr>
              <w:t>Jól él</w:t>
            </w:r>
            <w:r>
              <w:rPr>
                <w:sz w:val="22"/>
                <w:szCs w:val="22"/>
                <w:lang w:eastAsia="en-GB"/>
              </w:rPr>
              <w:t>nek</w:t>
            </w:r>
          </w:p>
        </w:tc>
        <w:tc>
          <w:tcPr>
            <w:tcW w:w="1072" w:type="dxa"/>
            <w:tcBorders>
              <w:top w:val="single" w:sz="4" w:space="0" w:color="auto"/>
              <w:left w:val="single" w:sz="24" w:space="0" w:color="auto"/>
              <w:bottom w:val="single" w:sz="4" w:space="0" w:color="auto"/>
              <w:right w:val="single" w:sz="4" w:space="0" w:color="auto"/>
            </w:tcBorders>
            <w:shd w:val="clear" w:color="auto" w:fill="FFFFFF" w:themeFill="background1"/>
            <w:noWrap/>
            <w:vAlign w:val="center"/>
            <w:hideMark/>
          </w:tcPr>
          <w:p w14:paraId="27A48923" w14:textId="77777777" w:rsidR="003F1587" w:rsidRPr="00B646C0" w:rsidRDefault="003F1587" w:rsidP="00DF3E14">
            <w:pPr>
              <w:suppressAutoHyphens w:val="0"/>
              <w:jc w:val="center"/>
              <w:rPr>
                <w:sz w:val="22"/>
                <w:szCs w:val="22"/>
                <w:lang w:eastAsia="en-GB"/>
              </w:rPr>
            </w:pPr>
            <w:r w:rsidRPr="00B646C0">
              <w:rPr>
                <w:sz w:val="22"/>
                <w:szCs w:val="22"/>
                <w:lang w:eastAsia="en-GB"/>
              </w:rPr>
              <w:t>25</w:t>
            </w:r>
          </w:p>
        </w:tc>
        <w:tc>
          <w:tcPr>
            <w:tcW w:w="1695"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6E2DBDDB" w14:textId="77777777" w:rsidR="003F1587" w:rsidRPr="00B646C0" w:rsidRDefault="003F1587" w:rsidP="00DF3E14">
            <w:pPr>
              <w:suppressAutoHyphens w:val="0"/>
              <w:jc w:val="center"/>
              <w:rPr>
                <w:sz w:val="22"/>
                <w:szCs w:val="22"/>
                <w:lang w:eastAsia="en-GB"/>
              </w:rPr>
            </w:pPr>
            <w:r w:rsidRPr="00B646C0">
              <w:rPr>
                <w:sz w:val="22"/>
                <w:szCs w:val="22"/>
                <w:lang w:eastAsia="en-GB"/>
              </w:rPr>
              <w:t>28</w:t>
            </w:r>
          </w:p>
        </w:tc>
        <w:tc>
          <w:tcPr>
            <w:tcW w:w="1469" w:type="dxa"/>
            <w:tcBorders>
              <w:top w:val="single" w:sz="4" w:space="0" w:color="auto"/>
              <w:left w:val="single" w:sz="24" w:space="0" w:color="auto"/>
              <w:bottom w:val="single" w:sz="4" w:space="0" w:color="auto"/>
              <w:right w:val="single" w:sz="4" w:space="0" w:color="auto"/>
            </w:tcBorders>
            <w:shd w:val="clear" w:color="auto" w:fill="FFFFFF" w:themeFill="background1"/>
            <w:noWrap/>
            <w:vAlign w:val="center"/>
            <w:hideMark/>
          </w:tcPr>
          <w:p w14:paraId="6BD978F6" w14:textId="77777777" w:rsidR="003F1587" w:rsidRPr="00B646C0" w:rsidRDefault="003F1587" w:rsidP="00DF3E14">
            <w:pPr>
              <w:suppressAutoHyphens w:val="0"/>
              <w:jc w:val="center"/>
              <w:rPr>
                <w:sz w:val="22"/>
                <w:szCs w:val="22"/>
                <w:lang w:eastAsia="en-GB"/>
              </w:rPr>
            </w:pPr>
            <w:r w:rsidRPr="00B646C0">
              <w:rPr>
                <w:sz w:val="22"/>
                <w:szCs w:val="22"/>
                <w:lang w:eastAsia="en-GB"/>
              </w:rPr>
              <w:t>25</w:t>
            </w:r>
          </w:p>
        </w:tc>
        <w:tc>
          <w:tcPr>
            <w:tcW w:w="1508"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11025FB2" w14:textId="77777777" w:rsidR="003F1587" w:rsidRPr="00B646C0" w:rsidRDefault="003F1587" w:rsidP="00DF3E14">
            <w:pPr>
              <w:suppressAutoHyphens w:val="0"/>
              <w:jc w:val="center"/>
              <w:rPr>
                <w:sz w:val="22"/>
                <w:szCs w:val="22"/>
                <w:lang w:eastAsia="en-GB"/>
              </w:rPr>
            </w:pPr>
            <w:r w:rsidRPr="00B646C0">
              <w:rPr>
                <w:sz w:val="22"/>
                <w:szCs w:val="22"/>
                <w:lang w:eastAsia="en-GB"/>
              </w:rPr>
              <w:t>31</w:t>
            </w:r>
          </w:p>
        </w:tc>
      </w:tr>
      <w:tr w:rsidR="003F1587" w:rsidRPr="009A530A" w14:paraId="61DC837B" w14:textId="77777777" w:rsidTr="00CB7358">
        <w:trPr>
          <w:trHeight w:val="58"/>
          <w:jc w:val="center"/>
        </w:trPr>
        <w:tc>
          <w:tcPr>
            <w:tcW w:w="1316"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12A62947" w14:textId="77777777" w:rsidR="003F1587" w:rsidRDefault="003F1587" w:rsidP="00DF3E14">
            <w:pPr>
              <w:jc w:val="center"/>
              <w:rPr>
                <w:sz w:val="22"/>
                <w:szCs w:val="22"/>
              </w:rPr>
            </w:pPr>
            <w:r>
              <w:rPr>
                <w:sz w:val="22"/>
                <w:szCs w:val="22"/>
              </w:rPr>
              <w:t>Gazdasági</w:t>
            </w:r>
          </w:p>
          <w:p w14:paraId="4B2FBE4E" w14:textId="0B8A3C92" w:rsidR="003F1587" w:rsidRPr="00B646C0" w:rsidRDefault="003F1587" w:rsidP="00DF3E14">
            <w:pPr>
              <w:suppressAutoHyphens w:val="0"/>
              <w:jc w:val="center"/>
              <w:rPr>
                <w:sz w:val="22"/>
                <w:szCs w:val="22"/>
                <w:lang w:eastAsia="en-GB"/>
              </w:rPr>
            </w:pPr>
            <w:r>
              <w:rPr>
                <w:sz w:val="22"/>
                <w:szCs w:val="22"/>
              </w:rPr>
              <w:t>a</w:t>
            </w:r>
            <w:r w:rsidRPr="00762539">
              <w:rPr>
                <w:sz w:val="22"/>
                <w:szCs w:val="22"/>
              </w:rPr>
              <w:t>ktivitás</w:t>
            </w:r>
          </w:p>
        </w:tc>
        <w:tc>
          <w:tcPr>
            <w:tcW w:w="177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01A48624" w14:textId="77777777" w:rsidR="003F1587" w:rsidRPr="00B646C0" w:rsidRDefault="003F1587" w:rsidP="00DF3E14">
            <w:pPr>
              <w:suppressAutoHyphens w:val="0"/>
              <w:jc w:val="center"/>
              <w:rPr>
                <w:sz w:val="22"/>
                <w:szCs w:val="22"/>
                <w:lang w:eastAsia="en-GB"/>
              </w:rPr>
            </w:pPr>
            <w:r w:rsidRPr="00B646C0">
              <w:rPr>
                <w:sz w:val="22"/>
                <w:szCs w:val="22"/>
                <w:lang w:eastAsia="en-GB"/>
              </w:rPr>
              <w:t>Dolgozik</w:t>
            </w:r>
          </w:p>
        </w:tc>
        <w:tc>
          <w:tcPr>
            <w:tcW w:w="1072"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1FBAB15A" w14:textId="77777777" w:rsidR="003F1587" w:rsidRPr="00B646C0" w:rsidRDefault="003F1587" w:rsidP="00DF3E14">
            <w:pPr>
              <w:suppressAutoHyphens w:val="0"/>
              <w:jc w:val="center"/>
              <w:rPr>
                <w:sz w:val="22"/>
                <w:szCs w:val="22"/>
                <w:lang w:eastAsia="en-GB"/>
              </w:rPr>
            </w:pPr>
            <w:r w:rsidRPr="00B646C0">
              <w:rPr>
                <w:sz w:val="22"/>
                <w:szCs w:val="22"/>
                <w:lang w:eastAsia="en-GB"/>
              </w:rPr>
              <w:t>33</w:t>
            </w:r>
          </w:p>
        </w:tc>
        <w:tc>
          <w:tcPr>
            <w:tcW w:w="169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58328BDB" w14:textId="77777777" w:rsidR="003F1587" w:rsidRPr="00B646C0" w:rsidRDefault="003F1587" w:rsidP="00DF3E14">
            <w:pPr>
              <w:suppressAutoHyphens w:val="0"/>
              <w:jc w:val="center"/>
              <w:rPr>
                <w:sz w:val="22"/>
                <w:szCs w:val="22"/>
                <w:lang w:eastAsia="en-GB"/>
              </w:rPr>
            </w:pPr>
            <w:r w:rsidRPr="00B646C0">
              <w:rPr>
                <w:sz w:val="22"/>
                <w:szCs w:val="22"/>
                <w:lang w:eastAsia="en-GB"/>
              </w:rPr>
              <w:t>33</w:t>
            </w:r>
          </w:p>
        </w:tc>
        <w:tc>
          <w:tcPr>
            <w:tcW w:w="1469"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262C44D0" w14:textId="77777777" w:rsidR="003F1587" w:rsidRPr="00B646C0" w:rsidRDefault="003F1587" w:rsidP="00DF3E14">
            <w:pPr>
              <w:suppressAutoHyphens w:val="0"/>
              <w:jc w:val="center"/>
              <w:rPr>
                <w:sz w:val="22"/>
                <w:szCs w:val="22"/>
                <w:lang w:eastAsia="en-GB"/>
              </w:rPr>
            </w:pPr>
            <w:r w:rsidRPr="00B646C0">
              <w:rPr>
                <w:sz w:val="22"/>
                <w:szCs w:val="22"/>
                <w:lang w:eastAsia="en-GB"/>
              </w:rPr>
              <w:t>29</w:t>
            </w:r>
          </w:p>
        </w:tc>
        <w:tc>
          <w:tcPr>
            <w:tcW w:w="1508"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0B589F1B" w14:textId="77777777" w:rsidR="003F1587" w:rsidRPr="00B646C0" w:rsidRDefault="003F1587" w:rsidP="00DF3E14">
            <w:pPr>
              <w:suppressAutoHyphens w:val="0"/>
              <w:jc w:val="center"/>
              <w:rPr>
                <w:sz w:val="22"/>
                <w:szCs w:val="22"/>
                <w:lang w:eastAsia="en-GB"/>
              </w:rPr>
            </w:pPr>
            <w:r w:rsidRPr="00B646C0">
              <w:rPr>
                <w:sz w:val="22"/>
                <w:szCs w:val="22"/>
                <w:lang w:eastAsia="en-GB"/>
              </w:rPr>
              <w:t>32</w:t>
            </w:r>
          </w:p>
        </w:tc>
      </w:tr>
      <w:tr w:rsidR="003F1587" w:rsidRPr="009A530A" w14:paraId="73BBF2E8" w14:textId="77777777" w:rsidTr="00CB7358">
        <w:trPr>
          <w:trHeight w:val="58"/>
          <w:jc w:val="center"/>
        </w:trPr>
        <w:tc>
          <w:tcPr>
            <w:tcW w:w="1316" w:type="dxa"/>
            <w:vMerge/>
            <w:tcBorders>
              <w:left w:val="single" w:sz="4" w:space="0" w:color="auto"/>
              <w:right w:val="single" w:sz="4" w:space="0" w:color="auto"/>
            </w:tcBorders>
            <w:shd w:val="clear" w:color="auto" w:fill="D9D9D9" w:themeFill="background1" w:themeFillShade="D9"/>
            <w:noWrap/>
            <w:vAlign w:val="center"/>
            <w:hideMark/>
          </w:tcPr>
          <w:p w14:paraId="63ACFA1F" w14:textId="215794C8" w:rsidR="003F1587" w:rsidRPr="00B646C0" w:rsidRDefault="003F1587" w:rsidP="00DF3E14">
            <w:pPr>
              <w:suppressAutoHyphens w:val="0"/>
              <w:jc w:val="center"/>
              <w:rPr>
                <w:sz w:val="22"/>
                <w:szCs w:val="22"/>
                <w:lang w:eastAsia="en-GB"/>
              </w:rPr>
            </w:pPr>
          </w:p>
        </w:tc>
        <w:tc>
          <w:tcPr>
            <w:tcW w:w="177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7E045B70" w14:textId="77777777" w:rsidR="003F1587" w:rsidRPr="00B646C0" w:rsidRDefault="003F1587" w:rsidP="00DF3E14">
            <w:pPr>
              <w:suppressAutoHyphens w:val="0"/>
              <w:jc w:val="center"/>
              <w:rPr>
                <w:sz w:val="22"/>
                <w:szCs w:val="22"/>
                <w:lang w:eastAsia="en-GB"/>
              </w:rPr>
            </w:pPr>
            <w:r w:rsidRPr="00B646C0">
              <w:rPr>
                <w:sz w:val="22"/>
                <w:szCs w:val="22"/>
                <w:lang w:eastAsia="en-GB"/>
              </w:rPr>
              <w:t>Nyugdíjas</w:t>
            </w:r>
          </w:p>
        </w:tc>
        <w:tc>
          <w:tcPr>
            <w:tcW w:w="1072"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0834D246" w14:textId="77777777" w:rsidR="003F1587" w:rsidRPr="00B646C0" w:rsidRDefault="003F1587" w:rsidP="00DF3E14">
            <w:pPr>
              <w:suppressAutoHyphens w:val="0"/>
              <w:jc w:val="center"/>
              <w:rPr>
                <w:sz w:val="22"/>
                <w:szCs w:val="22"/>
                <w:lang w:eastAsia="en-GB"/>
              </w:rPr>
            </w:pPr>
            <w:r w:rsidRPr="00B646C0">
              <w:rPr>
                <w:sz w:val="22"/>
                <w:szCs w:val="22"/>
                <w:lang w:eastAsia="en-GB"/>
              </w:rPr>
              <w:t>36</w:t>
            </w:r>
          </w:p>
        </w:tc>
        <w:tc>
          <w:tcPr>
            <w:tcW w:w="169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6D738132" w14:textId="77777777" w:rsidR="003F1587" w:rsidRPr="00B646C0" w:rsidRDefault="003F1587" w:rsidP="00DF3E14">
            <w:pPr>
              <w:suppressAutoHyphens w:val="0"/>
              <w:jc w:val="center"/>
              <w:rPr>
                <w:sz w:val="22"/>
                <w:szCs w:val="22"/>
                <w:lang w:eastAsia="en-GB"/>
              </w:rPr>
            </w:pPr>
            <w:r w:rsidRPr="00B646C0">
              <w:rPr>
                <w:sz w:val="22"/>
                <w:szCs w:val="22"/>
                <w:lang w:eastAsia="en-GB"/>
              </w:rPr>
              <w:t>21</w:t>
            </w:r>
          </w:p>
        </w:tc>
        <w:tc>
          <w:tcPr>
            <w:tcW w:w="1469"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03305D18" w14:textId="77777777" w:rsidR="003F1587" w:rsidRPr="00B646C0" w:rsidRDefault="003F1587" w:rsidP="00DF3E14">
            <w:pPr>
              <w:suppressAutoHyphens w:val="0"/>
              <w:jc w:val="center"/>
              <w:rPr>
                <w:sz w:val="22"/>
                <w:szCs w:val="22"/>
                <w:lang w:eastAsia="en-GB"/>
              </w:rPr>
            </w:pPr>
            <w:r w:rsidRPr="00B646C0">
              <w:rPr>
                <w:sz w:val="22"/>
                <w:szCs w:val="22"/>
                <w:lang w:eastAsia="en-GB"/>
              </w:rPr>
              <w:t>33</w:t>
            </w:r>
          </w:p>
        </w:tc>
        <w:tc>
          <w:tcPr>
            <w:tcW w:w="1508"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717013FE" w14:textId="77777777" w:rsidR="003F1587" w:rsidRPr="00B646C0" w:rsidRDefault="003F1587" w:rsidP="00DF3E14">
            <w:pPr>
              <w:suppressAutoHyphens w:val="0"/>
              <w:jc w:val="center"/>
              <w:rPr>
                <w:sz w:val="22"/>
                <w:szCs w:val="22"/>
                <w:lang w:eastAsia="en-GB"/>
              </w:rPr>
            </w:pPr>
            <w:r w:rsidRPr="00B646C0">
              <w:rPr>
                <w:sz w:val="22"/>
                <w:szCs w:val="22"/>
                <w:lang w:eastAsia="en-GB"/>
              </w:rPr>
              <w:t>36</w:t>
            </w:r>
          </w:p>
        </w:tc>
      </w:tr>
      <w:tr w:rsidR="003F1587" w:rsidRPr="009A530A" w14:paraId="1B5B5EA9" w14:textId="77777777" w:rsidTr="00CB7358">
        <w:trPr>
          <w:trHeight w:val="58"/>
          <w:jc w:val="center"/>
        </w:trPr>
        <w:tc>
          <w:tcPr>
            <w:tcW w:w="1316" w:type="dxa"/>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0C6293F6" w14:textId="37F379F3" w:rsidR="003F1587" w:rsidRPr="00B646C0" w:rsidRDefault="003F1587" w:rsidP="00DF3E14">
            <w:pPr>
              <w:suppressAutoHyphens w:val="0"/>
              <w:jc w:val="center"/>
              <w:rPr>
                <w:sz w:val="22"/>
                <w:szCs w:val="22"/>
                <w:lang w:eastAsia="en-GB"/>
              </w:rPr>
            </w:pPr>
          </w:p>
        </w:tc>
        <w:tc>
          <w:tcPr>
            <w:tcW w:w="177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3CD30A93" w14:textId="77777777" w:rsidR="003F1587" w:rsidRPr="00B646C0" w:rsidRDefault="003F1587" w:rsidP="00DF3E14">
            <w:pPr>
              <w:suppressAutoHyphens w:val="0"/>
              <w:jc w:val="center"/>
              <w:rPr>
                <w:sz w:val="22"/>
                <w:szCs w:val="22"/>
                <w:lang w:eastAsia="en-GB"/>
              </w:rPr>
            </w:pPr>
            <w:r w:rsidRPr="00B646C0">
              <w:rPr>
                <w:sz w:val="22"/>
                <w:szCs w:val="22"/>
                <w:lang w:eastAsia="en-GB"/>
              </w:rPr>
              <w:t>Más inaktív</w:t>
            </w:r>
          </w:p>
        </w:tc>
        <w:tc>
          <w:tcPr>
            <w:tcW w:w="1072"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07498AD0" w14:textId="77777777" w:rsidR="003F1587" w:rsidRPr="00B646C0" w:rsidRDefault="003F1587" w:rsidP="00DF3E14">
            <w:pPr>
              <w:suppressAutoHyphens w:val="0"/>
              <w:jc w:val="center"/>
              <w:rPr>
                <w:b/>
                <w:bCs/>
                <w:color w:val="C00000"/>
                <w:sz w:val="22"/>
                <w:szCs w:val="22"/>
                <w:lang w:eastAsia="en-GB"/>
              </w:rPr>
            </w:pPr>
            <w:r w:rsidRPr="00B646C0">
              <w:rPr>
                <w:b/>
                <w:bCs/>
                <w:color w:val="C00000"/>
                <w:sz w:val="22"/>
                <w:szCs w:val="22"/>
                <w:lang w:eastAsia="en-GB"/>
              </w:rPr>
              <w:t>55</w:t>
            </w:r>
          </w:p>
        </w:tc>
        <w:tc>
          <w:tcPr>
            <w:tcW w:w="169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2B5F0623" w14:textId="77777777" w:rsidR="003F1587" w:rsidRPr="00B646C0" w:rsidRDefault="003F1587" w:rsidP="00DF3E14">
            <w:pPr>
              <w:suppressAutoHyphens w:val="0"/>
              <w:jc w:val="center"/>
              <w:rPr>
                <w:b/>
                <w:bCs/>
                <w:color w:val="C00000"/>
                <w:sz w:val="22"/>
                <w:szCs w:val="22"/>
                <w:lang w:eastAsia="en-GB"/>
              </w:rPr>
            </w:pPr>
            <w:r w:rsidRPr="00B646C0">
              <w:rPr>
                <w:b/>
                <w:bCs/>
                <w:color w:val="C00000"/>
                <w:sz w:val="22"/>
                <w:szCs w:val="22"/>
                <w:lang w:eastAsia="en-GB"/>
              </w:rPr>
              <w:t>50</w:t>
            </w:r>
          </w:p>
        </w:tc>
        <w:tc>
          <w:tcPr>
            <w:tcW w:w="1469"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777B2582" w14:textId="77777777" w:rsidR="003F1587" w:rsidRPr="00B646C0" w:rsidRDefault="003F1587" w:rsidP="00DF3E14">
            <w:pPr>
              <w:suppressAutoHyphens w:val="0"/>
              <w:jc w:val="center"/>
              <w:rPr>
                <w:sz w:val="22"/>
                <w:szCs w:val="22"/>
                <w:lang w:eastAsia="en-GB"/>
              </w:rPr>
            </w:pPr>
            <w:r w:rsidRPr="00B646C0">
              <w:rPr>
                <w:sz w:val="22"/>
                <w:szCs w:val="22"/>
                <w:lang w:eastAsia="en-GB"/>
              </w:rPr>
              <w:t>48</w:t>
            </w:r>
          </w:p>
        </w:tc>
        <w:tc>
          <w:tcPr>
            <w:tcW w:w="1508"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4A5AE04A" w14:textId="77777777" w:rsidR="003F1587" w:rsidRPr="00B646C0" w:rsidRDefault="003F1587" w:rsidP="00DF3E14">
            <w:pPr>
              <w:suppressAutoHyphens w:val="0"/>
              <w:jc w:val="center"/>
              <w:rPr>
                <w:sz w:val="22"/>
                <w:szCs w:val="22"/>
                <w:lang w:eastAsia="en-GB"/>
              </w:rPr>
            </w:pPr>
            <w:r w:rsidRPr="00B646C0">
              <w:rPr>
                <w:sz w:val="22"/>
                <w:szCs w:val="22"/>
                <w:lang w:eastAsia="en-GB"/>
              </w:rPr>
              <w:t>47</w:t>
            </w:r>
          </w:p>
        </w:tc>
      </w:tr>
      <w:tr w:rsidR="003F1587" w:rsidRPr="009A530A" w14:paraId="4D3A8747" w14:textId="77777777" w:rsidTr="00CB7358">
        <w:trPr>
          <w:trHeight w:val="288"/>
          <w:jc w:val="center"/>
        </w:trPr>
        <w:tc>
          <w:tcPr>
            <w:tcW w:w="1316" w:type="dxa"/>
            <w:vMerge w:val="restart"/>
            <w:tcBorders>
              <w:top w:val="single" w:sz="4" w:space="0" w:color="auto"/>
              <w:left w:val="single" w:sz="4" w:space="0" w:color="auto"/>
              <w:right w:val="single" w:sz="4" w:space="0" w:color="auto"/>
            </w:tcBorders>
            <w:shd w:val="clear" w:color="auto" w:fill="FFFFFF" w:themeFill="background1"/>
            <w:noWrap/>
            <w:vAlign w:val="center"/>
            <w:hideMark/>
          </w:tcPr>
          <w:p w14:paraId="7D71779C" w14:textId="77777777" w:rsidR="003F1587" w:rsidRDefault="003F1587" w:rsidP="00DF3E14">
            <w:pPr>
              <w:jc w:val="center"/>
              <w:rPr>
                <w:sz w:val="22"/>
                <w:szCs w:val="22"/>
              </w:rPr>
            </w:pPr>
            <w:r>
              <w:rPr>
                <w:sz w:val="22"/>
                <w:szCs w:val="22"/>
              </w:rPr>
              <w:t>Kiskorú</w:t>
            </w:r>
          </w:p>
          <w:p w14:paraId="1B4B42D4" w14:textId="050691C3" w:rsidR="003F1587" w:rsidRPr="00B646C0" w:rsidRDefault="003F1587" w:rsidP="00DF3E14">
            <w:pPr>
              <w:suppressAutoHyphens w:val="0"/>
              <w:jc w:val="center"/>
              <w:rPr>
                <w:sz w:val="22"/>
                <w:szCs w:val="22"/>
                <w:lang w:eastAsia="en-GB"/>
              </w:rPr>
            </w:pPr>
            <w:r>
              <w:rPr>
                <w:sz w:val="22"/>
                <w:szCs w:val="22"/>
              </w:rPr>
              <w:t>g</w:t>
            </w:r>
            <w:r w:rsidRPr="00762539">
              <w:rPr>
                <w:sz w:val="22"/>
                <w:szCs w:val="22"/>
              </w:rPr>
              <w:t>yerek</w:t>
            </w:r>
          </w:p>
        </w:tc>
        <w:tc>
          <w:tcPr>
            <w:tcW w:w="1775"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314F72CB" w14:textId="77777777" w:rsidR="003F1587" w:rsidRPr="00B646C0" w:rsidRDefault="003F1587" w:rsidP="00DF3E14">
            <w:pPr>
              <w:suppressAutoHyphens w:val="0"/>
              <w:jc w:val="center"/>
              <w:rPr>
                <w:sz w:val="22"/>
                <w:szCs w:val="22"/>
                <w:lang w:eastAsia="en-GB"/>
              </w:rPr>
            </w:pPr>
            <w:r w:rsidRPr="00B646C0">
              <w:rPr>
                <w:sz w:val="22"/>
                <w:szCs w:val="22"/>
                <w:lang w:eastAsia="en-GB"/>
              </w:rPr>
              <w:t>Van</w:t>
            </w:r>
          </w:p>
        </w:tc>
        <w:tc>
          <w:tcPr>
            <w:tcW w:w="1072" w:type="dxa"/>
            <w:tcBorders>
              <w:top w:val="single" w:sz="4" w:space="0" w:color="auto"/>
              <w:left w:val="single" w:sz="24" w:space="0" w:color="auto"/>
              <w:bottom w:val="single" w:sz="4" w:space="0" w:color="auto"/>
              <w:right w:val="single" w:sz="4" w:space="0" w:color="auto"/>
            </w:tcBorders>
            <w:shd w:val="clear" w:color="auto" w:fill="FFFFFF" w:themeFill="background1"/>
            <w:noWrap/>
            <w:vAlign w:val="center"/>
            <w:hideMark/>
          </w:tcPr>
          <w:p w14:paraId="4FF39CED" w14:textId="77777777" w:rsidR="003F1587" w:rsidRPr="00B646C0" w:rsidRDefault="003F1587" w:rsidP="00DF3E14">
            <w:pPr>
              <w:suppressAutoHyphens w:val="0"/>
              <w:jc w:val="center"/>
              <w:rPr>
                <w:sz w:val="22"/>
                <w:szCs w:val="22"/>
                <w:lang w:eastAsia="en-GB"/>
              </w:rPr>
            </w:pPr>
            <w:r w:rsidRPr="00B646C0">
              <w:rPr>
                <w:sz w:val="22"/>
                <w:szCs w:val="22"/>
                <w:lang w:eastAsia="en-GB"/>
              </w:rPr>
              <w:t>35</w:t>
            </w:r>
          </w:p>
        </w:tc>
        <w:tc>
          <w:tcPr>
            <w:tcW w:w="1695"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4FD81F5E" w14:textId="77777777" w:rsidR="003F1587" w:rsidRPr="00B646C0" w:rsidRDefault="003F1587" w:rsidP="00DF3E14">
            <w:pPr>
              <w:suppressAutoHyphens w:val="0"/>
              <w:jc w:val="center"/>
              <w:rPr>
                <w:b/>
                <w:bCs/>
                <w:color w:val="C00000"/>
                <w:sz w:val="22"/>
                <w:szCs w:val="22"/>
                <w:lang w:eastAsia="en-GB"/>
              </w:rPr>
            </w:pPr>
            <w:r w:rsidRPr="00B646C0">
              <w:rPr>
                <w:b/>
                <w:bCs/>
                <w:color w:val="C00000"/>
                <w:sz w:val="22"/>
                <w:szCs w:val="22"/>
                <w:lang w:eastAsia="en-GB"/>
              </w:rPr>
              <w:t>42</w:t>
            </w:r>
          </w:p>
        </w:tc>
        <w:tc>
          <w:tcPr>
            <w:tcW w:w="1469" w:type="dxa"/>
            <w:tcBorders>
              <w:top w:val="single" w:sz="4" w:space="0" w:color="auto"/>
              <w:left w:val="single" w:sz="24" w:space="0" w:color="auto"/>
              <w:bottom w:val="single" w:sz="4" w:space="0" w:color="auto"/>
              <w:right w:val="single" w:sz="4" w:space="0" w:color="auto"/>
            </w:tcBorders>
            <w:shd w:val="clear" w:color="auto" w:fill="FFFFFF" w:themeFill="background1"/>
            <w:noWrap/>
            <w:vAlign w:val="center"/>
            <w:hideMark/>
          </w:tcPr>
          <w:p w14:paraId="313828E0" w14:textId="77777777" w:rsidR="003F1587" w:rsidRPr="00B646C0" w:rsidRDefault="003F1587" w:rsidP="00DF3E14">
            <w:pPr>
              <w:suppressAutoHyphens w:val="0"/>
              <w:jc w:val="center"/>
              <w:rPr>
                <w:sz w:val="22"/>
                <w:szCs w:val="22"/>
                <w:lang w:eastAsia="en-GB"/>
              </w:rPr>
            </w:pPr>
            <w:r w:rsidRPr="00B646C0">
              <w:rPr>
                <w:sz w:val="22"/>
                <w:szCs w:val="22"/>
                <w:lang w:eastAsia="en-GB"/>
              </w:rPr>
              <w:t>33</w:t>
            </w:r>
          </w:p>
        </w:tc>
        <w:tc>
          <w:tcPr>
            <w:tcW w:w="1508"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5284D70A" w14:textId="77777777" w:rsidR="003F1587" w:rsidRPr="00B646C0" w:rsidRDefault="003F1587" w:rsidP="00DF3E14">
            <w:pPr>
              <w:suppressAutoHyphens w:val="0"/>
              <w:jc w:val="center"/>
              <w:rPr>
                <w:sz w:val="22"/>
                <w:szCs w:val="22"/>
                <w:lang w:eastAsia="en-GB"/>
              </w:rPr>
            </w:pPr>
            <w:r w:rsidRPr="00B646C0">
              <w:rPr>
                <w:sz w:val="22"/>
                <w:szCs w:val="22"/>
                <w:lang w:eastAsia="en-GB"/>
              </w:rPr>
              <w:t>39</w:t>
            </w:r>
          </w:p>
        </w:tc>
      </w:tr>
      <w:tr w:rsidR="003F1587" w:rsidRPr="009A530A" w14:paraId="1C43045B" w14:textId="77777777" w:rsidTr="00CB7358">
        <w:trPr>
          <w:trHeight w:val="58"/>
          <w:jc w:val="center"/>
        </w:trPr>
        <w:tc>
          <w:tcPr>
            <w:tcW w:w="1316" w:type="dxa"/>
            <w:vMerge/>
            <w:tcBorders>
              <w:left w:val="single" w:sz="4" w:space="0" w:color="auto"/>
              <w:bottom w:val="single" w:sz="4" w:space="0" w:color="auto"/>
              <w:right w:val="single" w:sz="4" w:space="0" w:color="auto"/>
            </w:tcBorders>
            <w:shd w:val="clear" w:color="auto" w:fill="FFFFFF" w:themeFill="background1"/>
            <w:noWrap/>
            <w:vAlign w:val="center"/>
            <w:hideMark/>
          </w:tcPr>
          <w:p w14:paraId="5964972B" w14:textId="129A2916" w:rsidR="003F1587" w:rsidRPr="00B646C0" w:rsidRDefault="003F1587" w:rsidP="00DF3E14">
            <w:pPr>
              <w:suppressAutoHyphens w:val="0"/>
              <w:jc w:val="center"/>
              <w:rPr>
                <w:sz w:val="22"/>
                <w:szCs w:val="22"/>
                <w:lang w:eastAsia="en-GB"/>
              </w:rPr>
            </w:pPr>
          </w:p>
        </w:tc>
        <w:tc>
          <w:tcPr>
            <w:tcW w:w="1775"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03082770" w14:textId="77777777" w:rsidR="003F1587" w:rsidRPr="00B646C0" w:rsidRDefault="003F1587" w:rsidP="00DF3E14">
            <w:pPr>
              <w:suppressAutoHyphens w:val="0"/>
              <w:jc w:val="center"/>
              <w:rPr>
                <w:sz w:val="22"/>
                <w:szCs w:val="22"/>
                <w:lang w:eastAsia="en-GB"/>
              </w:rPr>
            </w:pPr>
            <w:r w:rsidRPr="00B646C0">
              <w:rPr>
                <w:sz w:val="22"/>
                <w:szCs w:val="22"/>
                <w:lang w:eastAsia="en-GB"/>
              </w:rPr>
              <w:t>Nincs</w:t>
            </w:r>
          </w:p>
        </w:tc>
        <w:tc>
          <w:tcPr>
            <w:tcW w:w="1072" w:type="dxa"/>
            <w:tcBorders>
              <w:top w:val="single" w:sz="4" w:space="0" w:color="auto"/>
              <w:left w:val="single" w:sz="24" w:space="0" w:color="auto"/>
              <w:bottom w:val="single" w:sz="4" w:space="0" w:color="auto"/>
              <w:right w:val="single" w:sz="4" w:space="0" w:color="auto"/>
            </w:tcBorders>
            <w:shd w:val="clear" w:color="auto" w:fill="FFFFFF" w:themeFill="background1"/>
            <w:noWrap/>
            <w:vAlign w:val="center"/>
            <w:hideMark/>
          </w:tcPr>
          <w:p w14:paraId="6ADDACDB" w14:textId="77777777" w:rsidR="003F1587" w:rsidRPr="00B646C0" w:rsidRDefault="003F1587" w:rsidP="00DF3E14">
            <w:pPr>
              <w:suppressAutoHyphens w:val="0"/>
              <w:jc w:val="center"/>
              <w:rPr>
                <w:sz w:val="22"/>
                <w:szCs w:val="22"/>
                <w:lang w:eastAsia="en-GB"/>
              </w:rPr>
            </w:pPr>
            <w:r w:rsidRPr="00B646C0">
              <w:rPr>
                <w:sz w:val="22"/>
                <w:szCs w:val="22"/>
                <w:lang w:eastAsia="en-GB"/>
              </w:rPr>
              <w:t>37</w:t>
            </w:r>
          </w:p>
        </w:tc>
        <w:tc>
          <w:tcPr>
            <w:tcW w:w="1695"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553D3E1A" w14:textId="77777777" w:rsidR="003F1587" w:rsidRPr="00B646C0" w:rsidRDefault="003F1587" w:rsidP="00DF3E14">
            <w:pPr>
              <w:suppressAutoHyphens w:val="0"/>
              <w:jc w:val="center"/>
              <w:rPr>
                <w:sz w:val="22"/>
                <w:szCs w:val="22"/>
                <w:lang w:eastAsia="en-GB"/>
              </w:rPr>
            </w:pPr>
            <w:r w:rsidRPr="00B646C0">
              <w:rPr>
                <w:sz w:val="22"/>
                <w:szCs w:val="22"/>
                <w:lang w:eastAsia="en-GB"/>
              </w:rPr>
              <w:t>26</w:t>
            </w:r>
          </w:p>
        </w:tc>
        <w:tc>
          <w:tcPr>
            <w:tcW w:w="1469" w:type="dxa"/>
            <w:tcBorders>
              <w:top w:val="single" w:sz="4" w:space="0" w:color="auto"/>
              <w:left w:val="single" w:sz="24" w:space="0" w:color="auto"/>
              <w:bottom w:val="single" w:sz="4" w:space="0" w:color="auto"/>
              <w:right w:val="single" w:sz="4" w:space="0" w:color="auto"/>
            </w:tcBorders>
            <w:shd w:val="clear" w:color="auto" w:fill="FFFFFF" w:themeFill="background1"/>
            <w:noWrap/>
            <w:vAlign w:val="center"/>
            <w:hideMark/>
          </w:tcPr>
          <w:p w14:paraId="2984559F" w14:textId="77777777" w:rsidR="003F1587" w:rsidRPr="00B646C0" w:rsidRDefault="003F1587" w:rsidP="00DF3E14">
            <w:pPr>
              <w:suppressAutoHyphens w:val="0"/>
              <w:jc w:val="center"/>
              <w:rPr>
                <w:sz w:val="22"/>
                <w:szCs w:val="22"/>
                <w:lang w:eastAsia="en-GB"/>
              </w:rPr>
            </w:pPr>
            <w:r w:rsidRPr="00B646C0">
              <w:rPr>
                <w:sz w:val="22"/>
                <w:szCs w:val="22"/>
                <w:lang w:eastAsia="en-GB"/>
              </w:rPr>
              <w:t>32</w:t>
            </w:r>
          </w:p>
        </w:tc>
        <w:tc>
          <w:tcPr>
            <w:tcW w:w="1508"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54D576FF" w14:textId="77777777" w:rsidR="003F1587" w:rsidRPr="00B646C0" w:rsidRDefault="003F1587" w:rsidP="00DF3E14">
            <w:pPr>
              <w:suppressAutoHyphens w:val="0"/>
              <w:jc w:val="center"/>
              <w:rPr>
                <w:sz w:val="22"/>
                <w:szCs w:val="22"/>
                <w:lang w:eastAsia="en-GB"/>
              </w:rPr>
            </w:pPr>
            <w:r w:rsidRPr="00B646C0">
              <w:rPr>
                <w:sz w:val="22"/>
                <w:szCs w:val="22"/>
                <w:lang w:eastAsia="en-GB"/>
              </w:rPr>
              <w:t>33</w:t>
            </w:r>
          </w:p>
        </w:tc>
      </w:tr>
      <w:tr w:rsidR="00DF3E14" w:rsidRPr="009A530A" w14:paraId="37E6A0F6" w14:textId="77777777" w:rsidTr="00CB7358">
        <w:trPr>
          <w:trHeight w:val="58"/>
          <w:jc w:val="center"/>
        </w:trPr>
        <w:tc>
          <w:tcPr>
            <w:tcW w:w="1316"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0850E62B" w14:textId="77777777" w:rsidR="00DF3E14" w:rsidRDefault="00DF3E14" w:rsidP="00DF3E14">
            <w:pPr>
              <w:suppressAutoHyphens w:val="0"/>
              <w:jc w:val="center"/>
              <w:rPr>
                <w:sz w:val="22"/>
                <w:szCs w:val="22"/>
                <w:lang w:eastAsia="en-GB"/>
              </w:rPr>
            </w:pPr>
            <w:r w:rsidRPr="00B646C0">
              <w:rPr>
                <w:sz w:val="22"/>
                <w:szCs w:val="22"/>
                <w:lang w:eastAsia="en-GB"/>
              </w:rPr>
              <w:t>Párt</w:t>
            </w:r>
            <w:r>
              <w:rPr>
                <w:sz w:val="22"/>
                <w:szCs w:val="22"/>
                <w:lang w:eastAsia="en-GB"/>
              </w:rPr>
              <w:t>-</w:t>
            </w:r>
          </w:p>
          <w:p w14:paraId="520AEA3A" w14:textId="1B8CEC45" w:rsidR="00DF3E14" w:rsidRPr="00B646C0" w:rsidRDefault="00DF3E14" w:rsidP="00DF3E14">
            <w:pPr>
              <w:suppressAutoHyphens w:val="0"/>
              <w:jc w:val="center"/>
              <w:rPr>
                <w:sz w:val="22"/>
                <w:szCs w:val="22"/>
                <w:lang w:eastAsia="en-GB"/>
              </w:rPr>
            </w:pPr>
            <w:r w:rsidRPr="00B646C0">
              <w:rPr>
                <w:sz w:val="22"/>
                <w:szCs w:val="22"/>
                <w:lang w:eastAsia="en-GB"/>
              </w:rPr>
              <w:t>preferencia</w:t>
            </w:r>
          </w:p>
        </w:tc>
        <w:tc>
          <w:tcPr>
            <w:tcW w:w="177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07C8A4BE" w14:textId="77777777" w:rsidR="00DF3E14" w:rsidRPr="00B646C0" w:rsidRDefault="00DF3E14" w:rsidP="00DF3E14">
            <w:pPr>
              <w:suppressAutoHyphens w:val="0"/>
              <w:jc w:val="center"/>
              <w:rPr>
                <w:sz w:val="22"/>
                <w:szCs w:val="22"/>
                <w:lang w:eastAsia="en-GB"/>
              </w:rPr>
            </w:pPr>
            <w:r w:rsidRPr="00B646C0">
              <w:rPr>
                <w:sz w:val="22"/>
                <w:szCs w:val="22"/>
                <w:lang w:eastAsia="en-GB"/>
              </w:rPr>
              <w:t>PSD</w:t>
            </w:r>
          </w:p>
        </w:tc>
        <w:tc>
          <w:tcPr>
            <w:tcW w:w="1072"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3764AF31" w14:textId="77777777" w:rsidR="00DF3E14" w:rsidRPr="00B646C0" w:rsidRDefault="00DF3E14" w:rsidP="00DF3E14">
            <w:pPr>
              <w:suppressAutoHyphens w:val="0"/>
              <w:jc w:val="center"/>
              <w:rPr>
                <w:sz w:val="22"/>
                <w:szCs w:val="22"/>
                <w:lang w:eastAsia="en-GB"/>
              </w:rPr>
            </w:pPr>
            <w:r w:rsidRPr="00B646C0">
              <w:rPr>
                <w:sz w:val="22"/>
                <w:szCs w:val="22"/>
                <w:lang w:eastAsia="en-GB"/>
              </w:rPr>
              <w:t>41</w:t>
            </w:r>
          </w:p>
        </w:tc>
        <w:tc>
          <w:tcPr>
            <w:tcW w:w="1695" w:type="dxa"/>
            <w:vMerge w:val="restart"/>
            <w:tcBorders>
              <w:top w:val="single" w:sz="4" w:space="0" w:color="auto"/>
              <w:left w:val="single" w:sz="4" w:space="0" w:color="auto"/>
              <w:right w:val="single" w:sz="24" w:space="0" w:color="auto"/>
              <w:tl2br w:val="single" w:sz="2" w:space="0" w:color="auto"/>
              <w:tr2bl w:val="single" w:sz="2" w:space="0" w:color="auto"/>
            </w:tcBorders>
            <w:shd w:val="clear" w:color="auto" w:fill="D9D9D9" w:themeFill="background1" w:themeFillShade="D9"/>
            <w:noWrap/>
            <w:vAlign w:val="center"/>
            <w:hideMark/>
          </w:tcPr>
          <w:p w14:paraId="2CA1BE0C" w14:textId="3F26E13F" w:rsidR="00DF3E14" w:rsidRPr="00B646C0" w:rsidRDefault="00DF3E14" w:rsidP="00DF3E14">
            <w:pPr>
              <w:suppressAutoHyphens w:val="0"/>
              <w:jc w:val="center"/>
              <w:rPr>
                <w:sz w:val="22"/>
                <w:szCs w:val="22"/>
                <w:lang w:eastAsia="en-GB"/>
              </w:rPr>
            </w:pPr>
          </w:p>
        </w:tc>
        <w:tc>
          <w:tcPr>
            <w:tcW w:w="1469"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5404A4A1" w14:textId="77777777" w:rsidR="00DF3E14" w:rsidRPr="00B646C0" w:rsidRDefault="00DF3E14" w:rsidP="00DF3E14">
            <w:pPr>
              <w:suppressAutoHyphens w:val="0"/>
              <w:jc w:val="center"/>
              <w:rPr>
                <w:sz w:val="22"/>
                <w:szCs w:val="22"/>
                <w:lang w:eastAsia="en-GB"/>
              </w:rPr>
            </w:pPr>
            <w:r w:rsidRPr="00B646C0">
              <w:rPr>
                <w:sz w:val="22"/>
                <w:szCs w:val="22"/>
                <w:lang w:eastAsia="en-GB"/>
              </w:rPr>
              <w:t>38</w:t>
            </w:r>
          </w:p>
        </w:tc>
        <w:tc>
          <w:tcPr>
            <w:tcW w:w="1508" w:type="dxa"/>
            <w:vMerge w:val="restart"/>
            <w:tcBorders>
              <w:top w:val="single" w:sz="4" w:space="0" w:color="auto"/>
              <w:left w:val="single" w:sz="4" w:space="0" w:color="auto"/>
              <w:right w:val="single" w:sz="24" w:space="0" w:color="auto"/>
              <w:tl2br w:val="single" w:sz="2" w:space="0" w:color="auto"/>
              <w:tr2bl w:val="single" w:sz="2" w:space="0" w:color="auto"/>
            </w:tcBorders>
            <w:shd w:val="clear" w:color="auto" w:fill="D9D9D9" w:themeFill="background1" w:themeFillShade="D9"/>
            <w:noWrap/>
            <w:vAlign w:val="center"/>
            <w:hideMark/>
          </w:tcPr>
          <w:p w14:paraId="512C9F43" w14:textId="519C06D3" w:rsidR="00DF3E14" w:rsidRPr="00B646C0" w:rsidRDefault="00DF3E14" w:rsidP="00DF3E14">
            <w:pPr>
              <w:suppressAutoHyphens w:val="0"/>
              <w:jc w:val="center"/>
              <w:rPr>
                <w:sz w:val="22"/>
                <w:szCs w:val="22"/>
                <w:lang w:eastAsia="en-GB"/>
              </w:rPr>
            </w:pPr>
          </w:p>
        </w:tc>
      </w:tr>
      <w:tr w:rsidR="00DF3E14" w:rsidRPr="009A530A" w14:paraId="3E15D1C6" w14:textId="77777777" w:rsidTr="00CB7358">
        <w:trPr>
          <w:trHeight w:val="58"/>
          <w:jc w:val="center"/>
        </w:trPr>
        <w:tc>
          <w:tcPr>
            <w:tcW w:w="1316" w:type="dxa"/>
            <w:vMerge/>
            <w:tcBorders>
              <w:left w:val="single" w:sz="4" w:space="0" w:color="auto"/>
              <w:right w:val="single" w:sz="4" w:space="0" w:color="auto"/>
            </w:tcBorders>
            <w:shd w:val="clear" w:color="auto" w:fill="D9D9D9" w:themeFill="background1" w:themeFillShade="D9"/>
            <w:noWrap/>
            <w:vAlign w:val="center"/>
            <w:hideMark/>
          </w:tcPr>
          <w:p w14:paraId="25B9CC1E" w14:textId="69BEBDCB" w:rsidR="00DF3E14" w:rsidRPr="00B646C0" w:rsidRDefault="00DF3E14" w:rsidP="00DF3E14">
            <w:pPr>
              <w:suppressAutoHyphens w:val="0"/>
              <w:jc w:val="center"/>
              <w:rPr>
                <w:sz w:val="22"/>
                <w:szCs w:val="22"/>
                <w:lang w:eastAsia="en-GB"/>
              </w:rPr>
            </w:pPr>
          </w:p>
        </w:tc>
        <w:tc>
          <w:tcPr>
            <w:tcW w:w="177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63D87110" w14:textId="77777777" w:rsidR="00DF3E14" w:rsidRPr="00B646C0" w:rsidRDefault="00DF3E14" w:rsidP="00DF3E14">
            <w:pPr>
              <w:suppressAutoHyphens w:val="0"/>
              <w:jc w:val="center"/>
              <w:rPr>
                <w:sz w:val="22"/>
                <w:szCs w:val="22"/>
                <w:lang w:eastAsia="en-GB"/>
              </w:rPr>
            </w:pPr>
            <w:r w:rsidRPr="00B646C0">
              <w:rPr>
                <w:sz w:val="22"/>
                <w:szCs w:val="22"/>
                <w:lang w:eastAsia="en-GB"/>
              </w:rPr>
              <w:t>PNL</w:t>
            </w:r>
          </w:p>
        </w:tc>
        <w:tc>
          <w:tcPr>
            <w:tcW w:w="1072"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01766EAC" w14:textId="77777777" w:rsidR="00DF3E14" w:rsidRPr="00B646C0" w:rsidRDefault="00DF3E14" w:rsidP="00DF3E14">
            <w:pPr>
              <w:suppressAutoHyphens w:val="0"/>
              <w:jc w:val="center"/>
              <w:rPr>
                <w:sz w:val="22"/>
                <w:szCs w:val="22"/>
                <w:lang w:eastAsia="en-GB"/>
              </w:rPr>
            </w:pPr>
            <w:r w:rsidRPr="00B646C0">
              <w:rPr>
                <w:sz w:val="22"/>
                <w:szCs w:val="22"/>
                <w:lang w:eastAsia="en-GB"/>
              </w:rPr>
              <w:t>24</w:t>
            </w:r>
          </w:p>
        </w:tc>
        <w:tc>
          <w:tcPr>
            <w:tcW w:w="1695" w:type="dxa"/>
            <w:vMerge/>
            <w:tcBorders>
              <w:left w:val="single" w:sz="4" w:space="0" w:color="auto"/>
              <w:right w:val="single" w:sz="24" w:space="0" w:color="auto"/>
            </w:tcBorders>
            <w:shd w:val="clear" w:color="auto" w:fill="D9D9D9" w:themeFill="background1" w:themeFillShade="D9"/>
            <w:noWrap/>
            <w:vAlign w:val="center"/>
            <w:hideMark/>
          </w:tcPr>
          <w:p w14:paraId="378079A0" w14:textId="77777777" w:rsidR="00DF3E14" w:rsidRPr="00B646C0" w:rsidRDefault="00DF3E14" w:rsidP="00DF3E14">
            <w:pPr>
              <w:suppressAutoHyphens w:val="0"/>
              <w:jc w:val="center"/>
              <w:rPr>
                <w:sz w:val="22"/>
                <w:szCs w:val="22"/>
                <w:lang w:eastAsia="en-GB"/>
              </w:rPr>
            </w:pPr>
          </w:p>
        </w:tc>
        <w:tc>
          <w:tcPr>
            <w:tcW w:w="1469"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56C6D15B" w14:textId="77777777" w:rsidR="00DF3E14" w:rsidRPr="00B646C0" w:rsidRDefault="00DF3E14" w:rsidP="00DF3E14">
            <w:pPr>
              <w:suppressAutoHyphens w:val="0"/>
              <w:jc w:val="center"/>
              <w:rPr>
                <w:sz w:val="22"/>
                <w:szCs w:val="22"/>
                <w:lang w:eastAsia="en-GB"/>
              </w:rPr>
            </w:pPr>
            <w:r w:rsidRPr="00B646C0">
              <w:rPr>
                <w:sz w:val="22"/>
                <w:szCs w:val="22"/>
                <w:lang w:eastAsia="en-GB"/>
              </w:rPr>
              <w:t>20</w:t>
            </w:r>
          </w:p>
        </w:tc>
        <w:tc>
          <w:tcPr>
            <w:tcW w:w="1508" w:type="dxa"/>
            <w:vMerge/>
            <w:tcBorders>
              <w:left w:val="single" w:sz="4" w:space="0" w:color="auto"/>
              <w:right w:val="single" w:sz="24" w:space="0" w:color="auto"/>
            </w:tcBorders>
            <w:shd w:val="clear" w:color="auto" w:fill="D9D9D9" w:themeFill="background1" w:themeFillShade="D9"/>
            <w:noWrap/>
            <w:vAlign w:val="center"/>
            <w:hideMark/>
          </w:tcPr>
          <w:p w14:paraId="245A7A62" w14:textId="77777777" w:rsidR="00DF3E14" w:rsidRPr="00B646C0" w:rsidRDefault="00DF3E14" w:rsidP="00DF3E14">
            <w:pPr>
              <w:suppressAutoHyphens w:val="0"/>
              <w:jc w:val="center"/>
              <w:rPr>
                <w:sz w:val="22"/>
                <w:szCs w:val="22"/>
                <w:lang w:eastAsia="en-GB"/>
              </w:rPr>
            </w:pPr>
          </w:p>
        </w:tc>
      </w:tr>
      <w:tr w:rsidR="00DF3E14" w:rsidRPr="009A530A" w14:paraId="2F0D0099" w14:textId="77777777" w:rsidTr="00CB7358">
        <w:trPr>
          <w:trHeight w:val="58"/>
          <w:jc w:val="center"/>
        </w:trPr>
        <w:tc>
          <w:tcPr>
            <w:tcW w:w="1316" w:type="dxa"/>
            <w:vMerge/>
            <w:tcBorders>
              <w:left w:val="single" w:sz="4" w:space="0" w:color="auto"/>
              <w:right w:val="single" w:sz="4" w:space="0" w:color="auto"/>
            </w:tcBorders>
            <w:shd w:val="clear" w:color="auto" w:fill="D9D9D9" w:themeFill="background1" w:themeFillShade="D9"/>
            <w:noWrap/>
            <w:vAlign w:val="center"/>
            <w:hideMark/>
          </w:tcPr>
          <w:p w14:paraId="661D8067" w14:textId="5583F939" w:rsidR="00DF3E14" w:rsidRPr="00B646C0" w:rsidRDefault="00DF3E14" w:rsidP="00DF3E14">
            <w:pPr>
              <w:suppressAutoHyphens w:val="0"/>
              <w:jc w:val="center"/>
              <w:rPr>
                <w:sz w:val="22"/>
                <w:szCs w:val="22"/>
                <w:lang w:eastAsia="en-GB"/>
              </w:rPr>
            </w:pPr>
          </w:p>
        </w:tc>
        <w:tc>
          <w:tcPr>
            <w:tcW w:w="177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14D3E9B4" w14:textId="77777777" w:rsidR="00DF3E14" w:rsidRPr="00B646C0" w:rsidRDefault="00DF3E14" w:rsidP="00DF3E14">
            <w:pPr>
              <w:suppressAutoHyphens w:val="0"/>
              <w:jc w:val="center"/>
              <w:rPr>
                <w:sz w:val="22"/>
                <w:szCs w:val="22"/>
                <w:lang w:eastAsia="en-GB"/>
              </w:rPr>
            </w:pPr>
            <w:r w:rsidRPr="00B646C0">
              <w:rPr>
                <w:sz w:val="22"/>
                <w:szCs w:val="22"/>
                <w:lang w:eastAsia="en-GB"/>
              </w:rPr>
              <w:t>USR</w:t>
            </w:r>
          </w:p>
        </w:tc>
        <w:tc>
          <w:tcPr>
            <w:tcW w:w="1072"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20B962A7" w14:textId="77777777" w:rsidR="00DF3E14" w:rsidRPr="00B646C0" w:rsidRDefault="00DF3E14" w:rsidP="00DF3E14">
            <w:pPr>
              <w:suppressAutoHyphens w:val="0"/>
              <w:jc w:val="center"/>
              <w:rPr>
                <w:sz w:val="22"/>
                <w:szCs w:val="22"/>
                <w:lang w:eastAsia="en-GB"/>
              </w:rPr>
            </w:pPr>
            <w:r w:rsidRPr="00B646C0">
              <w:rPr>
                <w:sz w:val="22"/>
                <w:szCs w:val="22"/>
                <w:lang w:eastAsia="en-GB"/>
              </w:rPr>
              <w:t>24</w:t>
            </w:r>
          </w:p>
        </w:tc>
        <w:tc>
          <w:tcPr>
            <w:tcW w:w="1695" w:type="dxa"/>
            <w:vMerge/>
            <w:tcBorders>
              <w:left w:val="single" w:sz="4" w:space="0" w:color="auto"/>
              <w:right w:val="single" w:sz="24" w:space="0" w:color="auto"/>
            </w:tcBorders>
            <w:shd w:val="clear" w:color="auto" w:fill="D9D9D9" w:themeFill="background1" w:themeFillShade="D9"/>
            <w:noWrap/>
            <w:vAlign w:val="center"/>
            <w:hideMark/>
          </w:tcPr>
          <w:p w14:paraId="030A665B" w14:textId="77777777" w:rsidR="00DF3E14" w:rsidRPr="00B646C0" w:rsidRDefault="00DF3E14" w:rsidP="00DF3E14">
            <w:pPr>
              <w:suppressAutoHyphens w:val="0"/>
              <w:jc w:val="center"/>
              <w:rPr>
                <w:sz w:val="22"/>
                <w:szCs w:val="22"/>
                <w:lang w:eastAsia="en-GB"/>
              </w:rPr>
            </w:pPr>
          </w:p>
        </w:tc>
        <w:tc>
          <w:tcPr>
            <w:tcW w:w="1469"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410561B0" w14:textId="77777777" w:rsidR="00DF3E14" w:rsidRPr="00B646C0" w:rsidRDefault="00DF3E14" w:rsidP="00DF3E14">
            <w:pPr>
              <w:suppressAutoHyphens w:val="0"/>
              <w:jc w:val="center"/>
              <w:rPr>
                <w:sz w:val="22"/>
                <w:szCs w:val="22"/>
                <w:lang w:eastAsia="en-GB"/>
              </w:rPr>
            </w:pPr>
            <w:r w:rsidRPr="00B646C0">
              <w:rPr>
                <w:sz w:val="22"/>
                <w:szCs w:val="22"/>
                <w:lang w:eastAsia="en-GB"/>
              </w:rPr>
              <w:t>22</w:t>
            </w:r>
          </w:p>
        </w:tc>
        <w:tc>
          <w:tcPr>
            <w:tcW w:w="1508" w:type="dxa"/>
            <w:vMerge/>
            <w:tcBorders>
              <w:left w:val="single" w:sz="4" w:space="0" w:color="auto"/>
              <w:right w:val="single" w:sz="24" w:space="0" w:color="auto"/>
            </w:tcBorders>
            <w:shd w:val="clear" w:color="auto" w:fill="D9D9D9" w:themeFill="background1" w:themeFillShade="D9"/>
            <w:noWrap/>
            <w:vAlign w:val="center"/>
            <w:hideMark/>
          </w:tcPr>
          <w:p w14:paraId="0681725D" w14:textId="77777777" w:rsidR="00DF3E14" w:rsidRPr="00B646C0" w:rsidRDefault="00DF3E14" w:rsidP="00DF3E14">
            <w:pPr>
              <w:suppressAutoHyphens w:val="0"/>
              <w:jc w:val="center"/>
              <w:rPr>
                <w:sz w:val="22"/>
                <w:szCs w:val="22"/>
                <w:lang w:eastAsia="en-GB"/>
              </w:rPr>
            </w:pPr>
          </w:p>
        </w:tc>
      </w:tr>
      <w:tr w:rsidR="00DF3E14" w:rsidRPr="009A530A" w14:paraId="0C43A8C6" w14:textId="77777777" w:rsidTr="00CB7358">
        <w:trPr>
          <w:trHeight w:val="58"/>
          <w:jc w:val="center"/>
        </w:trPr>
        <w:tc>
          <w:tcPr>
            <w:tcW w:w="1316" w:type="dxa"/>
            <w:vMerge/>
            <w:tcBorders>
              <w:left w:val="single" w:sz="4" w:space="0" w:color="auto"/>
              <w:right w:val="single" w:sz="4" w:space="0" w:color="auto"/>
            </w:tcBorders>
            <w:shd w:val="clear" w:color="auto" w:fill="D9D9D9" w:themeFill="background1" w:themeFillShade="D9"/>
            <w:noWrap/>
            <w:vAlign w:val="center"/>
            <w:hideMark/>
          </w:tcPr>
          <w:p w14:paraId="20DCCADF" w14:textId="42FCEFCD" w:rsidR="00DF3E14" w:rsidRPr="00B646C0" w:rsidRDefault="00DF3E14" w:rsidP="00DF3E14">
            <w:pPr>
              <w:suppressAutoHyphens w:val="0"/>
              <w:jc w:val="center"/>
              <w:rPr>
                <w:sz w:val="22"/>
                <w:szCs w:val="22"/>
                <w:lang w:eastAsia="en-GB"/>
              </w:rPr>
            </w:pPr>
          </w:p>
        </w:tc>
        <w:tc>
          <w:tcPr>
            <w:tcW w:w="177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515F85F5" w14:textId="77777777" w:rsidR="00DF3E14" w:rsidRPr="00B646C0" w:rsidRDefault="00DF3E14" w:rsidP="00DF3E14">
            <w:pPr>
              <w:suppressAutoHyphens w:val="0"/>
              <w:jc w:val="center"/>
              <w:rPr>
                <w:sz w:val="22"/>
                <w:szCs w:val="22"/>
                <w:lang w:eastAsia="en-GB"/>
              </w:rPr>
            </w:pPr>
            <w:r w:rsidRPr="00B646C0">
              <w:rPr>
                <w:sz w:val="22"/>
                <w:szCs w:val="22"/>
                <w:lang w:eastAsia="en-GB"/>
              </w:rPr>
              <w:t>AUR</w:t>
            </w:r>
          </w:p>
        </w:tc>
        <w:tc>
          <w:tcPr>
            <w:tcW w:w="1072"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58A2E3A4" w14:textId="77777777" w:rsidR="00DF3E14" w:rsidRPr="00B646C0" w:rsidRDefault="00DF3E14" w:rsidP="00DF3E14">
            <w:pPr>
              <w:suppressAutoHyphens w:val="0"/>
              <w:jc w:val="center"/>
              <w:rPr>
                <w:b/>
                <w:bCs/>
                <w:color w:val="C00000"/>
                <w:sz w:val="22"/>
                <w:szCs w:val="22"/>
                <w:lang w:eastAsia="en-GB"/>
              </w:rPr>
            </w:pPr>
            <w:r w:rsidRPr="00B646C0">
              <w:rPr>
                <w:b/>
                <w:bCs/>
                <w:color w:val="C00000"/>
                <w:sz w:val="22"/>
                <w:szCs w:val="22"/>
                <w:lang w:eastAsia="en-GB"/>
              </w:rPr>
              <w:t>43</w:t>
            </w:r>
          </w:p>
        </w:tc>
        <w:tc>
          <w:tcPr>
            <w:tcW w:w="1695" w:type="dxa"/>
            <w:vMerge/>
            <w:tcBorders>
              <w:left w:val="single" w:sz="4" w:space="0" w:color="auto"/>
              <w:bottom w:val="single" w:sz="4" w:space="0" w:color="auto"/>
              <w:right w:val="single" w:sz="24" w:space="0" w:color="auto"/>
            </w:tcBorders>
            <w:shd w:val="clear" w:color="auto" w:fill="D9D9D9" w:themeFill="background1" w:themeFillShade="D9"/>
            <w:noWrap/>
            <w:vAlign w:val="center"/>
            <w:hideMark/>
          </w:tcPr>
          <w:p w14:paraId="7C03EA09" w14:textId="77777777" w:rsidR="00DF3E14" w:rsidRPr="00B646C0" w:rsidRDefault="00DF3E14" w:rsidP="00DF3E14">
            <w:pPr>
              <w:suppressAutoHyphens w:val="0"/>
              <w:jc w:val="center"/>
              <w:rPr>
                <w:sz w:val="22"/>
                <w:szCs w:val="22"/>
                <w:lang w:eastAsia="en-GB"/>
              </w:rPr>
            </w:pPr>
          </w:p>
        </w:tc>
        <w:tc>
          <w:tcPr>
            <w:tcW w:w="1469"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3D3644D8" w14:textId="77777777" w:rsidR="00DF3E14" w:rsidRPr="00B646C0" w:rsidRDefault="00DF3E14" w:rsidP="00DF3E14">
            <w:pPr>
              <w:suppressAutoHyphens w:val="0"/>
              <w:jc w:val="center"/>
              <w:rPr>
                <w:b/>
                <w:bCs/>
                <w:sz w:val="22"/>
                <w:szCs w:val="22"/>
                <w:lang w:eastAsia="en-GB"/>
              </w:rPr>
            </w:pPr>
            <w:r w:rsidRPr="00B646C0">
              <w:rPr>
                <w:b/>
                <w:bCs/>
                <w:color w:val="C00000"/>
                <w:sz w:val="22"/>
                <w:szCs w:val="22"/>
                <w:lang w:eastAsia="en-GB"/>
              </w:rPr>
              <w:t>42</w:t>
            </w:r>
          </w:p>
        </w:tc>
        <w:tc>
          <w:tcPr>
            <w:tcW w:w="1508" w:type="dxa"/>
            <w:vMerge/>
            <w:tcBorders>
              <w:left w:val="single" w:sz="4" w:space="0" w:color="auto"/>
              <w:bottom w:val="single" w:sz="4" w:space="0" w:color="auto"/>
              <w:right w:val="single" w:sz="24" w:space="0" w:color="auto"/>
            </w:tcBorders>
            <w:shd w:val="clear" w:color="auto" w:fill="D9D9D9" w:themeFill="background1" w:themeFillShade="D9"/>
            <w:noWrap/>
            <w:vAlign w:val="center"/>
            <w:hideMark/>
          </w:tcPr>
          <w:p w14:paraId="65FBE9C2" w14:textId="77777777" w:rsidR="00DF3E14" w:rsidRPr="00B646C0" w:rsidRDefault="00DF3E14" w:rsidP="00DF3E14">
            <w:pPr>
              <w:suppressAutoHyphens w:val="0"/>
              <w:jc w:val="center"/>
              <w:rPr>
                <w:sz w:val="22"/>
                <w:szCs w:val="22"/>
                <w:lang w:eastAsia="en-GB"/>
              </w:rPr>
            </w:pPr>
          </w:p>
        </w:tc>
      </w:tr>
      <w:tr w:rsidR="003F1587" w:rsidRPr="009A530A" w14:paraId="1CFD84FC" w14:textId="77777777" w:rsidTr="00CB7358">
        <w:trPr>
          <w:trHeight w:val="58"/>
          <w:jc w:val="center"/>
        </w:trPr>
        <w:tc>
          <w:tcPr>
            <w:tcW w:w="1316" w:type="dxa"/>
            <w:vMerge/>
            <w:tcBorders>
              <w:left w:val="single" w:sz="4" w:space="0" w:color="auto"/>
              <w:right w:val="single" w:sz="4" w:space="0" w:color="auto"/>
            </w:tcBorders>
            <w:shd w:val="clear" w:color="auto" w:fill="D9D9D9" w:themeFill="background1" w:themeFillShade="D9"/>
            <w:noWrap/>
            <w:vAlign w:val="center"/>
            <w:hideMark/>
          </w:tcPr>
          <w:p w14:paraId="1AAE599F" w14:textId="7C885B1E" w:rsidR="003F1587" w:rsidRPr="00B646C0" w:rsidRDefault="003F1587" w:rsidP="00DF3E14">
            <w:pPr>
              <w:suppressAutoHyphens w:val="0"/>
              <w:jc w:val="center"/>
              <w:rPr>
                <w:sz w:val="22"/>
                <w:szCs w:val="22"/>
                <w:lang w:eastAsia="en-GB"/>
              </w:rPr>
            </w:pPr>
          </w:p>
        </w:tc>
        <w:tc>
          <w:tcPr>
            <w:tcW w:w="177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2DB0EA40" w14:textId="77777777" w:rsidR="003F1587" w:rsidRPr="00B646C0" w:rsidRDefault="003F1587" w:rsidP="00DF3E14">
            <w:pPr>
              <w:suppressAutoHyphens w:val="0"/>
              <w:jc w:val="center"/>
              <w:rPr>
                <w:sz w:val="22"/>
                <w:szCs w:val="22"/>
                <w:lang w:eastAsia="en-GB"/>
              </w:rPr>
            </w:pPr>
            <w:r w:rsidRPr="00B646C0">
              <w:rPr>
                <w:sz w:val="22"/>
                <w:szCs w:val="22"/>
                <w:lang w:eastAsia="en-GB"/>
              </w:rPr>
              <w:t>RMDSZ</w:t>
            </w:r>
          </w:p>
        </w:tc>
        <w:tc>
          <w:tcPr>
            <w:tcW w:w="1072"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771769A5" w14:textId="478B09BA" w:rsidR="003F1587" w:rsidRPr="00B646C0" w:rsidRDefault="00DF3E14" w:rsidP="00DF3E14">
            <w:pPr>
              <w:suppressAutoHyphens w:val="0"/>
              <w:jc w:val="center"/>
              <w:rPr>
                <w:sz w:val="22"/>
                <w:szCs w:val="22"/>
                <w:lang w:eastAsia="en-GB"/>
              </w:rPr>
            </w:pPr>
            <w:r>
              <w:rPr>
                <w:sz w:val="22"/>
                <w:szCs w:val="22"/>
                <w:lang w:eastAsia="en-GB"/>
              </w:rPr>
              <w:t>-</w:t>
            </w:r>
          </w:p>
        </w:tc>
        <w:tc>
          <w:tcPr>
            <w:tcW w:w="169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583CDB52" w14:textId="77777777" w:rsidR="003F1587" w:rsidRPr="00B646C0" w:rsidRDefault="003F1587" w:rsidP="00DF3E14">
            <w:pPr>
              <w:suppressAutoHyphens w:val="0"/>
              <w:jc w:val="center"/>
              <w:rPr>
                <w:sz w:val="22"/>
                <w:szCs w:val="22"/>
                <w:lang w:eastAsia="en-GB"/>
              </w:rPr>
            </w:pPr>
            <w:r w:rsidRPr="00B646C0">
              <w:rPr>
                <w:sz w:val="22"/>
                <w:szCs w:val="22"/>
                <w:lang w:eastAsia="en-GB"/>
              </w:rPr>
              <w:t>33</w:t>
            </w:r>
          </w:p>
        </w:tc>
        <w:tc>
          <w:tcPr>
            <w:tcW w:w="1469"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31B6C6B6" w14:textId="3C010FF1" w:rsidR="003F1587" w:rsidRPr="00B646C0" w:rsidRDefault="00DF3E14" w:rsidP="00DF3E14">
            <w:pPr>
              <w:suppressAutoHyphens w:val="0"/>
              <w:jc w:val="center"/>
              <w:rPr>
                <w:sz w:val="22"/>
                <w:szCs w:val="22"/>
                <w:lang w:eastAsia="en-GB"/>
              </w:rPr>
            </w:pPr>
            <w:r>
              <w:rPr>
                <w:sz w:val="22"/>
                <w:szCs w:val="22"/>
                <w:lang w:eastAsia="en-GB"/>
              </w:rPr>
              <w:t>-</w:t>
            </w:r>
          </w:p>
        </w:tc>
        <w:tc>
          <w:tcPr>
            <w:tcW w:w="1508"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4BF1F980" w14:textId="77777777" w:rsidR="003F1587" w:rsidRPr="00B646C0" w:rsidRDefault="003F1587" w:rsidP="00DF3E14">
            <w:pPr>
              <w:suppressAutoHyphens w:val="0"/>
              <w:jc w:val="center"/>
              <w:rPr>
                <w:sz w:val="22"/>
                <w:szCs w:val="22"/>
                <w:lang w:eastAsia="en-GB"/>
              </w:rPr>
            </w:pPr>
            <w:r w:rsidRPr="00B646C0">
              <w:rPr>
                <w:sz w:val="22"/>
                <w:szCs w:val="22"/>
                <w:lang w:eastAsia="en-GB"/>
              </w:rPr>
              <w:t>38</w:t>
            </w:r>
          </w:p>
        </w:tc>
      </w:tr>
      <w:tr w:rsidR="003F1587" w:rsidRPr="009A530A" w14:paraId="772834C5" w14:textId="77777777" w:rsidTr="00CB7358">
        <w:trPr>
          <w:trHeight w:val="288"/>
          <w:jc w:val="center"/>
        </w:trPr>
        <w:tc>
          <w:tcPr>
            <w:tcW w:w="1316" w:type="dxa"/>
            <w:vMerge/>
            <w:tcBorders>
              <w:left w:val="single" w:sz="4" w:space="0" w:color="auto"/>
              <w:right w:val="single" w:sz="4" w:space="0" w:color="auto"/>
            </w:tcBorders>
            <w:shd w:val="clear" w:color="auto" w:fill="D9D9D9" w:themeFill="background1" w:themeFillShade="D9"/>
            <w:noWrap/>
            <w:vAlign w:val="center"/>
            <w:hideMark/>
          </w:tcPr>
          <w:p w14:paraId="44E37716" w14:textId="161C9153" w:rsidR="003F1587" w:rsidRPr="00B646C0" w:rsidRDefault="003F1587" w:rsidP="00DF3E14">
            <w:pPr>
              <w:suppressAutoHyphens w:val="0"/>
              <w:jc w:val="center"/>
              <w:rPr>
                <w:sz w:val="22"/>
                <w:szCs w:val="22"/>
                <w:lang w:eastAsia="en-GB"/>
              </w:rPr>
            </w:pPr>
          </w:p>
        </w:tc>
        <w:tc>
          <w:tcPr>
            <w:tcW w:w="177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655C6207" w14:textId="77777777" w:rsidR="003F1587" w:rsidRPr="00B646C0" w:rsidRDefault="003F1587" w:rsidP="00DF3E14">
            <w:pPr>
              <w:suppressAutoHyphens w:val="0"/>
              <w:jc w:val="center"/>
              <w:rPr>
                <w:sz w:val="22"/>
                <w:szCs w:val="22"/>
                <w:lang w:eastAsia="en-GB"/>
              </w:rPr>
            </w:pPr>
            <w:r w:rsidRPr="00B646C0">
              <w:rPr>
                <w:sz w:val="22"/>
                <w:szCs w:val="22"/>
                <w:lang w:eastAsia="en-GB"/>
              </w:rPr>
              <w:t>Egyéb</w:t>
            </w:r>
          </w:p>
        </w:tc>
        <w:tc>
          <w:tcPr>
            <w:tcW w:w="1072"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24299AFC" w14:textId="77777777" w:rsidR="003F1587" w:rsidRPr="00B646C0" w:rsidRDefault="003F1587" w:rsidP="00DF3E14">
            <w:pPr>
              <w:suppressAutoHyphens w:val="0"/>
              <w:jc w:val="center"/>
              <w:rPr>
                <w:sz w:val="22"/>
                <w:szCs w:val="22"/>
                <w:lang w:eastAsia="en-GB"/>
              </w:rPr>
            </w:pPr>
            <w:r w:rsidRPr="00B646C0">
              <w:rPr>
                <w:sz w:val="22"/>
                <w:szCs w:val="22"/>
                <w:lang w:eastAsia="en-GB"/>
              </w:rPr>
              <w:t>42</w:t>
            </w:r>
          </w:p>
        </w:tc>
        <w:tc>
          <w:tcPr>
            <w:tcW w:w="169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6B2B735C" w14:textId="77777777" w:rsidR="003F1587" w:rsidRPr="00B646C0" w:rsidRDefault="003F1587" w:rsidP="00DF3E14">
            <w:pPr>
              <w:suppressAutoHyphens w:val="0"/>
              <w:jc w:val="center"/>
              <w:rPr>
                <w:sz w:val="22"/>
                <w:szCs w:val="22"/>
                <w:lang w:eastAsia="en-GB"/>
              </w:rPr>
            </w:pPr>
            <w:r w:rsidRPr="00B646C0">
              <w:rPr>
                <w:sz w:val="22"/>
                <w:szCs w:val="22"/>
                <w:lang w:eastAsia="en-GB"/>
              </w:rPr>
              <w:t>39</w:t>
            </w:r>
          </w:p>
        </w:tc>
        <w:tc>
          <w:tcPr>
            <w:tcW w:w="1469"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7CF58B00" w14:textId="77777777" w:rsidR="003F1587" w:rsidRPr="00B646C0" w:rsidRDefault="003F1587" w:rsidP="00DF3E14">
            <w:pPr>
              <w:suppressAutoHyphens w:val="0"/>
              <w:jc w:val="center"/>
              <w:rPr>
                <w:sz w:val="22"/>
                <w:szCs w:val="22"/>
                <w:lang w:eastAsia="en-GB"/>
              </w:rPr>
            </w:pPr>
            <w:r w:rsidRPr="00B646C0">
              <w:rPr>
                <w:sz w:val="22"/>
                <w:szCs w:val="22"/>
                <w:lang w:eastAsia="en-GB"/>
              </w:rPr>
              <w:t>29</w:t>
            </w:r>
          </w:p>
        </w:tc>
        <w:tc>
          <w:tcPr>
            <w:tcW w:w="1508"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72E2857E" w14:textId="77777777" w:rsidR="003F1587" w:rsidRPr="00B646C0" w:rsidRDefault="003F1587" w:rsidP="00DF3E14">
            <w:pPr>
              <w:suppressAutoHyphens w:val="0"/>
              <w:jc w:val="center"/>
              <w:rPr>
                <w:sz w:val="22"/>
                <w:szCs w:val="22"/>
                <w:lang w:eastAsia="en-GB"/>
              </w:rPr>
            </w:pPr>
            <w:r w:rsidRPr="00B646C0">
              <w:rPr>
                <w:sz w:val="22"/>
                <w:szCs w:val="22"/>
                <w:lang w:eastAsia="en-GB"/>
              </w:rPr>
              <w:t>42</w:t>
            </w:r>
          </w:p>
        </w:tc>
      </w:tr>
      <w:tr w:rsidR="00CB7358" w:rsidRPr="009A530A" w14:paraId="5BEABB21" w14:textId="77777777" w:rsidTr="00CB7358">
        <w:trPr>
          <w:trHeight w:val="288"/>
          <w:jc w:val="center"/>
        </w:trPr>
        <w:tc>
          <w:tcPr>
            <w:tcW w:w="1316" w:type="dxa"/>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5C7D6F76" w14:textId="60FFE7B4" w:rsidR="00CB7358" w:rsidRPr="00B646C0" w:rsidRDefault="00CB7358" w:rsidP="00CB7358">
            <w:pPr>
              <w:suppressAutoHyphens w:val="0"/>
              <w:jc w:val="center"/>
              <w:rPr>
                <w:sz w:val="22"/>
                <w:szCs w:val="22"/>
                <w:lang w:eastAsia="en-GB"/>
              </w:rPr>
            </w:pPr>
          </w:p>
        </w:tc>
        <w:tc>
          <w:tcPr>
            <w:tcW w:w="177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5329F27C" w14:textId="73C9AF20" w:rsidR="00CB7358" w:rsidRPr="00B646C0" w:rsidRDefault="00CB7358" w:rsidP="00CB7358">
            <w:pPr>
              <w:suppressAutoHyphens w:val="0"/>
              <w:jc w:val="center"/>
              <w:rPr>
                <w:sz w:val="22"/>
                <w:szCs w:val="22"/>
                <w:lang w:eastAsia="en-GB"/>
              </w:rPr>
            </w:pPr>
            <w:r>
              <w:rPr>
                <w:sz w:val="22"/>
                <w:szCs w:val="22"/>
              </w:rPr>
              <w:t>Passzív, bizonytalan</w:t>
            </w:r>
          </w:p>
        </w:tc>
        <w:tc>
          <w:tcPr>
            <w:tcW w:w="1072"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0B48591D" w14:textId="77777777" w:rsidR="00CB7358" w:rsidRPr="00B646C0" w:rsidRDefault="00CB7358" w:rsidP="00CB7358">
            <w:pPr>
              <w:suppressAutoHyphens w:val="0"/>
              <w:jc w:val="center"/>
              <w:rPr>
                <w:sz w:val="22"/>
                <w:szCs w:val="22"/>
                <w:lang w:eastAsia="en-GB"/>
              </w:rPr>
            </w:pPr>
            <w:r w:rsidRPr="00B646C0">
              <w:rPr>
                <w:sz w:val="22"/>
                <w:szCs w:val="22"/>
                <w:lang w:eastAsia="en-GB"/>
              </w:rPr>
              <w:t>37</w:t>
            </w:r>
          </w:p>
        </w:tc>
        <w:tc>
          <w:tcPr>
            <w:tcW w:w="169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718F6DBF" w14:textId="77777777" w:rsidR="00CB7358" w:rsidRPr="00B646C0" w:rsidRDefault="00CB7358" w:rsidP="00CB7358">
            <w:pPr>
              <w:suppressAutoHyphens w:val="0"/>
              <w:jc w:val="center"/>
              <w:rPr>
                <w:sz w:val="22"/>
                <w:szCs w:val="22"/>
                <w:lang w:eastAsia="en-GB"/>
              </w:rPr>
            </w:pPr>
            <w:r w:rsidRPr="00B646C0">
              <w:rPr>
                <w:sz w:val="22"/>
                <w:szCs w:val="22"/>
                <w:lang w:eastAsia="en-GB"/>
              </w:rPr>
              <w:t>25</w:t>
            </w:r>
          </w:p>
        </w:tc>
        <w:tc>
          <w:tcPr>
            <w:tcW w:w="1469"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26722BC7" w14:textId="77777777" w:rsidR="00CB7358" w:rsidRPr="00B646C0" w:rsidRDefault="00CB7358" w:rsidP="00CB7358">
            <w:pPr>
              <w:suppressAutoHyphens w:val="0"/>
              <w:jc w:val="center"/>
              <w:rPr>
                <w:sz w:val="22"/>
                <w:szCs w:val="22"/>
                <w:lang w:eastAsia="en-GB"/>
              </w:rPr>
            </w:pPr>
            <w:r w:rsidRPr="00B646C0">
              <w:rPr>
                <w:sz w:val="22"/>
                <w:szCs w:val="22"/>
                <w:lang w:eastAsia="en-GB"/>
              </w:rPr>
              <w:t>33</w:t>
            </w:r>
          </w:p>
        </w:tc>
        <w:tc>
          <w:tcPr>
            <w:tcW w:w="1508"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050640A5" w14:textId="77777777" w:rsidR="00CB7358" w:rsidRPr="00B646C0" w:rsidRDefault="00CB7358" w:rsidP="00CB7358">
            <w:pPr>
              <w:suppressAutoHyphens w:val="0"/>
              <w:jc w:val="center"/>
              <w:rPr>
                <w:sz w:val="22"/>
                <w:szCs w:val="22"/>
                <w:lang w:eastAsia="en-GB"/>
              </w:rPr>
            </w:pPr>
            <w:r w:rsidRPr="00B646C0">
              <w:rPr>
                <w:sz w:val="22"/>
                <w:szCs w:val="22"/>
                <w:lang w:eastAsia="en-GB"/>
              </w:rPr>
              <w:t>29</w:t>
            </w:r>
          </w:p>
        </w:tc>
      </w:tr>
      <w:tr w:rsidR="00CB7358" w:rsidRPr="009A530A" w14:paraId="5069091C" w14:textId="77777777" w:rsidTr="00CB7358">
        <w:trPr>
          <w:trHeight w:val="288"/>
          <w:jc w:val="center"/>
        </w:trPr>
        <w:tc>
          <w:tcPr>
            <w:tcW w:w="1316" w:type="dxa"/>
            <w:vMerge w:val="restart"/>
            <w:tcBorders>
              <w:top w:val="single" w:sz="4" w:space="0" w:color="auto"/>
              <w:left w:val="single" w:sz="4" w:space="0" w:color="auto"/>
              <w:right w:val="single" w:sz="4" w:space="0" w:color="auto"/>
            </w:tcBorders>
            <w:shd w:val="clear" w:color="auto" w:fill="FFFFFF" w:themeFill="background1"/>
            <w:noWrap/>
            <w:vAlign w:val="center"/>
            <w:hideMark/>
          </w:tcPr>
          <w:p w14:paraId="5719BBE0" w14:textId="77777777" w:rsidR="00CB7358" w:rsidRPr="00B646C0" w:rsidRDefault="00CB7358" w:rsidP="00CB7358">
            <w:pPr>
              <w:suppressAutoHyphens w:val="0"/>
              <w:jc w:val="center"/>
              <w:rPr>
                <w:sz w:val="22"/>
                <w:szCs w:val="22"/>
                <w:lang w:eastAsia="en-GB"/>
              </w:rPr>
            </w:pPr>
            <w:r w:rsidRPr="00B646C0">
              <w:rPr>
                <w:sz w:val="22"/>
                <w:szCs w:val="22"/>
                <w:lang w:eastAsia="en-GB"/>
              </w:rPr>
              <w:t>Felekezet</w:t>
            </w:r>
          </w:p>
        </w:tc>
        <w:tc>
          <w:tcPr>
            <w:tcW w:w="1775"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114966E1" w14:textId="77777777" w:rsidR="00CB7358" w:rsidRPr="00B646C0" w:rsidRDefault="00CB7358" w:rsidP="00CB7358">
            <w:pPr>
              <w:suppressAutoHyphens w:val="0"/>
              <w:jc w:val="center"/>
              <w:rPr>
                <w:sz w:val="22"/>
                <w:szCs w:val="22"/>
                <w:lang w:eastAsia="en-GB"/>
              </w:rPr>
            </w:pPr>
            <w:r w:rsidRPr="00B646C0">
              <w:rPr>
                <w:sz w:val="22"/>
                <w:szCs w:val="22"/>
                <w:lang w:eastAsia="en-GB"/>
              </w:rPr>
              <w:t>Ortodox</w:t>
            </w:r>
          </w:p>
        </w:tc>
        <w:tc>
          <w:tcPr>
            <w:tcW w:w="1072" w:type="dxa"/>
            <w:tcBorders>
              <w:top w:val="single" w:sz="4" w:space="0" w:color="auto"/>
              <w:left w:val="single" w:sz="24" w:space="0" w:color="auto"/>
              <w:bottom w:val="single" w:sz="4" w:space="0" w:color="auto"/>
              <w:right w:val="single" w:sz="4" w:space="0" w:color="auto"/>
            </w:tcBorders>
            <w:shd w:val="clear" w:color="auto" w:fill="FFFFFF" w:themeFill="background1"/>
            <w:noWrap/>
            <w:vAlign w:val="center"/>
            <w:hideMark/>
          </w:tcPr>
          <w:p w14:paraId="47FC8BCC" w14:textId="77777777" w:rsidR="00CB7358" w:rsidRPr="00B646C0" w:rsidRDefault="00CB7358" w:rsidP="00CB7358">
            <w:pPr>
              <w:suppressAutoHyphens w:val="0"/>
              <w:jc w:val="center"/>
              <w:rPr>
                <w:sz w:val="22"/>
                <w:szCs w:val="22"/>
                <w:lang w:eastAsia="en-GB"/>
              </w:rPr>
            </w:pPr>
            <w:r w:rsidRPr="00B646C0">
              <w:rPr>
                <w:sz w:val="22"/>
                <w:szCs w:val="22"/>
                <w:lang w:eastAsia="en-GB"/>
              </w:rPr>
              <w:t>38</w:t>
            </w:r>
          </w:p>
        </w:tc>
        <w:tc>
          <w:tcPr>
            <w:tcW w:w="1695"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3E8BE494" w14:textId="50A15654" w:rsidR="00CB7358" w:rsidRPr="00B646C0" w:rsidRDefault="00CB7358" w:rsidP="00CB7358">
            <w:pPr>
              <w:suppressAutoHyphens w:val="0"/>
              <w:jc w:val="center"/>
              <w:rPr>
                <w:sz w:val="22"/>
                <w:szCs w:val="22"/>
                <w:lang w:eastAsia="en-GB"/>
              </w:rPr>
            </w:pPr>
            <w:r>
              <w:rPr>
                <w:sz w:val="22"/>
                <w:szCs w:val="22"/>
                <w:lang w:eastAsia="en-GB"/>
              </w:rPr>
              <w:t>-</w:t>
            </w:r>
          </w:p>
        </w:tc>
        <w:tc>
          <w:tcPr>
            <w:tcW w:w="1469" w:type="dxa"/>
            <w:tcBorders>
              <w:top w:val="single" w:sz="4" w:space="0" w:color="auto"/>
              <w:left w:val="single" w:sz="24" w:space="0" w:color="auto"/>
              <w:bottom w:val="single" w:sz="4" w:space="0" w:color="auto"/>
              <w:right w:val="single" w:sz="4" w:space="0" w:color="auto"/>
            </w:tcBorders>
            <w:shd w:val="clear" w:color="auto" w:fill="FFFFFF" w:themeFill="background1"/>
            <w:noWrap/>
            <w:vAlign w:val="center"/>
            <w:hideMark/>
          </w:tcPr>
          <w:p w14:paraId="17CCE8F2" w14:textId="77777777" w:rsidR="00CB7358" w:rsidRPr="00B646C0" w:rsidRDefault="00CB7358" w:rsidP="00CB7358">
            <w:pPr>
              <w:suppressAutoHyphens w:val="0"/>
              <w:jc w:val="center"/>
              <w:rPr>
                <w:sz w:val="22"/>
                <w:szCs w:val="22"/>
                <w:lang w:eastAsia="en-GB"/>
              </w:rPr>
            </w:pPr>
            <w:r w:rsidRPr="00B646C0">
              <w:rPr>
                <w:sz w:val="22"/>
                <w:szCs w:val="22"/>
                <w:lang w:eastAsia="en-GB"/>
              </w:rPr>
              <w:t>33</w:t>
            </w:r>
          </w:p>
        </w:tc>
        <w:tc>
          <w:tcPr>
            <w:tcW w:w="1508"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2B1143F6" w14:textId="5879B253" w:rsidR="00CB7358" w:rsidRPr="00B646C0" w:rsidRDefault="00CB7358" w:rsidP="00CB7358">
            <w:pPr>
              <w:suppressAutoHyphens w:val="0"/>
              <w:jc w:val="center"/>
              <w:rPr>
                <w:sz w:val="22"/>
                <w:szCs w:val="22"/>
                <w:lang w:eastAsia="en-GB"/>
              </w:rPr>
            </w:pPr>
            <w:r>
              <w:rPr>
                <w:sz w:val="22"/>
                <w:szCs w:val="22"/>
                <w:lang w:eastAsia="en-GB"/>
              </w:rPr>
              <w:t>-</w:t>
            </w:r>
          </w:p>
        </w:tc>
      </w:tr>
      <w:tr w:rsidR="00CB7358" w:rsidRPr="009A530A" w14:paraId="0546C3FD" w14:textId="77777777" w:rsidTr="00CB7358">
        <w:trPr>
          <w:trHeight w:val="125"/>
          <w:jc w:val="center"/>
        </w:trPr>
        <w:tc>
          <w:tcPr>
            <w:tcW w:w="1316" w:type="dxa"/>
            <w:vMerge/>
            <w:tcBorders>
              <w:left w:val="single" w:sz="4" w:space="0" w:color="auto"/>
              <w:right w:val="single" w:sz="4" w:space="0" w:color="auto"/>
            </w:tcBorders>
            <w:shd w:val="clear" w:color="auto" w:fill="FFFFFF" w:themeFill="background1"/>
            <w:noWrap/>
            <w:vAlign w:val="center"/>
            <w:hideMark/>
          </w:tcPr>
          <w:p w14:paraId="688F61B8" w14:textId="0EAD9533" w:rsidR="00CB7358" w:rsidRPr="00B646C0" w:rsidRDefault="00CB7358" w:rsidP="00CB7358">
            <w:pPr>
              <w:suppressAutoHyphens w:val="0"/>
              <w:jc w:val="center"/>
              <w:rPr>
                <w:sz w:val="22"/>
                <w:szCs w:val="22"/>
                <w:lang w:eastAsia="en-GB"/>
              </w:rPr>
            </w:pPr>
          </w:p>
        </w:tc>
        <w:tc>
          <w:tcPr>
            <w:tcW w:w="1775"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5FA4B4EC" w14:textId="77777777" w:rsidR="00CB7358" w:rsidRPr="00B646C0" w:rsidRDefault="00CB7358" w:rsidP="00CB7358">
            <w:pPr>
              <w:suppressAutoHyphens w:val="0"/>
              <w:jc w:val="center"/>
              <w:rPr>
                <w:sz w:val="22"/>
                <w:szCs w:val="22"/>
                <w:lang w:eastAsia="en-GB"/>
              </w:rPr>
            </w:pPr>
            <w:r w:rsidRPr="00B646C0">
              <w:rPr>
                <w:sz w:val="22"/>
                <w:szCs w:val="22"/>
                <w:lang w:eastAsia="en-GB"/>
              </w:rPr>
              <w:t>Római katolikus</w:t>
            </w:r>
          </w:p>
        </w:tc>
        <w:tc>
          <w:tcPr>
            <w:tcW w:w="1072" w:type="dxa"/>
            <w:vMerge w:val="restart"/>
            <w:tcBorders>
              <w:top w:val="single" w:sz="4" w:space="0" w:color="auto"/>
              <w:left w:val="single" w:sz="24" w:space="0" w:color="auto"/>
              <w:right w:val="single" w:sz="4" w:space="0" w:color="auto"/>
              <w:tl2br w:val="single" w:sz="2" w:space="0" w:color="auto"/>
              <w:tr2bl w:val="single" w:sz="2" w:space="0" w:color="auto"/>
            </w:tcBorders>
            <w:shd w:val="clear" w:color="auto" w:fill="FFFFFF" w:themeFill="background1"/>
            <w:noWrap/>
            <w:vAlign w:val="center"/>
            <w:hideMark/>
          </w:tcPr>
          <w:p w14:paraId="4CBD9CD9" w14:textId="77777777" w:rsidR="00CB7358" w:rsidRPr="00B646C0" w:rsidRDefault="00CB7358" w:rsidP="00CB7358">
            <w:pPr>
              <w:suppressAutoHyphens w:val="0"/>
              <w:jc w:val="center"/>
              <w:rPr>
                <w:sz w:val="22"/>
                <w:szCs w:val="22"/>
                <w:lang w:eastAsia="en-GB"/>
              </w:rPr>
            </w:pPr>
          </w:p>
        </w:tc>
        <w:tc>
          <w:tcPr>
            <w:tcW w:w="1695"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213705E1" w14:textId="77777777" w:rsidR="00CB7358" w:rsidRPr="00B646C0" w:rsidRDefault="00CB7358" w:rsidP="00CB7358">
            <w:pPr>
              <w:suppressAutoHyphens w:val="0"/>
              <w:jc w:val="center"/>
              <w:rPr>
                <w:sz w:val="22"/>
                <w:szCs w:val="22"/>
                <w:lang w:eastAsia="en-GB"/>
              </w:rPr>
            </w:pPr>
            <w:r w:rsidRPr="00B646C0">
              <w:rPr>
                <w:sz w:val="22"/>
                <w:szCs w:val="22"/>
                <w:lang w:eastAsia="en-GB"/>
              </w:rPr>
              <w:t>34</w:t>
            </w:r>
          </w:p>
        </w:tc>
        <w:tc>
          <w:tcPr>
            <w:tcW w:w="1469" w:type="dxa"/>
            <w:vMerge w:val="restart"/>
            <w:tcBorders>
              <w:top w:val="single" w:sz="4" w:space="0" w:color="auto"/>
              <w:left w:val="single" w:sz="24" w:space="0" w:color="auto"/>
              <w:right w:val="single" w:sz="4" w:space="0" w:color="auto"/>
              <w:tl2br w:val="single" w:sz="2" w:space="0" w:color="auto"/>
              <w:tr2bl w:val="single" w:sz="2" w:space="0" w:color="auto"/>
            </w:tcBorders>
            <w:shd w:val="clear" w:color="auto" w:fill="FFFFFF" w:themeFill="background1"/>
            <w:noWrap/>
            <w:vAlign w:val="center"/>
            <w:hideMark/>
          </w:tcPr>
          <w:p w14:paraId="56E9426F" w14:textId="77777777" w:rsidR="00CB7358" w:rsidRPr="00B646C0" w:rsidRDefault="00CB7358" w:rsidP="00CB7358">
            <w:pPr>
              <w:suppressAutoHyphens w:val="0"/>
              <w:jc w:val="center"/>
              <w:rPr>
                <w:sz w:val="22"/>
                <w:szCs w:val="22"/>
                <w:lang w:eastAsia="en-GB"/>
              </w:rPr>
            </w:pPr>
          </w:p>
        </w:tc>
        <w:tc>
          <w:tcPr>
            <w:tcW w:w="1508"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4DA670EB" w14:textId="77777777" w:rsidR="00CB7358" w:rsidRPr="00B646C0" w:rsidRDefault="00CB7358" w:rsidP="00CB7358">
            <w:pPr>
              <w:suppressAutoHyphens w:val="0"/>
              <w:jc w:val="center"/>
              <w:rPr>
                <w:sz w:val="22"/>
                <w:szCs w:val="22"/>
                <w:lang w:eastAsia="en-GB"/>
              </w:rPr>
            </w:pPr>
            <w:r w:rsidRPr="00B646C0">
              <w:rPr>
                <w:sz w:val="22"/>
                <w:szCs w:val="22"/>
                <w:lang w:eastAsia="en-GB"/>
              </w:rPr>
              <w:t>38</w:t>
            </w:r>
          </w:p>
        </w:tc>
      </w:tr>
      <w:tr w:rsidR="00CB7358" w:rsidRPr="009A530A" w14:paraId="38A1AEFE" w14:textId="77777777" w:rsidTr="00CB7358">
        <w:trPr>
          <w:trHeight w:val="58"/>
          <w:jc w:val="center"/>
        </w:trPr>
        <w:tc>
          <w:tcPr>
            <w:tcW w:w="1316" w:type="dxa"/>
            <w:vMerge/>
            <w:tcBorders>
              <w:left w:val="single" w:sz="4" w:space="0" w:color="auto"/>
              <w:right w:val="single" w:sz="4" w:space="0" w:color="auto"/>
            </w:tcBorders>
            <w:shd w:val="clear" w:color="auto" w:fill="FFFFFF" w:themeFill="background1"/>
            <w:noWrap/>
            <w:vAlign w:val="center"/>
            <w:hideMark/>
          </w:tcPr>
          <w:p w14:paraId="06D96182" w14:textId="77777777" w:rsidR="00CB7358" w:rsidRPr="00B646C0" w:rsidRDefault="00CB7358" w:rsidP="00CB7358">
            <w:pPr>
              <w:suppressAutoHyphens w:val="0"/>
              <w:jc w:val="center"/>
              <w:rPr>
                <w:sz w:val="22"/>
                <w:szCs w:val="22"/>
                <w:lang w:eastAsia="en-GB"/>
              </w:rPr>
            </w:pPr>
          </w:p>
        </w:tc>
        <w:tc>
          <w:tcPr>
            <w:tcW w:w="1775"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5C7E6C3A" w14:textId="77777777" w:rsidR="00CB7358" w:rsidRPr="00B646C0" w:rsidRDefault="00CB7358" w:rsidP="00CB7358">
            <w:pPr>
              <w:suppressAutoHyphens w:val="0"/>
              <w:jc w:val="center"/>
              <w:rPr>
                <w:sz w:val="22"/>
                <w:szCs w:val="22"/>
                <w:lang w:eastAsia="en-GB"/>
              </w:rPr>
            </w:pPr>
            <w:r w:rsidRPr="00B646C0">
              <w:rPr>
                <w:sz w:val="22"/>
                <w:szCs w:val="22"/>
                <w:lang w:eastAsia="en-GB"/>
              </w:rPr>
              <w:t>Protestáns</w:t>
            </w:r>
          </w:p>
        </w:tc>
        <w:tc>
          <w:tcPr>
            <w:tcW w:w="1072" w:type="dxa"/>
            <w:vMerge/>
            <w:tcBorders>
              <w:left w:val="single" w:sz="24" w:space="0" w:color="auto"/>
              <w:bottom w:val="single" w:sz="4" w:space="0" w:color="auto"/>
              <w:right w:val="single" w:sz="4" w:space="0" w:color="auto"/>
            </w:tcBorders>
            <w:shd w:val="clear" w:color="auto" w:fill="FFFFFF" w:themeFill="background1"/>
            <w:noWrap/>
            <w:vAlign w:val="center"/>
            <w:hideMark/>
          </w:tcPr>
          <w:p w14:paraId="790AC927" w14:textId="77777777" w:rsidR="00CB7358" w:rsidRPr="00B646C0" w:rsidRDefault="00CB7358" w:rsidP="00CB7358">
            <w:pPr>
              <w:suppressAutoHyphens w:val="0"/>
              <w:jc w:val="center"/>
              <w:rPr>
                <w:sz w:val="22"/>
                <w:szCs w:val="22"/>
                <w:lang w:eastAsia="en-GB"/>
              </w:rPr>
            </w:pPr>
          </w:p>
        </w:tc>
        <w:tc>
          <w:tcPr>
            <w:tcW w:w="1695"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2DD3E670" w14:textId="77777777" w:rsidR="00CB7358" w:rsidRPr="00B646C0" w:rsidRDefault="00CB7358" w:rsidP="00CB7358">
            <w:pPr>
              <w:suppressAutoHyphens w:val="0"/>
              <w:jc w:val="center"/>
              <w:rPr>
                <w:sz w:val="22"/>
                <w:szCs w:val="22"/>
                <w:lang w:eastAsia="en-GB"/>
              </w:rPr>
            </w:pPr>
            <w:r w:rsidRPr="00B646C0">
              <w:rPr>
                <w:sz w:val="22"/>
                <w:szCs w:val="22"/>
                <w:lang w:eastAsia="en-GB"/>
              </w:rPr>
              <w:t>30</w:t>
            </w:r>
          </w:p>
        </w:tc>
        <w:tc>
          <w:tcPr>
            <w:tcW w:w="1469" w:type="dxa"/>
            <w:vMerge/>
            <w:tcBorders>
              <w:left w:val="single" w:sz="24" w:space="0" w:color="auto"/>
              <w:bottom w:val="single" w:sz="4" w:space="0" w:color="auto"/>
              <w:right w:val="single" w:sz="4" w:space="0" w:color="auto"/>
            </w:tcBorders>
            <w:shd w:val="clear" w:color="auto" w:fill="FFFFFF" w:themeFill="background1"/>
            <w:noWrap/>
            <w:vAlign w:val="center"/>
            <w:hideMark/>
          </w:tcPr>
          <w:p w14:paraId="353C2789" w14:textId="77777777" w:rsidR="00CB7358" w:rsidRPr="00B646C0" w:rsidRDefault="00CB7358" w:rsidP="00CB7358">
            <w:pPr>
              <w:suppressAutoHyphens w:val="0"/>
              <w:jc w:val="center"/>
              <w:rPr>
                <w:sz w:val="22"/>
                <w:szCs w:val="22"/>
                <w:lang w:eastAsia="en-GB"/>
              </w:rPr>
            </w:pPr>
          </w:p>
        </w:tc>
        <w:tc>
          <w:tcPr>
            <w:tcW w:w="1508"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5FC58C3B" w14:textId="77777777" w:rsidR="00CB7358" w:rsidRPr="00B646C0" w:rsidRDefault="00CB7358" w:rsidP="00CB7358">
            <w:pPr>
              <w:suppressAutoHyphens w:val="0"/>
              <w:jc w:val="center"/>
              <w:rPr>
                <w:sz w:val="22"/>
                <w:szCs w:val="22"/>
                <w:lang w:eastAsia="en-GB"/>
              </w:rPr>
            </w:pPr>
            <w:r w:rsidRPr="00B646C0">
              <w:rPr>
                <w:sz w:val="22"/>
                <w:szCs w:val="22"/>
                <w:lang w:eastAsia="en-GB"/>
              </w:rPr>
              <w:t>34</w:t>
            </w:r>
          </w:p>
        </w:tc>
      </w:tr>
      <w:tr w:rsidR="00CB7358" w:rsidRPr="009A530A" w14:paraId="2457559F" w14:textId="77777777" w:rsidTr="00CB7358">
        <w:trPr>
          <w:trHeight w:val="58"/>
          <w:jc w:val="center"/>
        </w:trPr>
        <w:tc>
          <w:tcPr>
            <w:tcW w:w="1316" w:type="dxa"/>
            <w:vMerge/>
            <w:tcBorders>
              <w:left w:val="single" w:sz="4" w:space="0" w:color="auto"/>
              <w:bottom w:val="single" w:sz="4" w:space="0" w:color="auto"/>
              <w:right w:val="single" w:sz="4" w:space="0" w:color="auto"/>
            </w:tcBorders>
            <w:shd w:val="clear" w:color="auto" w:fill="FFFFFF" w:themeFill="background1"/>
            <w:noWrap/>
            <w:vAlign w:val="center"/>
            <w:hideMark/>
          </w:tcPr>
          <w:p w14:paraId="2DC30DE8" w14:textId="344186CA" w:rsidR="00CB7358" w:rsidRPr="00B646C0" w:rsidRDefault="00CB7358" w:rsidP="00CB7358">
            <w:pPr>
              <w:suppressAutoHyphens w:val="0"/>
              <w:jc w:val="center"/>
              <w:rPr>
                <w:sz w:val="22"/>
                <w:szCs w:val="22"/>
                <w:lang w:eastAsia="en-GB"/>
              </w:rPr>
            </w:pPr>
          </w:p>
        </w:tc>
        <w:tc>
          <w:tcPr>
            <w:tcW w:w="1775"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2EF949A2" w14:textId="77777777" w:rsidR="00CB7358" w:rsidRPr="00B646C0" w:rsidRDefault="00CB7358" w:rsidP="00CB7358">
            <w:pPr>
              <w:suppressAutoHyphens w:val="0"/>
              <w:jc w:val="center"/>
              <w:rPr>
                <w:sz w:val="22"/>
                <w:szCs w:val="22"/>
                <w:lang w:eastAsia="en-GB"/>
              </w:rPr>
            </w:pPr>
            <w:r w:rsidRPr="00B646C0">
              <w:rPr>
                <w:sz w:val="22"/>
                <w:szCs w:val="22"/>
                <w:lang w:eastAsia="en-GB"/>
              </w:rPr>
              <w:t>Más</w:t>
            </w:r>
          </w:p>
        </w:tc>
        <w:tc>
          <w:tcPr>
            <w:tcW w:w="1072" w:type="dxa"/>
            <w:tcBorders>
              <w:top w:val="single" w:sz="4" w:space="0" w:color="auto"/>
              <w:left w:val="single" w:sz="24" w:space="0" w:color="auto"/>
              <w:bottom w:val="single" w:sz="4" w:space="0" w:color="auto"/>
              <w:right w:val="single" w:sz="4" w:space="0" w:color="auto"/>
            </w:tcBorders>
            <w:shd w:val="clear" w:color="auto" w:fill="FFFFFF" w:themeFill="background1"/>
            <w:noWrap/>
            <w:vAlign w:val="center"/>
            <w:hideMark/>
          </w:tcPr>
          <w:p w14:paraId="2C8AA937" w14:textId="77777777" w:rsidR="00CB7358" w:rsidRPr="00B646C0" w:rsidRDefault="00CB7358" w:rsidP="00CB7358">
            <w:pPr>
              <w:suppressAutoHyphens w:val="0"/>
              <w:jc w:val="center"/>
              <w:rPr>
                <w:sz w:val="22"/>
                <w:szCs w:val="22"/>
                <w:lang w:eastAsia="en-GB"/>
              </w:rPr>
            </w:pPr>
            <w:r w:rsidRPr="00B646C0">
              <w:rPr>
                <w:sz w:val="22"/>
                <w:szCs w:val="22"/>
                <w:lang w:eastAsia="en-GB"/>
              </w:rPr>
              <w:t>35</w:t>
            </w:r>
          </w:p>
        </w:tc>
        <w:tc>
          <w:tcPr>
            <w:tcW w:w="1695"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5E8A62E5" w14:textId="77777777" w:rsidR="00CB7358" w:rsidRPr="00B646C0" w:rsidRDefault="00CB7358" w:rsidP="00CB7358">
            <w:pPr>
              <w:suppressAutoHyphens w:val="0"/>
              <w:jc w:val="center"/>
              <w:rPr>
                <w:sz w:val="22"/>
                <w:szCs w:val="22"/>
                <w:lang w:eastAsia="en-GB"/>
              </w:rPr>
            </w:pPr>
            <w:r w:rsidRPr="00B646C0">
              <w:rPr>
                <w:sz w:val="22"/>
                <w:szCs w:val="22"/>
                <w:lang w:eastAsia="en-GB"/>
              </w:rPr>
              <w:t>10</w:t>
            </w:r>
          </w:p>
        </w:tc>
        <w:tc>
          <w:tcPr>
            <w:tcW w:w="1469" w:type="dxa"/>
            <w:tcBorders>
              <w:top w:val="single" w:sz="4" w:space="0" w:color="auto"/>
              <w:left w:val="single" w:sz="24" w:space="0" w:color="auto"/>
              <w:bottom w:val="single" w:sz="4" w:space="0" w:color="auto"/>
              <w:right w:val="single" w:sz="4" w:space="0" w:color="auto"/>
            </w:tcBorders>
            <w:shd w:val="clear" w:color="auto" w:fill="FFFFFF" w:themeFill="background1"/>
            <w:noWrap/>
            <w:vAlign w:val="center"/>
            <w:hideMark/>
          </w:tcPr>
          <w:p w14:paraId="7E00C2B4" w14:textId="77777777" w:rsidR="00CB7358" w:rsidRPr="00B646C0" w:rsidRDefault="00CB7358" w:rsidP="00CB7358">
            <w:pPr>
              <w:suppressAutoHyphens w:val="0"/>
              <w:jc w:val="center"/>
              <w:rPr>
                <w:sz w:val="22"/>
                <w:szCs w:val="22"/>
                <w:lang w:eastAsia="en-GB"/>
              </w:rPr>
            </w:pPr>
            <w:r w:rsidRPr="00B646C0">
              <w:rPr>
                <w:sz w:val="22"/>
                <w:szCs w:val="22"/>
                <w:lang w:eastAsia="en-GB"/>
              </w:rPr>
              <w:t>30</w:t>
            </w:r>
          </w:p>
        </w:tc>
        <w:tc>
          <w:tcPr>
            <w:tcW w:w="1508" w:type="dxa"/>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7E3A7995" w14:textId="77777777" w:rsidR="00CB7358" w:rsidRPr="00B646C0" w:rsidRDefault="00CB7358" w:rsidP="00CB7358">
            <w:pPr>
              <w:suppressAutoHyphens w:val="0"/>
              <w:jc w:val="center"/>
              <w:rPr>
                <w:sz w:val="22"/>
                <w:szCs w:val="22"/>
                <w:lang w:eastAsia="en-GB"/>
              </w:rPr>
            </w:pPr>
            <w:r w:rsidRPr="00B646C0">
              <w:rPr>
                <w:sz w:val="22"/>
                <w:szCs w:val="22"/>
                <w:lang w:eastAsia="en-GB"/>
              </w:rPr>
              <w:t>21</w:t>
            </w:r>
          </w:p>
        </w:tc>
      </w:tr>
      <w:tr w:rsidR="00CB7358" w:rsidRPr="009A530A" w14:paraId="43EE8B15" w14:textId="77777777" w:rsidTr="00CB7358">
        <w:trPr>
          <w:trHeight w:val="58"/>
          <w:jc w:val="center"/>
        </w:trPr>
        <w:tc>
          <w:tcPr>
            <w:tcW w:w="1316"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39341DF4" w14:textId="77777777" w:rsidR="00CB7358" w:rsidRDefault="00CB7358" w:rsidP="00CB7358">
            <w:pPr>
              <w:suppressAutoHyphens w:val="0"/>
              <w:jc w:val="center"/>
              <w:rPr>
                <w:sz w:val="22"/>
                <w:szCs w:val="22"/>
                <w:lang w:eastAsia="en-GB"/>
              </w:rPr>
            </w:pPr>
            <w:r w:rsidRPr="00B646C0">
              <w:rPr>
                <w:sz w:val="22"/>
                <w:szCs w:val="22"/>
                <w:lang w:eastAsia="en-GB"/>
              </w:rPr>
              <w:t xml:space="preserve">Facebook </w:t>
            </w:r>
          </w:p>
          <w:p w14:paraId="27702B89" w14:textId="579639CC" w:rsidR="00CB7358" w:rsidRPr="00B646C0" w:rsidRDefault="00CB7358" w:rsidP="00CB7358">
            <w:pPr>
              <w:suppressAutoHyphens w:val="0"/>
              <w:jc w:val="center"/>
              <w:rPr>
                <w:sz w:val="22"/>
                <w:szCs w:val="22"/>
                <w:lang w:eastAsia="en-GB"/>
              </w:rPr>
            </w:pPr>
            <w:r w:rsidRPr="00B646C0">
              <w:rPr>
                <w:sz w:val="22"/>
                <w:szCs w:val="22"/>
                <w:lang w:eastAsia="en-GB"/>
              </w:rPr>
              <w:t>használat</w:t>
            </w:r>
          </w:p>
        </w:tc>
        <w:tc>
          <w:tcPr>
            <w:tcW w:w="177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1542DC0C" w14:textId="77777777" w:rsidR="00CB7358" w:rsidRPr="00B646C0" w:rsidRDefault="00CB7358" w:rsidP="00CB7358">
            <w:pPr>
              <w:suppressAutoHyphens w:val="0"/>
              <w:jc w:val="center"/>
              <w:rPr>
                <w:sz w:val="22"/>
                <w:szCs w:val="22"/>
                <w:lang w:eastAsia="en-GB"/>
              </w:rPr>
            </w:pPr>
            <w:r w:rsidRPr="00B646C0">
              <w:rPr>
                <w:sz w:val="22"/>
                <w:szCs w:val="22"/>
                <w:lang w:eastAsia="en-GB"/>
              </w:rPr>
              <w:t>Naponta</w:t>
            </w:r>
          </w:p>
        </w:tc>
        <w:tc>
          <w:tcPr>
            <w:tcW w:w="1072"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41007174" w14:textId="77777777" w:rsidR="00CB7358" w:rsidRPr="00B646C0" w:rsidRDefault="00CB7358" w:rsidP="00CB7358">
            <w:pPr>
              <w:suppressAutoHyphens w:val="0"/>
              <w:jc w:val="center"/>
              <w:rPr>
                <w:sz w:val="22"/>
                <w:szCs w:val="22"/>
                <w:lang w:eastAsia="en-GB"/>
              </w:rPr>
            </w:pPr>
            <w:r w:rsidRPr="00B646C0">
              <w:rPr>
                <w:sz w:val="22"/>
                <w:szCs w:val="22"/>
                <w:lang w:eastAsia="en-GB"/>
              </w:rPr>
              <w:t>33</w:t>
            </w:r>
          </w:p>
        </w:tc>
        <w:tc>
          <w:tcPr>
            <w:tcW w:w="169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490D58B7" w14:textId="77777777" w:rsidR="00CB7358" w:rsidRPr="00B646C0" w:rsidRDefault="00CB7358" w:rsidP="00CB7358">
            <w:pPr>
              <w:suppressAutoHyphens w:val="0"/>
              <w:jc w:val="center"/>
              <w:rPr>
                <w:sz w:val="22"/>
                <w:szCs w:val="22"/>
                <w:lang w:eastAsia="en-GB"/>
              </w:rPr>
            </w:pPr>
            <w:r w:rsidRPr="00B646C0">
              <w:rPr>
                <w:sz w:val="22"/>
                <w:szCs w:val="22"/>
                <w:lang w:eastAsia="en-GB"/>
              </w:rPr>
              <w:t>36</w:t>
            </w:r>
          </w:p>
        </w:tc>
        <w:tc>
          <w:tcPr>
            <w:tcW w:w="1469"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20113BB3" w14:textId="77777777" w:rsidR="00CB7358" w:rsidRPr="00B646C0" w:rsidRDefault="00CB7358" w:rsidP="00CB7358">
            <w:pPr>
              <w:suppressAutoHyphens w:val="0"/>
              <w:jc w:val="center"/>
              <w:rPr>
                <w:sz w:val="22"/>
                <w:szCs w:val="22"/>
                <w:lang w:eastAsia="en-GB"/>
              </w:rPr>
            </w:pPr>
            <w:r w:rsidRPr="00B646C0">
              <w:rPr>
                <w:sz w:val="22"/>
                <w:szCs w:val="22"/>
                <w:lang w:eastAsia="en-GB"/>
              </w:rPr>
              <w:t>29</w:t>
            </w:r>
          </w:p>
        </w:tc>
        <w:tc>
          <w:tcPr>
            <w:tcW w:w="1508"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502C05FD" w14:textId="77777777" w:rsidR="00CB7358" w:rsidRPr="00B646C0" w:rsidRDefault="00CB7358" w:rsidP="00CB7358">
            <w:pPr>
              <w:suppressAutoHyphens w:val="0"/>
              <w:jc w:val="center"/>
              <w:rPr>
                <w:sz w:val="22"/>
                <w:szCs w:val="22"/>
                <w:lang w:eastAsia="en-GB"/>
              </w:rPr>
            </w:pPr>
            <w:r w:rsidRPr="00B646C0">
              <w:rPr>
                <w:sz w:val="22"/>
                <w:szCs w:val="22"/>
                <w:lang w:eastAsia="en-GB"/>
              </w:rPr>
              <w:t>33</w:t>
            </w:r>
          </w:p>
        </w:tc>
      </w:tr>
      <w:tr w:rsidR="00CB7358" w:rsidRPr="009A530A" w14:paraId="4B16382B" w14:textId="77777777" w:rsidTr="00CB7358">
        <w:trPr>
          <w:trHeight w:val="58"/>
          <w:jc w:val="center"/>
        </w:trPr>
        <w:tc>
          <w:tcPr>
            <w:tcW w:w="1316" w:type="dxa"/>
            <w:vMerge/>
            <w:tcBorders>
              <w:left w:val="single" w:sz="4" w:space="0" w:color="auto"/>
              <w:right w:val="single" w:sz="4" w:space="0" w:color="auto"/>
            </w:tcBorders>
            <w:shd w:val="clear" w:color="auto" w:fill="D9D9D9" w:themeFill="background1" w:themeFillShade="D9"/>
            <w:noWrap/>
            <w:vAlign w:val="center"/>
            <w:hideMark/>
          </w:tcPr>
          <w:p w14:paraId="315A8C1B" w14:textId="50DCD53D" w:rsidR="00CB7358" w:rsidRPr="00B646C0" w:rsidRDefault="00CB7358" w:rsidP="00CB7358">
            <w:pPr>
              <w:suppressAutoHyphens w:val="0"/>
              <w:jc w:val="center"/>
              <w:rPr>
                <w:sz w:val="22"/>
                <w:szCs w:val="22"/>
                <w:lang w:eastAsia="en-GB"/>
              </w:rPr>
            </w:pPr>
          </w:p>
        </w:tc>
        <w:tc>
          <w:tcPr>
            <w:tcW w:w="177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79BDBBBA" w14:textId="77777777" w:rsidR="00CB7358" w:rsidRPr="00B646C0" w:rsidRDefault="00CB7358" w:rsidP="00CB7358">
            <w:pPr>
              <w:suppressAutoHyphens w:val="0"/>
              <w:jc w:val="center"/>
              <w:rPr>
                <w:sz w:val="22"/>
                <w:szCs w:val="22"/>
                <w:lang w:eastAsia="en-GB"/>
              </w:rPr>
            </w:pPr>
            <w:r w:rsidRPr="00B646C0">
              <w:rPr>
                <w:sz w:val="22"/>
                <w:szCs w:val="22"/>
                <w:lang w:eastAsia="en-GB"/>
              </w:rPr>
              <w:t>Ritkábban</w:t>
            </w:r>
          </w:p>
        </w:tc>
        <w:tc>
          <w:tcPr>
            <w:tcW w:w="1072"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7ED7B931" w14:textId="77777777" w:rsidR="00CB7358" w:rsidRPr="00B646C0" w:rsidRDefault="00CB7358" w:rsidP="00CB7358">
            <w:pPr>
              <w:suppressAutoHyphens w:val="0"/>
              <w:jc w:val="center"/>
              <w:rPr>
                <w:sz w:val="22"/>
                <w:szCs w:val="22"/>
                <w:lang w:eastAsia="en-GB"/>
              </w:rPr>
            </w:pPr>
            <w:r w:rsidRPr="00B646C0">
              <w:rPr>
                <w:sz w:val="22"/>
                <w:szCs w:val="22"/>
                <w:lang w:eastAsia="en-GB"/>
              </w:rPr>
              <w:t>31</w:t>
            </w:r>
          </w:p>
        </w:tc>
        <w:tc>
          <w:tcPr>
            <w:tcW w:w="169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34E878EC" w14:textId="77777777" w:rsidR="00CB7358" w:rsidRPr="00B646C0" w:rsidRDefault="00CB7358" w:rsidP="00CB7358">
            <w:pPr>
              <w:suppressAutoHyphens w:val="0"/>
              <w:jc w:val="center"/>
              <w:rPr>
                <w:sz w:val="22"/>
                <w:szCs w:val="22"/>
                <w:lang w:eastAsia="en-GB"/>
              </w:rPr>
            </w:pPr>
            <w:r w:rsidRPr="00B646C0">
              <w:rPr>
                <w:sz w:val="22"/>
                <w:szCs w:val="22"/>
                <w:lang w:eastAsia="en-GB"/>
              </w:rPr>
              <w:t>33</w:t>
            </w:r>
          </w:p>
        </w:tc>
        <w:tc>
          <w:tcPr>
            <w:tcW w:w="1469"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5573D3C5" w14:textId="77777777" w:rsidR="00CB7358" w:rsidRPr="00B646C0" w:rsidRDefault="00CB7358" w:rsidP="00CB7358">
            <w:pPr>
              <w:suppressAutoHyphens w:val="0"/>
              <w:jc w:val="center"/>
              <w:rPr>
                <w:sz w:val="22"/>
                <w:szCs w:val="22"/>
                <w:lang w:eastAsia="en-GB"/>
              </w:rPr>
            </w:pPr>
            <w:r w:rsidRPr="00B646C0">
              <w:rPr>
                <w:sz w:val="22"/>
                <w:szCs w:val="22"/>
                <w:lang w:eastAsia="en-GB"/>
              </w:rPr>
              <w:t>27</w:t>
            </w:r>
          </w:p>
        </w:tc>
        <w:tc>
          <w:tcPr>
            <w:tcW w:w="1508"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579004D5" w14:textId="77777777" w:rsidR="00CB7358" w:rsidRPr="00B646C0" w:rsidRDefault="00CB7358" w:rsidP="00CB7358">
            <w:pPr>
              <w:suppressAutoHyphens w:val="0"/>
              <w:jc w:val="center"/>
              <w:rPr>
                <w:sz w:val="22"/>
                <w:szCs w:val="22"/>
                <w:lang w:eastAsia="en-GB"/>
              </w:rPr>
            </w:pPr>
            <w:r w:rsidRPr="00B646C0">
              <w:rPr>
                <w:sz w:val="22"/>
                <w:szCs w:val="22"/>
                <w:lang w:eastAsia="en-GB"/>
              </w:rPr>
              <w:t>38</w:t>
            </w:r>
          </w:p>
        </w:tc>
      </w:tr>
      <w:tr w:rsidR="00CB7358" w:rsidRPr="009A530A" w14:paraId="5E28527B" w14:textId="77777777" w:rsidTr="00CB7358">
        <w:trPr>
          <w:trHeight w:val="58"/>
          <w:jc w:val="center"/>
        </w:trPr>
        <w:tc>
          <w:tcPr>
            <w:tcW w:w="1316" w:type="dxa"/>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2E75ACD4" w14:textId="42ED678B" w:rsidR="00CB7358" w:rsidRPr="00B646C0" w:rsidRDefault="00CB7358" w:rsidP="00CB7358">
            <w:pPr>
              <w:suppressAutoHyphens w:val="0"/>
              <w:jc w:val="center"/>
              <w:rPr>
                <w:sz w:val="22"/>
                <w:szCs w:val="22"/>
                <w:lang w:eastAsia="en-GB"/>
              </w:rPr>
            </w:pPr>
          </w:p>
        </w:tc>
        <w:tc>
          <w:tcPr>
            <w:tcW w:w="177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7374075F" w14:textId="77777777" w:rsidR="00CB7358" w:rsidRPr="00B646C0" w:rsidRDefault="00CB7358" w:rsidP="00CB7358">
            <w:pPr>
              <w:suppressAutoHyphens w:val="0"/>
              <w:jc w:val="center"/>
              <w:rPr>
                <w:sz w:val="22"/>
                <w:szCs w:val="22"/>
                <w:lang w:eastAsia="en-GB"/>
              </w:rPr>
            </w:pPr>
            <w:r w:rsidRPr="00B646C0">
              <w:rPr>
                <w:sz w:val="22"/>
                <w:szCs w:val="22"/>
                <w:lang w:eastAsia="en-GB"/>
              </w:rPr>
              <w:t>Soha</w:t>
            </w:r>
          </w:p>
        </w:tc>
        <w:tc>
          <w:tcPr>
            <w:tcW w:w="1072"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454BB6DB" w14:textId="77777777" w:rsidR="00CB7358" w:rsidRPr="00B646C0" w:rsidRDefault="00CB7358" w:rsidP="00CB7358">
            <w:pPr>
              <w:suppressAutoHyphens w:val="0"/>
              <w:jc w:val="center"/>
              <w:rPr>
                <w:b/>
                <w:bCs/>
                <w:sz w:val="22"/>
                <w:szCs w:val="22"/>
                <w:lang w:eastAsia="en-GB"/>
              </w:rPr>
            </w:pPr>
            <w:r w:rsidRPr="00B646C0">
              <w:rPr>
                <w:b/>
                <w:bCs/>
                <w:color w:val="C00000"/>
                <w:sz w:val="22"/>
                <w:szCs w:val="22"/>
                <w:lang w:eastAsia="en-GB"/>
              </w:rPr>
              <w:t>43</w:t>
            </w:r>
          </w:p>
        </w:tc>
        <w:tc>
          <w:tcPr>
            <w:tcW w:w="1695"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04B2C668" w14:textId="77777777" w:rsidR="00CB7358" w:rsidRPr="00B646C0" w:rsidRDefault="00CB7358" w:rsidP="00CB7358">
            <w:pPr>
              <w:suppressAutoHyphens w:val="0"/>
              <w:jc w:val="center"/>
              <w:rPr>
                <w:sz w:val="22"/>
                <w:szCs w:val="22"/>
                <w:lang w:eastAsia="en-GB"/>
              </w:rPr>
            </w:pPr>
            <w:r w:rsidRPr="00B646C0">
              <w:rPr>
                <w:sz w:val="22"/>
                <w:szCs w:val="22"/>
                <w:lang w:eastAsia="en-GB"/>
              </w:rPr>
              <w:t>19</w:t>
            </w:r>
          </w:p>
        </w:tc>
        <w:tc>
          <w:tcPr>
            <w:tcW w:w="1469" w:type="dxa"/>
            <w:tcBorders>
              <w:top w:val="single" w:sz="4" w:space="0" w:color="auto"/>
              <w:left w:val="single" w:sz="24" w:space="0" w:color="auto"/>
              <w:bottom w:val="single" w:sz="4" w:space="0" w:color="auto"/>
              <w:right w:val="single" w:sz="4" w:space="0" w:color="auto"/>
            </w:tcBorders>
            <w:shd w:val="clear" w:color="auto" w:fill="D9D9D9" w:themeFill="background1" w:themeFillShade="D9"/>
            <w:noWrap/>
            <w:vAlign w:val="center"/>
            <w:hideMark/>
          </w:tcPr>
          <w:p w14:paraId="597224E6" w14:textId="77777777" w:rsidR="00CB7358" w:rsidRPr="00B646C0" w:rsidRDefault="00CB7358" w:rsidP="00CB7358">
            <w:pPr>
              <w:suppressAutoHyphens w:val="0"/>
              <w:jc w:val="center"/>
              <w:rPr>
                <w:sz w:val="22"/>
                <w:szCs w:val="22"/>
                <w:lang w:eastAsia="en-GB"/>
              </w:rPr>
            </w:pPr>
            <w:r w:rsidRPr="00B646C0">
              <w:rPr>
                <w:sz w:val="22"/>
                <w:szCs w:val="22"/>
                <w:lang w:eastAsia="en-GB"/>
              </w:rPr>
              <w:t>37</w:t>
            </w:r>
          </w:p>
        </w:tc>
        <w:tc>
          <w:tcPr>
            <w:tcW w:w="1508" w:type="dxa"/>
            <w:tcBorders>
              <w:top w:val="single" w:sz="4" w:space="0" w:color="auto"/>
              <w:left w:val="single" w:sz="4" w:space="0" w:color="auto"/>
              <w:bottom w:val="single" w:sz="4" w:space="0" w:color="auto"/>
              <w:right w:val="single" w:sz="24" w:space="0" w:color="auto"/>
            </w:tcBorders>
            <w:shd w:val="clear" w:color="auto" w:fill="D9D9D9" w:themeFill="background1" w:themeFillShade="D9"/>
            <w:noWrap/>
            <w:vAlign w:val="center"/>
            <w:hideMark/>
          </w:tcPr>
          <w:p w14:paraId="0AFE7056" w14:textId="77777777" w:rsidR="00CB7358" w:rsidRPr="00B646C0" w:rsidRDefault="00CB7358" w:rsidP="00CB7358">
            <w:pPr>
              <w:suppressAutoHyphens w:val="0"/>
              <w:jc w:val="center"/>
              <w:rPr>
                <w:sz w:val="22"/>
                <w:szCs w:val="22"/>
                <w:lang w:eastAsia="en-GB"/>
              </w:rPr>
            </w:pPr>
            <w:r w:rsidRPr="00B646C0">
              <w:rPr>
                <w:sz w:val="22"/>
                <w:szCs w:val="22"/>
                <w:lang w:eastAsia="en-GB"/>
              </w:rPr>
              <w:t>36</w:t>
            </w:r>
          </w:p>
        </w:tc>
      </w:tr>
      <w:tr w:rsidR="00CB7358" w:rsidRPr="003F1587" w14:paraId="2BFB7F38" w14:textId="77777777" w:rsidTr="00CB7358">
        <w:trPr>
          <w:trHeight w:val="288"/>
          <w:jc w:val="center"/>
        </w:trPr>
        <w:tc>
          <w:tcPr>
            <w:tcW w:w="3091" w:type="dxa"/>
            <w:gridSpan w:val="2"/>
            <w:tcBorders>
              <w:top w:val="single" w:sz="4" w:space="0" w:color="auto"/>
              <w:left w:val="single" w:sz="4" w:space="0" w:color="auto"/>
              <w:bottom w:val="single" w:sz="4" w:space="0" w:color="auto"/>
              <w:right w:val="single" w:sz="24" w:space="0" w:color="auto"/>
            </w:tcBorders>
            <w:shd w:val="clear" w:color="auto" w:fill="FFFFFF" w:themeFill="background1"/>
            <w:noWrap/>
            <w:vAlign w:val="center"/>
            <w:hideMark/>
          </w:tcPr>
          <w:p w14:paraId="18D08396" w14:textId="77777777" w:rsidR="00CB7358" w:rsidRPr="00B646C0" w:rsidRDefault="00CB7358" w:rsidP="00CB7358">
            <w:pPr>
              <w:suppressAutoHyphens w:val="0"/>
              <w:jc w:val="center"/>
              <w:rPr>
                <w:b/>
                <w:bCs/>
                <w:sz w:val="22"/>
                <w:szCs w:val="22"/>
                <w:lang w:eastAsia="en-GB"/>
              </w:rPr>
            </w:pPr>
            <w:r w:rsidRPr="00B646C0">
              <w:rPr>
                <w:b/>
                <w:bCs/>
                <w:sz w:val="22"/>
                <w:szCs w:val="22"/>
                <w:lang w:eastAsia="en-GB"/>
              </w:rPr>
              <w:t>Összesen</w:t>
            </w:r>
          </w:p>
        </w:tc>
        <w:tc>
          <w:tcPr>
            <w:tcW w:w="1072" w:type="dxa"/>
            <w:tcBorders>
              <w:top w:val="single" w:sz="4" w:space="0" w:color="auto"/>
              <w:left w:val="single" w:sz="24" w:space="0" w:color="auto"/>
              <w:bottom w:val="single" w:sz="24" w:space="0" w:color="auto"/>
              <w:right w:val="single" w:sz="4" w:space="0" w:color="auto"/>
            </w:tcBorders>
            <w:shd w:val="clear" w:color="auto" w:fill="FFFFFF" w:themeFill="background1"/>
            <w:noWrap/>
            <w:vAlign w:val="center"/>
            <w:hideMark/>
          </w:tcPr>
          <w:p w14:paraId="1254BE14" w14:textId="77777777" w:rsidR="00CB7358" w:rsidRPr="00B646C0" w:rsidRDefault="00CB7358" w:rsidP="00CB7358">
            <w:pPr>
              <w:suppressAutoHyphens w:val="0"/>
              <w:jc w:val="center"/>
              <w:rPr>
                <w:b/>
                <w:bCs/>
                <w:sz w:val="22"/>
                <w:szCs w:val="22"/>
                <w:lang w:eastAsia="en-GB"/>
              </w:rPr>
            </w:pPr>
            <w:r w:rsidRPr="00B646C0">
              <w:rPr>
                <w:b/>
                <w:bCs/>
                <w:sz w:val="22"/>
                <w:szCs w:val="22"/>
                <w:lang w:eastAsia="en-GB"/>
              </w:rPr>
              <w:t>36</w:t>
            </w:r>
          </w:p>
        </w:tc>
        <w:tc>
          <w:tcPr>
            <w:tcW w:w="1695" w:type="dxa"/>
            <w:tcBorders>
              <w:top w:val="single" w:sz="4" w:space="0" w:color="auto"/>
              <w:left w:val="single" w:sz="4" w:space="0" w:color="auto"/>
              <w:bottom w:val="single" w:sz="24" w:space="0" w:color="auto"/>
              <w:right w:val="single" w:sz="24" w:space="0" w:color="auto"/>
            </w:tcBorders>
            <w:shd w:val="clear" w:color="auto" w:fill="FFFFFF" w:themeFill="background1"/>
            <w:noWrap/>
            <w:vAlign w:val="center"/>
            <w:hideMark/>
          </w:tcPr>
          <w:p w14:paraId="580CBBAA" w14:textId="77777777" w:rsidR="00CB7358" w:rsidRPr="00B646C0" w:rsidRDefault="00CB7358" w:rsidP="00CB7358">
            <w:pPr>
              <w:suppressAutoHyphens w:val="0"/>
              <w:jc w:val="center"/>
              <w:rPr>
                <w:b/>
                <w:bCs/>
                <w:sz w:val="22"/>
                <w:szCs w:val="22"/>
                <w:lang w:eastAsia="en-GB"/>
              </w:rPr>
            </w:pPr>
            <w:r w:rsidRPr="00B646C0">
              <w:rPr>
                <w:b/>
                <w:bCs/>
                <w:sz w:val="22"/>
                <w:szCs w:val="22"/>
                <w:lang w:eastAsia="en-GB"/>
              </w:rPr>
              <w:t>31</w:t>
            </w:r>
          </w:p>
        </w:tc>
        <w:tc>
          <w:tcPr>
            <w:tcW w:w="1469" w:type="dxa"/>
            <w:tcBorders>
              <w:top w:val="single" w:sz="4" w:space="0" w:color="auto"/>
              <w:left w:val="single" w:sz="24" w:space="0" w:color="auto"/>
              <w:bottom w:val="single" w:sz="24" w:space="0" w:color="auto"/>
              <w:right w:val="single" w:sz="4" w:space="0" w:color="auto"/>
            </w:tcBorders>
            <w:shd w:val="clear" w:color="auto" w:fill="FFFFFF" w:themeFill="background1"/>
            <w:noWrap/>
            <w:vAlign w:val="center"/>
            <w:hideMark/>
          </w:tcPr>
          <w:p w14:paraId="7B883DA6" w14:textId="77777777" w:rsidR="00CB7358" w:rsidRPr="00B646C0" w:rsidRDefault="00CB7358" w:rsidP="00CB7358">
            <w:pPr>
              <w:suppressAutoHyphens w:val="0"/>
              <w:jc w:val="center"/>
              <w:rPr>
                <w:b/>
                <w:bCs/>
                <w:sz w:val="22"/>
                <w:szCs w:val="22"/>
                <w:lang w:eastAsia="en-GB"/>
              </w:rPr>
            </w:pPr>
            <w:r w:rsidRPr="00B646C0">
              <w:rPr>
                <w:b/>
                <w:bCs/>
                <w:sz w:val="22"/>
                <w:szCs w:val="22"/>
                <w:lang w:eastAsia="en-GB"/>
              </w:rPr>
              <w:t>32</w:t>
            </w:r>
          </w:p>
        </w:tc>
        <w:tc>
          <w:tcPr>
            <w:tcW w:w="1508" w:type="dxa"/>
            <w:tcBorders>
              <w:top w:val="single" w:sz="4" w:space="0" w:color="auto"/>
              <w:left w:val="single" w:sz="4" w:space="0" w:color="auto"/>
              <w:bottom w:val="single" w:sz="24" w:space="0" w:color="auto"/>
              <w:right w:val="single" w:sz="24" w:space="0" w:color="auto"/>
            </w:tcBorders>
            <w:shd w:val="clear" w:color="auto" w:fill="FFFFFF" w:themeFill="background1"/>
            <w:noWrap/>
            <w:vAlign w:val="center"/>
            <w:hideMark/>
          </w:tcPr>
          <w:p w14:paraId="34B201CA" w14:textId="77777777" w:rsidR="00CB7358" w:rsidRPr="00B646C0" w:rsidRDefault="00CB7358" w:rsidP="00CB7358">
            <w:pPr>
              <w:suppressAutoHyphens w:val="0"/>
              <w:jc w:val="center"/>
              <w:rPr>
                <w:b/>
                <w:bCs/>
                <w:sz w:val="22"/>
                <w:szCs w:val="22"/>
                <w:lang w:eastAsia="en-GB"/>
              </w:rPr>
            </w:pPr>
            <w:r w:rsidRPr="00B646C0">
              <w:rPr>
                <w:b/>
                <w:bCs/>
                <w:sz w:val="22"/>
                <w:szCs w:val="22"/>
                <w:lang w:eastAsia="en-GB"/>
              </w:rPr>
              <w:t>35</w:t>
            </w:r>
          </w:p>
        </w:tc>
      </w:tr>
    </w:tbl>
    <w:p w14:paraId="0DF6EEC9" w14:textId="77777777" w:rsidR="009A530A" w:rsidRDefault="009A530A" w:rsidP="00C35D96">
      <w:pPr>
        <w:suppressAutoHyphens w:val="0"/>
        <w:jc w:val="center"/>
      </w:pPr>
    </w:p>
    <w:p w14:paraId="66D07546" w14:textId="6AB49221" w:rsidR="009563A0" w:rsidRPr="00C85179" w:rsidRDefault="00762539" w:rsidP="00C35D96">
      <w:pPr>
        <w:suppressAutoHyphens w:val="0"/>
        <w:jc w:val="center"/>
      </w:pPr>
      <w:r w:rsidRPr="00C85179">
        <w:t xml:space="preserve"> </w:t>
      </w:r>
      <w:r w:rsidR="009563A0" w:rsidRPr="00C85179">
        <w:br w:type="page"/>
      </w:r>
    </w:p>
    <w:p w14:paraId="3052B827" w14:textId="04DB5D5C" w:rsidR="009E5F8B" w:rsidRPr="00C85179" w:rsidRDefault="00FC1AB3" w:rsidP="009E5F8B">
      <w:pPr>
        <w:pStyle w:val="alcim"/>
        <w:rPr>
          <w:lang w:eastAsia="en-US"/>
        </w:rPr>
      </w:pPr>
      <w:bookmarkStart w:id="19" w:name="_Toc93304866"/>
      <w:r>
        <w:rPr>
          <w:lang w:eastAsia="en-US"/>
        </w:rPr>
        <w:lastRenderedPageBreak/>
        <w:t xml:space="preserve">1.3. </w:t>
      </w:r>
      <w:r w:rsidR="0040325C">
        <w:rPr>
          <w:lang w:eastAsia="en-US"/>
        </w:rPr>
        <w:t>Covid-19 érintettség</w:t>
      </w:r>
      <w:bookmarkEnd w:id="19"/>
    </w:p>
    <w:p w14:paraId="227D4261" w14:textId="6DB4B51C" w:rsidR="009E5F8B" w:rsidRDefault="004A47DD" w:rsidP="004A47DD">
      <w:pPr>
        <w:pStyle w:val="abra"/>
        <w:rPr>
          <w:lang w:eastAsia="en-US"/>
        </w:rPr>
      </w:pPr>
      <w:r>
        <w:t xml:space="preserve"> 2020 tavasza óta Ön megfertőződött-e koronavírussal?</w:t>
      </w:r>
    </w:p>
    <w:p w14:paraId="0BCD89B5" w14:textId="6CEE3654" w:rsidR="004A47DD" w:rsidRDefault="00C949C1" w:rsidP="004A47DD">
      <w:pPr>
        <w:pStyle w:val="Normal1"/>
        <w:jc w:val="center"/>
        <w:rPr>
          <w:lang w:val="hu-HU" w:eastAsia="en-US"/>
        </w:rPr>
      </w:pPr>
      <w:r>
        <w:rPr>
          <w:noProof/>
          <w:lang w:val="hu-HU" w:eastAsia="en-US"/>
        </w:rPr>
        <w:drawing>
          <wp:inline distT="0" distB="0" distL="0" distR="0" wp14:anchorId="47F06EF1" wp14:editId="30594D10">
            <wp:extent cx="6450330" cy="3749675"/>
            <wp:effectExtent l="0" t="0" r="762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0330" cy="3749675"/>
                    </a:xfrm>
                    <a:prstGeom prst="rect">
                      <a:avLst/>
                    </a:prstGeom>
                    <a:noFill/>
                  </pic:spPr>
                </pic:pic>
              </a:graphicData>
            </a:graphic>
          </wp:inline>
        </w:drawing>
      </w:r>
    </w:p>
    <w:p w14:paraId="66F22356" w14:textId="77777777" w:rsidR="00571129" w:rsidRDefault="00571129" w:rsidP="004A47DD">
      <w:pPr>
        <w:pStyle w:val="Normal1"/>
        <w:jc w:val="center"/>
        <w:rPr>
          <w:lang w:val="hu-HU" w:eastAsia="en-US"/>
        </w:rPr>
      </w:pPr>
    </w:p>
    <w:p w14:paraId="40F643D9" w14:textId="4295C5C8" w:rsidR="004A47DD" w:rsidRDefault="004A47DD" w:rsidP="009E5F8B">
      <w:pPr>
        <w:pStyle w:val="Normal1"/>
        <w:rPr>
          <w:lang w:val="hu-HU" w:eastAsia="en-US"/>
        </w:rPr>
      </w:pPr>
    </w:p>
    <w:p w14:paraId="06D15D5B" w14:textId="0BEBB6C1" w:rsidR="004A47DD" w:rsidRDefault="00A332CA" w:rsidP="00A332CA">
      <w:pPr>
        <w:pStyle w:val="abra"/>
        <w:rPr>
          <w:lang w:eastAsia="en-US"/>
        </w:rPr>
      </w:pPr>
      <w:r>
        <w:rPr>
          <w:lang w:eastAsia="en-US"/>
        </w:rPr>
        <w:t xml:space="preserve"> A pozitív teszteredménnyel rendelkezők aránya háttérváltozók szerint</w:t>
      </w:r>
    </w:p>
    <w:p w14:paraId="3807A3F2" w14:textId="5D728F29" w:rsidR="00A332CA" w:rsidRDefault="00571129" w:rsidP="00A332CA">
      <w:pPr>
        <w:pStyle w:val="Normal1"/>
        <w:jc w:val="center"/>
        <w:rPr>
          <w:lang w:val="hu-HU" w:eastAsia="en-US"/>
        </w:rPr>
      </w:pPr>
      <w:r>
        <w:rPr>
          <w:noProof/>
          <w:lang w:val="hu-HU" w:eastAsia="en-US"/>
        </w:rPr>
        <w:drawing>
          <wp:inline distT="0" distB="0" distL="0" distR="0" wp14:anchorId="79F5B983" wp14:editId="5F766E4E">
            <wp:extent cx="5761355" cy="36029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14:paraId="04044908" w14:textId="33726B88" w:rsidR="00A332CA" w:rsidRDefault="00A332CA" w:rsidP="009E5F8B">
      <w:pPr>
        <w:pStyle w:val="Normal1"/>
        <w:rPr>
          <w:lang w:val="hu-HU" w:eastAsia="en-US"/>
        </w:rPr>
      </w:pPr>
    </w:p>
    <w:p w14:paraId="47942004" w14:textId="189D0A9A" w:rsidR="00A332CA" w:rsidRDefault="00A332CA" w:rsidP="009E5F8B">
      <w:pPr>
        <w:pStyle w:val="Normal1"/>
        <w:rPr>
          <w:lang w:val="hu-HU" w:eastAsia="en-US"/>
        </w:rPr>
      </w:pPr>
    </w:p>
    <w:p w14:paraId="5BAC84EB" w14:textId="04741673" w:rsidR="00A332CA" w:rsidRDefault="00A332CA" w:rsidP="009E5F8B">
      <w:pPr>
        <w:pStyle w:val="Normal1"/>
        <w:rPr>
          <w:lang w:val="hu-HU" w:eastAsia="en-US"/>
        </w:rPr>
      </w:pPr>
    </w:p>
    <w:p w14:paraId="748DDC8B" w14:textId="0152A521" w:rsidR="00A332CA" w:rsidRDefault="00A332CA" w:rsidP="009E5F8B">
      <w:pPr>
        <w:pStyle w:val="Normal1"/>
        <w:rPr>
          <w:lang w:val="hu-HU" w:eastAsia="en-US"/>
        </w:rPr>
      </w:pPr>
    </w:p>
    <w:p w14:paraId="5A95945D" w14:textId="77777777" w:rsidR="00A332CA" w:rsidRDefault="00A332CA" w:rsidP="009E5F8B">
      <w:pPr>
        <w:pStyle w:val="Normal1"/>
        <w:rPr>
          <w:lang w:val="hu-HU" w:eastAsia="en-US"/>
        </w:rPr>
      </w:pPr>
    </w:p>
    <w:p w14:paraId="2AE3838E" w14:textId="753AB473" w:rsidR="004A47DD" w:rsidRDefault="004A47DD" w:rsidP="009E5F8B">
      <w:pPr>
        <w:pStyle w:val="Normal1"/>
        <w:rPr>
          <w:lang w:val="hu-HU" w:eastAsia="en-US"/>
        </w:rPr>
      </w:pPr>
    </w:p>
    <w:p w14:paraId="6829A61F" w14:textId="20D6E754" w:rsidR="004A47DD" w:rsidRDefault="004A47DD" w:rsidP="009E5F8B">
      <w:pPr>
        <w:pStyle w:val="Normal1"/>
        <w:rPr>
          <w:lang w:val="hu-HU" w:eastAsia="en-US"/>
        </w:rPr>
      </w:pPr>
    </w:p>
    <w:p w14:paraId="6F7542DA" w14:textId="378E9F7F" w:rsidR="004A47DD" w:rsidRDefault="00571129" w:rsidP="00571129">
      <w:pPr>
        <w:pStyle w:val="abra"/>
        <w:rPr>
          <w:lang w:eastAsia="en-US"/>
        </w:rPr>
      </w:pPr>
      <w:r>
        <w:rPr>
          <w:lang w:eastAsia="en-US"/>
        </w:rPr>
        <w:t xml:space="preserve"> Mikor fertőződött meg?</w:t>
      </w:r>
    </w:p>
    <w:p w14:paraId="1F739C99" w14:textId="75899DEE" w:rsidR="00571129" w:rsidRDefault="00571129" w:rsidP="00571129">
      <w:pPr>
        <w:pStyle w:val="Normal1"/>
        <w:jc w:val="center"/>
        <w:rPr>
          <w:lang w:val="hu-HU" w:eastAsia="en-US"/>
        </w:rPr>
      </w:pPr>
      <w:r>
        <w:rPr>
          <w:noProof/>
          <w:lang w:val="hu-HU" w:eastAsia="en-US"/>
        </w:rPr>
        <w:drawing>
          <wp:inline distT="0" distB="0" distL="0" distR="0" wp14:anchorId="2DAFC614" wp14:editId="16D51A66">
            <wp:extent cx="5761355" cy="36029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14:paraId="3B7CA8A6" w14:textId="4950B73F" w:rsidR="00571129" w:rsidRDefault="00571129" w:rsidP="00571129">
      <w:pPr>
        <w:pStyle w:val="Normal1"/>
        <w:jc w:val="center"/>
        <w:rPr>
          <w:lang w:val="hu-HU" w:eastAsia="en-US"/>
        </w:rPr>
      </w:pPr>
    </w:p>
    <w:p w14:paraId="3892B624" w14:textId="6F625D24" w:rsidR="00571129" w:rsidRDefault="00571129" w:rsidP="00571129">
      <w:pPr>
        <w:pStyle w:val="Normal1"/>
        <w:jc w:val="center"/>
        <w:rPr>
          <w:lang w:val="hu-HU" w:eastAsia="en-US"/>
        </w:rPr>
      </w:pPr>
    </w:p>
    <w:p w14:paraId="2B9C14A8" w14:textId="3745AEBC" w:rsidR="00571129" w:rsidRDefault="00571129" w:rsidP="00571129">
      <w:pPr>
        <w:pStyle w:val="abra"/>
        <w:rPr>
          <w:lang w:eastAsia="en-US"/>
        </w:rPr>
      </w:pPr>
      <w:r>
        <w:rPr>
          <w:lang w:eastAsia="en-US"/>
        </w:rPr>
        <w:t xml:space="preserve"> Milyen volt a betegség lefolyása?</w:t>
      </w:r>
    </w:p>
    <w:p w14:paraId="080A0541" w14:textId="5263796F" w:rsidR="00571129" w:rsidRDefault="00571129" w:rsidP="00571129">
      <w:pPr>
        <w:pStyle w:val="Normal1"/>
        <w:jc w:val="center"/>
        <w:rPr>
          <w:lang w:val="hu-HU" w:eastAsia="en-US"/>
        </w:rPr>
      </w:pPr>
      <w:r>
        <w:rPr>
          <w:noProof/>
          <w:lang w:val="hu-HU" w:eastAsia="en-US"/>
        </w:rPr>
        <w:drawing>
          <wp:inline distT="0" distB="0" distL="0" distR="0" wp14:anchorId="36F10503" wp14:editId="6661D634">
            <wp:extent cx="5761355" cy="35966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3596640"/>
                    </a:xfrm>
                    <a:prstGeom prst="rect">
                      <a:avLst/>
                    </a:prstGeom>
                    <a:noFill/>
                  </pic:spPr>
                </pic:pic>
              </a:graphicData>
            </a:graphic>
          </wp:inline>
        </w:drawing>
      </w:r>
    </w:p>
    <w:p w14:paraId="33FFC5C8" w14:textId="76535BED" w:rsidR="00571129" w:rsidRDefault="00571129" w:rsidP="009E5F8B">
      <w:pPr>
        <w:pStyle w:val="Normal1"/>
        <w:rPr>
          <w:lang w:val="hu-HU" w:eastAsia="en-US"/>
        </w:rPr>
      </w:pPr>
    </w:p>
    <w:p w14:paraId="76FA7DDE" w14:textId="02BBA7B6" w:rsidR="00571129" w:rsidRDefault="00571129" w:rsidP="009E5F8B">
      <w:pPr>
        <w:pStyle w:val="Normal1"/>
        <w:rPr>
          <w:lang w:val="hu-HU" w:eastAsia="en-US"/>
        </w:rPr>
      </w:pPr>
    </w:p>
    <w:p w14:paraId="741DA08B" w14:textId="2FA4F3E1" w:rsidR="00571129" w:rsidRDefault="00571129" w:rsidP="009E5F8B">
      <w:pPr>
        <w:pStyle w:val="Normal1"/>
        <w:rPr>
          <w:lang w:val="hu-HU" w:eastAsia="en-US"/>
        </w:rPr>
      </w:pPr>
    </w:p>
    <w:p w14:paraId="662CC133" w14:textId="5DFC9FC9" w:rsidR="00571129" w:rsidRDefault="00571129" w:rsidP="009E5F8B">
      <w:pPr>
        <w:pStyle w:val="Normal1"/>
        <w:rPr>
          <w:lang w:val="hu-HU" w:eastAsia="en-US"/>
        </w:rPr>
      </w:pPr>
    </w:p>
    <w:p w14:paraId="3F8ACF31" w14:textId="4B3B573A" w:rsidR="00571129" w:rsidRDefault="00571129" w:rsidP="009E5F8B">
      <w:pPr>
        <w:pStyle w:val="Normal1"/>
        <w:rPr>
          <w:lang w:val="hu-HU" w:eastAsia="en-US"/>
        </w:rPr>
      </w:pPr>
    </w:p>
    <w:p w14:paraId="3E8E3066" w14:textId="6FE39B35" w:rsidR="00571129" w:rsidRDefault="00571129" w:rsidP="009E5F8B">
      <w:pPr>
        <w:pStyle w:val="Normal1"/>
        <w:rPr>
          <w:lang w:val="hu-HU" w:eastAsia="en-US"/>
        </w:rPr>
      </w:pPr>
    </w:p>
    <w:p w14:paraId="09C63E83" w14:textId="1558DD9E" w:rsidR="00571129" w:rsidRDefault="00571129" w:rsidP="009E5F8B">
      <w:pPr>
        <w:pStyle w:val="Normal1"/>
        <w:rPr>
          <w:lang w:val="hu-HU" w:eastAsia="en-US"/>
        </w:rPr>
      </w:pPr>
    </w:p>
    <w:p w14:paraId="0D3AA874" w14:textId="0F8139C3" w:rsidR="00571129" w:rsidRDefault="00571129" w:rsidP="009E5F8B">
      <w:pPr>
        <w:pStyle w:val="Normal1"/>
        <w:rPr>
          <w:lang w:val="hu-HU" w:eastAsia="en-US"/>
        </w:rPr>
      </w:pPr>
    </w:p>
    <w:p w14:paraId="514E7BA0" w14:textId="4AE976E6" w:rsidR="001B2C10" w:rsidRDefault="001B2C10" w:rsidP="009E5F8B">
      <w:pPr>
        <w:pStyle w:val="Normal1"/>
        <w:rPr>
          <w:lang w:val="hu-HU" w:eastAsia="en-US"/>
        </w:rPr>
      </w:pPr>
    </w:p>
    <w:p w14:paraId="79834438" w14:textId="0E710AC9" w:rsidR="001B2C10" w:rsidRDefault="00971930" w:rsidP="00971930">
      <w:pPr>
        <w:pStyle w:val="abra"/>
        <w:rPr>
          <w:lang w:eastAsia="en-US"/>
        </w:rPr>
      </w:pPr>
      <w:r>
        <w:rPr>
          <w:lang w:eastAsia="en-US"/>
        </w:rPr>
        <w:t xml:space="preserve"> </w:t>
      </w:r>
      <w:r w:rsidR="001B2C10" w:rsidRPr="001B2C10">
        <w:rPr>
          <w:lang w:eastAsia="en-US"/>
        </w:rPr>
        <w:t>Van olyan családtagom, közeli ismerős</w:t>
      </w:r>
      <w:r w:rsidR="001B2C10">
        <w:rPr>
          <w:lang w:eastAsia="en-US"/>
        </w:rPr>
        <w:t>e, aki …</w:t>
      </w:r>
    </w:p>
    <w:p w14:paraId="2DA451C8" w14:textId="775A6208" w:rsidR="001B2C10" w:rsidRDefault="00A453BB" w:rsidP="001B2C10">
      <w:pPr>
        <w:pStyle w:val="Normal1"/>
        <w:jc w:val="center"/>
        <w:rPr>
          <w:lang w:val="hu-HU" w:eastAsia="en-US"/>
        </w:rPr>
      </w:pPr>
      <w:r>
        <w:rPr>
          <w:noProof/>
          <w:lang w:val="hu-HU" w:eastAsia="en-US"/>
        </w:rPr>
        <w:drawing>
          <wp:inline distT="0" distB="0" distL="0" distR="0" wp14:anchorId="3BEEB14E" wp14:editId="2BEB2796">
            <wp:extent cx="5761355" cy="36029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14:paraId="773471D3" w14:textId="7F9217DA" w:rsidR="00571129" w:rsidRDefault="00571129" w:rsidP="009E5F8B">
      <w:pPr>
        <w:pStyle w:val="Normal1"/>
        <w:rPr>
          <w:lang w:val="hu-HU" w:eastAsia="en-US"/>
        </w:rPr>
      </w:pPr>
    </w:p>
    <w:p w14:paraId="22AA0A85" w14:textId="4AB39D6B" w:rsidR="0040325C" w:rsidRDefault="0040325C">
      <w:pPr>
        <w:suppressAutoHyphens w:val="0"/>
        <w:rPr>
          <w:color w:val="000000"/>
          <w:lang w:eastAsia="en-US"/>
        </w:rPr>
      </w:pPr>
      <w:r>
        <w:rPr>
          <w:lang w:eastAsia="en-US"/>
        </w:rPr>
        <w:br w:type="page"/>
      </w:r>
    </w:p>
    <w:p w14:paraId="67AAE078" w14:textId="72790633" w:rsidR="006111BB" w:rsidRDefault="00FC1AB3" w:rsidP="00FC1AB3">
      <w:pPr>
        <w:pStyle w:val="alcim"/>
        <w:rPr>
          <w:lang w:eastAsia="en-US"/>
        </w:rPr>
      </w:pPr>
      <w:bookmarkStart w:id="20" w:name="_Toc93304867"/>
      <w:r>
        <w:rPr>
          <w:lang w:eastAsia="en-US"/>
        </w:rPr>
        <w:lastRenderedPageBreak/>
        <w:t xml:space="preserve">1.4. </w:t>
      </w:r>
      <w:r w:rsidR="007E792F">
        <w:rPr>
          <w:lang w:eastAsia="en-US"/>
        </w:rPr>
        <w:t>COVID-19-cel</w:t>
      </w:r>
      <w:r>
        <w:rPr>
          <w:lang w:eastAsia="en-US"/>
        </w:rPr>
        <w:t xml:space="preserve"> kapcsolatos várakozások és félelmek</w:t>
      </w:r>
      <w:bookmarkEnd w:id="20"/>
    </w:p>
    <w:p w14:paraId="6934AAA6" w14:textId="77777777" w:rsidR="00FC1AB3" w:rsidRDefault="00FC1AB3" w:rsidP="009E5F8B">
      <w:pPr>
        <w:pStyle w:val="Normal1"/>
        <w:rPr>
          <w:lang w:val="hu-HU" w:eastAsia="en-US"/>
        </w:rPr>
      </w:pPr>
    </w:p>
    <w:p w14:paraId="094D60B1" w14:textId="54178AC4" w:rsidR="006111BB" w:rsidRDefault="006111BB" w:rsidP="006111BB">
      <w:pPr>
        <w:pStyle w:val="abra"/>
        <w:rPr>
          <w:lang w:eastAsia="en-US"/>
        </w:rPr>
      </w:pPr>
      <w:r>
        <w:t xml:space="preserve"> Mit gondol, mennyire valószínű, hogy a következő fél évben elkapja a koronavírust?</w:t>
      </w:r>
    </w:p>
    <w:p w14:paraId="58A33769" w14:textId="28378E04" w:rsidR="00714365" w:rsidRDefault="006111BB" w:rsidP="006111BB">
      <w:pPr>
        <w:pStyle w:val="Normal1"/>
        <w:jc w:val="center"/>
        <w:rPr>
          <w:lang w:val="hu-HU" w:eastAsia="en-US"/>
        </w:rPr>
      </w:pPr>
      <w:r>
        <w:rPr>
          <w:noProof/>
          <w:lang w:val="hu-HU" w:eastAsia="en-US"/>
        </w:rPr>
        <w:drawing>
          <wp:inline distT="0" distB="0" distL="0" distR="0" wp14:anchorId="4C334ADF" wp14:editId="00626F54">
            <wp:extent cx="5755005" cy="35966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005" cy="3596640"/>
                    </a:xfrm>
                    <a:prstGeom prst="rect">
                      <a:avLst/>
                    </a:prstGeom>
                    <a:noFill/>
                  </pic:spPr>
                </pic:pic>
              </a:graphicData>
            </a:graphic>
          </wp:inline>
        </w:drawing>
      </w:r>
    </w:p>
    <w:p w14:paraId="4DD33DA9" w14:textId="0E33DED9" w:rsidR="00714365" w:rsidRDefault="00714365">
      <w:pPr>
        <w:suppressAutoHyphens w:val="0"/>
        <w:rPr>
          <w:lang w:eastAsia="en-US"/>
        </w:rPr>
      </w:pPr>
    </w:p>
    <w:p w14:paraId="76F8EBF1" w14:textId="468076D5" w:rsidR="00714365" w:rsidRDefault="00714365">
      <w:pPr>
        <w:suppressAutoHyphens w:val="0"/>
        <w:rPr>
          <w:lang w:eastAsia="en-US"/>
        </w:rPr>
      </w:pPr>
    </w:p>
    <w:p w14:paraId="210FEDEC" w14:textId="4FE77A5C" w:rsidR="006111BB" w:rsidRDefault="006111BB" w:rsidP="006111BB">
      <w:pPr>
        <w:pStyle w:val="abra"/>
      </w:pPr>
      <w:r>
        <w:t xml:space="preserve"> Amennyiben (mégis) megfertőződne, mit gondol milyen lefolyású lenne a betegsége?</w:t>
      </w:r>
    </w:p>
    <w:p w14:paraId="1E51E2FA" w14:textId="158CF38C" w:rsidR="006111BB" w:rsidRDefault="0040325C" w:rsidP="006111BB">
      <w:pPr>
        <w:pStyle w:val="Normal1"/>
        <w:jc w:val="center"/>
        <w:rPr>
          <w:lang w:val="hu-HU" w:eastAsia="en-US"/>
        </w:rPr>
      </w:pPr>
      <w:r>
        <w:rPr>
          <w:noProof/>
          <w:lang w:val="hu-HU" w:eastAsia="en-US"/>
        </w:rPr>
        <w:drawing>
          <wp:inline distT="0" distB="0" distL="0" distR="0" wp14:anchorId="71C1DC94" wp14:editId="6EC1A2BC">
            <wp:extent cx="5761355" cy="36029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14:paraId="577EB6A9" w14:textId="3332575F" w:rsidR="006111BB" w:rsidRDefault="006111BB" w:rsidP="009E5F8B">
      <w:pPr>
        <w:pStyle w:val="Normal1"/>
        <w:rPr>
          <w:lang w:val="hu-HU" w:eastAsia="en-US"/>
        </w:rPr>
      </w:pPr>
    </w:p>
    <w:p w14:paraId="2D4EB985" w14:textId="402FED45" w:rsidR="006111BB" w:rsidRDefault="006111BB" w:rsidP="009E5F8B">
      <w:pPr>
        <w:pStyle w:val="Normal1"/>
        <w:rPr>
          <w:lang w:val="hu-HU" w:eastAsia="en-US"/>
        </w:rPr>
      </w:pPr>
    </w:p>
    <w:p w14:paraId="09AE54A0" w14:textId="0E247DE4" w:rsidR="00F721A7" w:rsidRDefault="00F721A7">
      <w:pPr>
        <w:suppressAutoHyphens w:val="0"/>
        <w:rPr>
          <w:color w:val="000000"/>
          <w:lang w:eastAsia="en-US"/>
        </w:rPr>
      </w:pPr>
      <w:r>
        <w:rPr>
          <w:lang w:eastAsia="en-US"/>
        </w:rPr>
        <w:br w:type="page"/>
      </w:r>
    </w:p>
    <w:p w14:paraId="3D4A40C7" w14:textId="2CF0BD53" w:rsidR="0040325C" w:rsidRDefault="0040325C" w:rsidP="0040325C">
      <w:pPr>
        <w:pStyle w:val="abra"/>
        <w:rPr>
          <w:lang w:eastAsia="en-US"/>
        </w:rPr>
      </w:pPr>
      <w:r>
        <w:lastRenderedPageBreak/>
        <w:t xml:space="preserve"> Mit gondol mennyire jelent veszélyt a COVID-19 járvány a következőkre?</w:t>
      </w:r>
    </w:p>
    <w:p w14:paraId="7FB7E53E" w14:textId="4565A1D2" w:rsidR="0040325C" w:rsidRDefault="0040325C" w:rsidP="0040325C">
      <w:pPr>
        <w:pStyle w:val="Normal1"/>
        <w:jc w:val="center"/>
        <w:rPr>
          <w:lang w:val="hu-HU" w:eastAsia="en-US"/>
        </w:rPr>
      </w:pPr>
      <w:r>
        <w:rPr>
          <w:noProof/>
          <w:lang w:val="hu-HU" w:eastAsia="en-US"/>
        </w:rPr>
        <w:drawing>
          <wp:inline distT="0" distB="0" distL="0" distR="0" wp14:anchorId="214271C4" wp14:editId="50361237">
            <wp:extent cx="5761355" cy="36029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14:paraId="29AB498F" w14:textId="2B31B08B" w:rsidR="0040325C" w:rsidRDefault="0040325C" w:rsidP="009E5F8B">
      <w:pPr>
        <w:pStyle w:val="Normal1"/>
        <w:rPr>
          <w:lang w:val="hu-HU" w:eastAsia="en-US"/>
        </w:rPr>
      </w:pPr>
    </w:p>
    <w:p w14:paraId="2C4E83D0" w14:textId="5B2388B2" w:rsidR="0040325C" w:rsidRDefault="0040325C" w:rsidP="009E5F8B">
      <w:pPr>
        <w:pStyle w:val="Normal1"/>
        <w:rPr>
          <w:lang w:val="hu-HU" w:eastAsia="en-US"/>
        </w:rPr>
      </w:pPr>
    </w:p>
    <w:p w14:paraId="498E5C6F" w14:textId="3BE20459" w:rsidR="0040325C" w:rsidRDefault="0040325C" w:rsidP="009E5F8B">
      <w:pPr>
        <w:pStyle w:val="Normal1"/>
        <w:rPr>
          <w:lang w:val="hu-HU" w:eastAsia="en-US"/>
        </w:rPr>
      </w:pPr>
    </w:p>
    <w:p w14:paraId="68CDA392" w14:textId="1898740D" w:rsidR="00241D63" w:rsidRDefault="00241D63" w:rsidP="00241D63">
      <w:pPr>
        <w:pStyle w:val="alcim"/>
        <w:rPr>
          <w:lang w:eastAsia="en-US"/>
        </w:rPr>
      </w:pPr>
      <w:bookmarkStart w:id="21" w:name="_Toc93304868"/>
      <w:r>
        <w:rPr>
          <w:lang w:eastAsia="en-US"/>
        </w:rPr>
        <w:t xml:space="preserve">1.5. </w:t>
      </w:r>
      <w:r w:rsidR="007E792F">
        <w:rPr>
          <w:lang w:eastAsia="en-US"/>
        </w:rPr>
        <w:t>COVID-19-cel</w:t>
      </w:r>
      <w:r>
        <w:rPr>
          <w:lang w:eastAsia="en-US"/>
        </w:rPr>
        <w:t xml:space="preserve"> </w:t>
      </w:r>
      <w:r w:rsidR="00741A3D">
        <w:rPr>
          <w:lang w:eastAsia="en-US"/>
        </w:rPr>
        <w:t xml:space="preserve">kapcsolatos </w:t>
      </w:r>
      <w:r>
        <w:rPr>
          <w:lang w:eastAsia="en-US"/>
        </w:rPr>
        <w:t>intézkedések megítélése</w:t>
      </w:r>
      <w:bookmarkEnd w:id="21"/>
    </w:p>
    <w:p w14:paraId="3B793D0A" w14:textId="77777777" w:rsidR="00741A3D" w:rsidRDefault="00741A3D" w:rsidP="00741A3D">
      <w:pPr>
        <w:pStyle w:val="szoveg"/>
        <w:rPr>
          <w:lang w:eastAsia="en-US"/>
        </w:rPr>
      </w:pPr>
    </w:p>
    <w:p w14:paraId="37B2F861" w14:textId="305B3724" w:rsidR="00741A3D" w:rsidRPr="006B4B80" w:rsidRDefault="00741A3D" w:rsidP="00741A3D">
      <w:pPr>
        <w:pStyle w:val="abra"/>
      </w:pPr>
      <w:r>
        <w:t xml:space="preserve"> Mennyire ért egyet a következő kijelentésekkel</w:t>
      </w:r>
      <w:r w:rsidRPr="006B4B80">
        <w:t>?</w:t>
      </w:r>
    </w:p>
    <w:p w14:paraId="7F81CF74" w14:textId="41C5E5A0" w:rsidR="00241D63" w:rsidRDefault="00A92B0E" w:rsidP="00741A3D">
      <w:pPr>
        <w:pStyle w:val="Normal1"/>
        <w:jc w:val="center"/>
        <w:rPr>
          <w:lang w:val="hu-HU" w:eastAsia="en-US"/>
        </w:rPr>
      </w:pPr>
      <w:r>
        <w:rPr>
          <w:noProof/>
          <w:lang w:val="hu-HU" w:eastAsia="en-US"/>
        </w:rPr>
        <w:drawing>
          <wp:inline distT="0" distB="0" distL="0" distR="0" wp14:anchorId="2BAD9EEB" wp14:editId="73EF636B">
            <wp:extent cx="5761355" cy="36029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14:paraId="7DF989A6" w14:textId="6922AA3A" w:rsidR="00741A3D" w:rsidRDefault="00741A3D" w:rsidP="009E5F8B">
      <w:pPr>
        <w:pStyle w:val="Normal1"/>
        <w:rPr>
          <w:lang w:val="hu-HU" w:eastAsia="en-US"/>
        </w:rPr>
      </w:pPr>
    </w:p>
    <w:p w14:paraId="71E955E6" w14:textId="1F9148CD" w:rsidR="00741A3D" w:rsidRDefault="00741A3D" w:rsidP="009E5F8B">
      <w:pPr>
        <w:pStyle w:val="Normal1"/>
        <w:rPr>
          <w:lang w:val="hu-HU" w:eastAsia="en-US"/>
        </w:rPr>
      </w:pPr>
    </w:p>
    <w:p w14:paraId="23A297D9" w14:textId="2FA81C3A" w:rsidR="00741A3D" w:rsidRDefault="00741A3D" w:rsidP="009E5F8B">
      <w:pPr>
        <w:pStyle w:val="Normal1"/>
        <w:rPr>
          <w:lang w:val="hu-HU" w:eastAsia="en-US"/>
        </w:rPr>
      </w:pPr>
    </w:p>
    <w:p w14:paraId="00A580C3" w14:textId="228EE431" w:rsidR="00A92B0E" w:rsidRPr="00A92B0E" w:rsidRDefault="00A92B0E" w:rsidP="00A92B0E">
      <w:pPr>
        <w:pStyle w:val="abra"/>
      </w:pPr>
      <w:r w:rsidRPr="00A92B0E">
        <w:lastRenderedPageBreak/>
        <w:t>A kormány COVID-19-re vonatkozó szabályai nem elég szigorúak (Egyetértő válaszok aránya háttérváltozók szerint)</w:t>
      </w:r>
    </w:p>
    <w:p w14:paraId="027E67E8" w14:textId="054B159C" w:rsidR="00A92B0E" w:rsidRDefault="00A92B0E" w:rsidP="00A92B0E">
      <w:pPr>
        <w:pStyle w:val="Normal1"/>
        <w:jc w:val="center"/>
        <w:rPr>
          <w:lang w:val="hu-HU"/>
        </w:rPr>
      </w:pPr>
      <w:r>
        <w:rPr>
          <w:noProof/>
          <w:lang w:val="hu-HU"/>
        </w:rPr>
        <w:drawing>
          <wp:inline distT="0" distB="0" distL="0" distR="0" wp14:anchorId="7F093398" wp14:editId="3DABDD06">
            <wp:extent cx="5761355" cy="36029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14:paraId="29DA2171" w14:textId="3041BBED" w:rsidR="00A92B0E" w:rsidRDefault="00A92B0E" w:rsidP="00A92B0E">
      <w:pPr>
        <w:pStyle w:val="Normal1"/>
        <w:rPr>
          <w:lang w:val="hu-HU"/>
        </w:rPr>
      </w:pPr>
    </w:p>
    <w:p w14:paraId="64D33EB3" w14:textId="17193D6F" w:rsidR="00A92B0E" w:rsidRDefault="00A92B0E" w:rsidP="00A92B0E">
      <w:pPr>
        <w:pStyle w:val="Normal1"/>
        <w:rPr>
          <w:lang w:val="hu-HU"/>
        </w:rPr>
      </w:pPr>
    </w:p>
    <w:p w14:paraId="1F6AD687" w14:textId="77777777" w:rsidR="00A92B0E" w:rsidRPr="00A92B0E" w:rsidRDefault="00A92B0E" w:rsidP="00A92B0E">
      <w:pPr>
        <w:pStyle w:val="Normal1"/>
        <w:rPr>
          <w:lang w:val="hu-HU"/>
        </w:rPr>
      </w:pPr>
    </w:p>
    <w:p w14:paraId="7E579CE0" w14:textId="49D161E6" w:rsidR="00741A3D" w:rsidRPr="006B4B80" w:rsidRDefault="00901EA8" w:rsidP="00741A3D">
      <w:pPr>
        <w:pStyle w:val="abra"/>
      </w:pPr>
      <w:r>
        <w:t xml:space="preserve"> </w:t>
      </w:r>
      <w:r w:rsidR="00741A3D">
        <w:t>Mennyire ért egyet a következő kijelentésekkel</w:t>
      </w:r>
      <w:r w:rsidR="00741A3D" w:rsidRPr="006B4B80">
        <w:t>?</w:t>
      </w:r>
    </w:p>
    <w:p w14:paraId="3A219C46" w14:textId="437E70CD" w:rsidR="00741A3D" w:rsidRDefault="00F57646" w:rsidP="00F57646">
      <w:pPr>
        <w:pStyle w:val="Normal1"/>
        <w:jc w:val="center"/>
        <w:rPr>
          <w:lang w:val="hu-HU" w:eastAsia="en-US"/>
        </w:rPr>
      </w:pPr>
      <w:r>
        <w:rPr>
          <w:noProof/>
          <w:lang w:val="hu-HU" w:eastAsia="en-US"/>
        </w:rPr>
        <w:drawing>
          <wp:inline distT="0" distB="0" distL="0" distR="0" wp14:anchorId="351EBF18" wp14:editId="5BBED857">
            <wp:extent cx="5755005" cy="35966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5005" cy="3596640"/>
                    </a:xfrm>
                    <a:prstGeom prst="rect">
                      <a:avLst/>
                    </a:prstGeom>
                    <a:noFill/>
                  </pic:spPr>
                </pic:pic>
              </a:graphicData>
            </a:graphic>
          </wp:inline>
        </w:drawing>
      </w:r>
    </w:p>
    <w:p w14:paraId="405EF302" w14:textId="159D6D58" w:rsidR="00741A3D" w:rsidRDefault="00741A3D" w:rsidP="009E5F8B">
      <w:pPr>
        <w:pStyle w:val="Normal1"/>
        <w:rPr>
          <w:lang w:val="hu-HU" w:eastAsia="en-US"/>
        </w:rPr>
      </w:pPr>
    </w:p>
    <w:p w14:paraId="537885BC" w14:textId="77777777" w:rsidR="00741A3D" w:rsidRDefault="00741A3D" w:rsidP="009E5F8B">
      <w:pPr>
        <w:pStyle w:val="Normal1"/>
        <w:rPr>
          <w:lang w:val="hu-HU" w:eastAsia="en-US"/>
        </w:rPr>
      </w:pPr>
    </w:p>
    <w:p w14:paraId="2A251F5B" w14:textId="3868F0C2" w:rsidR="00241D63" w:rsidRDefault="00241D63" w:rsidP="009E5F8B">
      <w:pPr>
        <w:pStyle w:val="Normal1"/>
        <w:rPr>
          <w:lang w:val="hu-HU" w:eastAsia="en-US"/>
        </w:rPr>
      </w:pPr>
    </w:p>
    <w:p w14:paraId="2CE91187" w14:textId="045233B9" w:rsidR="00A92B0E" w:rsidRDefault="00A92B0E" w:rsidP="009E5F8B">
      <w:pPr>
        <w:pStyle w:val="Normal1"/>
        <w:rPr>
          <w:lang w:val="hu-HU" w:eastAsia="en-US"/>
        </w:rPr>
      </w:pPr>
    </w:p>
    <w:p w14:paraId="60970537" w14:textId="387F0577" w:rsidR="00A92B0E" w:rsidRDefault="00A92B0E" w:rsidP="009E5F8B">
      <w:pPr>
        <w:pStyle w:val="Normal1"/>
        <w:rPr>
          <w:lang w:val="hu-HU" w:eastAsia="en-US"/>
        </w:rPr>
      </w:pPr>
    </w:p>
    <w:p w14:paraId="7C0185E9" w14:textId="56593BC4" w:rsidR="00A92B0E" w:rsidRDefault="00A92B0E" w:rsidP="009E5F8B">
      <w:pPr>
        <w:pStyle w:val="Normal1"/>
        <w:rPr>
          <w:lang w:val="hu-HU" w:eastAsia="en-US"/>
        </w:rPr>
      </w:pPr>
    </w:p>
    <w:p w14:paraId="3856BA2D" w14:textId="465BECF6" w:rsidR="00A92B0E" w:rsidRDefault="00A92B0E" w:rsidP="009E5F8B">
      <w:pPr>
        <w:pStyle w:val="Normal1"/>
        <w:rPr>
          <w:lang w:val="hu-HU" w:eastAsia="en-US"/>
        </w:rPr>
      </w:pPr>
    </w:p>
    <w:p w14:paraId="3DB9B08D" w14:textId="77777777" w:rsidR="002C5B29" w:rsidRPr="002C5B29" w:rsidRDefault="002C5B29" w:rsidP="002C5B29">
      <w:pPr>
        <w:pStyle w:val="abra"/>
        <w:rPr>
          <w:lang w:eastAsia="en-GB"/>
        </w:rPr>
      </w:pPr>
      <w:r w:rsidRPr="002C5B29">
        <w:rPr>
          <w:lang w:eastAsia="en-GB"/>
        </w:rPr>
        <w:t>A tömeges átoltottság az egyetlen módja annak, hogy az élet visszatérjen a régi kerékvágásba</w:t>
      </w:r>
    </w:p>
    <w:p w14:paraId="0B5E3954" w14:textId="1A291D6A" w:rsidR="00A92B0E" w:rsidRDefault="002C5B29" w:rsidP="002C5B29">
      <w:pPr>
        <w:pStyle w:val="Normal1"/>
        <w:jc w:val="center"/>
        <w:rPr>
          <w:lang w:val="hu-HU" w:eastAsia="en-US"/>
        </w:rPr>
      </w:pPr>
      <w:r>
        <w:rPr>
          <w:noProof/>
          <w:lang w:val="hu-HU" w:eastAsia="en-US"/>
        </w:rPr>
        <w:drawing>
          <wp:inline distT="0" distB="0" distL="0" distR="0" wp14:anchorId="1CBC8BB3" wp14:editId="1F765860">
            <wp:extent cx="5773420" cy="36029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3420" cy="3602990"/>
                    </a:xfrm>
                    <a:prstGeom prst="rect">
                      <a:avLst/>
                    </a:prstGeom>
                    <a:noFill/>
                  </pic:spPr>
                </pic:pic>
              </a:graphicData>
            </a:graphic>
          </wp:inline>
        </w:drawing>
      </w:r>
    </w:p>
    <w:p w14:paraId="2E878C9C" w14:textId="2E513B48" w:rsidR="00A92B0E" w:rsidRDefault="00A92B0E" w:rsidP="009E5F8B">
      <w:pPr>
        <w:pStyle w:val="Normal1"/>
        <w:rPr>
          <w:lang w:val="hu-HU" w:eastAsia="en-US"/>
        </w:rPr>
      </w:pPr>
    </w:p>
    <w:p w14:paraId="7D5C0415" w14:textId="43AE5A1A" w:rsidR="00A92B0E" w:rsidRDefault="00A92B0E" w:rsidP="009E5F8B">
      <w:pPr>
        <w:pStyle w:val="Normal1"/>
        <w:rPr>
          <w:lang w:val="hu-HU" w:eastAsia="en-US"/>
        </w:rPr>
      </w:pPr>
    </w:p>
    <w:p w14:paraId="12C36958" w14:textId="5211449B" w:rsidR="00A92B0E" w:rsidRDefault="00A92B0E" w:rsidP="009E5F8B">
      <w:pPr>
        <w:pStyle w:val="Normal1"/>
        <w:rPr>
          <w:lang w:val="hu-HU" w:eastAsia="en-US"/>
        </w:rPr>
      </w:pPr>
    </w:p>
    <w:p w14:paraId="7B81DD0D" w14:textId="2697335C" w:rsidR="00A92B0E" w:rsidRDefault="002C5B29" w:rsidP="002C5B29">
      <w:pPr>
        <w:pStyle w:val="abra"/>
        <w:rPr>
          <w:lang w:eastAsia="en-US"/>
        </w:rPr>
      </w:pPr>
      <w:r>
        <w:rPr>
          <w:lang w:eastAsia="en-US"/>
        </w:rPr>
        <w:t xml:space="preserve"> </w:t>
      </w:r>
      <w:r w:rsidRPr="002C5B29">
        <w:rPr>
          <w:lang w:eastAsia="en-US"/>
        </w:rPr>
        <w:t>A COVID-19 elleni oltást mindenki számára kötelezővé kellene tenni</w:t>
      </w:r>
    </w:p>
    <w:p w14:paraId="56BDBB31" w14:textId="4BFE8267" w:rsidR="002C5B29" w:rsidRDefault="002C5B29" w:rsidP="002C5B29">
      <w:pPr>
        <w:pStyle w:val="Normal1"/>
        <w:jc w:val="center"/>
        <w:rPr>
          <w:lang w:val="hu-HU" w:eastAsia="en-US"/>
        </w:rPr>
      </w:pPr>
      <w:r>
        <w:rPr>
          <w:noProof/>
          <w:lang w:val="hu-HU" w:eastAsia="en-US"/>
        </w:rPr>
        <w:drawing>
          <wp:inline distT="0" distB="0" distL="0" distR="0" wp14:anchorId="4BDC361E" wp14:editId="384862AE">
            <wp:extent cx="5761355" cy="35966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3596640"/>
                    </a:xfrm>
                    <a:prstGeom prst="rect">
                      <a:avLst/>
                    </a:prstGeom>
                    <a:noFill/>
                  </pic:spPr>
                </pic:pic>
              </a:graphicData>
            </a:graphic>
          </wp:inline>
        </w:drawing>
      </w:r>
    </w:p>
    <w:p w14:paraId="27967969" w14:textId="52BC7A93" w:rsidR="002C5B29" w:rsidRDefault="002C5B29" w:rsidP="009E5F8B">
      <w:pPr>
        <w:pStyle w:val="Normal1"/>
        <w:rPr>
          <w:lang w:val="hu-HU" w:eastAsia="en-US"/>
        </w:rPr>
      </w:pPr>
    </w:p>
    <w:p w14:paraId="23B7338B" w14:textId="77777777" w:rsidR="002C5B29" w:rsidRDefault="002C5B29" w:rsidP="009E5F8B">
      <w:pPr>
        <w:pStyle w:val="Normal1"/>
        <w:rPr>
          <w:lang w:val="hu-HU" w:eastAsia="en-US"/>
        </w:rPr>
      </w:pPr>
    </w:p>
    <w:p w14:paraId="44A5A02A" w14:textId="522B4830" w:rsidR="00F721A7" w:rsidRDefault="00F721A7">
      <w:pPr>
        <w:suppressAutoHyphens w:val="0"/>
        <w:rPr>
          <w:color w:val="000000"/>
          <w:lang w:eastAsia="en-US"/>
        </w:rPr>
      </w:pPr>
      <w:r>
        <w:rPr>
          <w:lang w:eastAsia="en-US"/>
        </w:rPr>
        <w:br w:type="page"/>
      </w:r>
    </w:p>
    <w:p w14:paraId="0F96BE5A" w14:textId="5381F6B3" w:rsidR="00241D63" w:rsidRDefault="00241D63" w:rsidP="00241D63">
      <w:pPr>
        <w:pStyle w:val="alcim"/>
        <w:rPr>
          <w:lang w:eastAsia="en-US"/>
        </w:rPr>
      </w:pPr>
      <w:bookmarkStart w:id="22" w:name="_Toc93304869"/>
      <w:r>
        <w:rPr>
          <w:lang w:eastAsia="en-US"/>
        </w:rPr>
        <w:lastRenderedPageBreak/>
        <w:t>1.6. A családorvos szerepe a Covid-19 oltás felvételében</w:t>
      </w:r>
      <w:bookmarkEnd w:id="22"/>
    </w:p>
    <w:p w14:paraId="25112B75" w14:textId="77777777" w:rsidR="00241D63" w:rsidRDefault="00241D63" w:rsidP="00241D63">
      <w:pPr>
        <w:suppressAutoHyphens w:val="0"/>
        <w:rPr>
          <w:lang w:eastAsia="en-US"/>
        </w:rPr>
      </w:pPr>
    </w:p>
    <w:p w14:paraId="1EBCFA27" w14:textId="77777777" w:rsidR="00241D63" w:rsidRDefault="00241D63" w:rsidP="00241D63">
      <w:pPr>
        <w:pStyle w:val="abra"/>
        <w:rPr>
          <w:lang w:eastAsia="en-US"/>
        </w:rPr>
      </w:pPr>
      <w:r>
        <w:rPr>
          <w:lang w:eastAsia="en-US"/>
        </w:rPr>
        <w:t xml:space="preserve"> </w:t>
      </w:r>
      <w:r w:rsidRPr="00714365">
        <w:rPr>
          <w:lang w:eastAsia="en-US"/>
        </w:rPr>
        <w:t>A családorvosa javasolta-e Önnek a COVID elleni védőoltás beadását?</w:t>
      </w:r>
    </w:p>
    <w:p w14:paraId="52D56B0E" w14:textId="77777777" w:rsidR="00241D63" w:rsidRDefault="00241D63" w:rsidP="00241D63">
      <w:pPr>
        <w:suppressAutoHyphens w:val="0"/>
        <w:jc w:val="center"/>
        <w:rPr>
          <w:color w:val="000000"/>
          <w:lang w:eastAsia="en-US"/>
        </w:rPr>
      </w:pPr>
      <w:r>
        <w:rPr>
          <w:noProof/>
          <w:lang w:eastAsia="en-US"/>
        </w:rPr>
        <w:drawing>
          <wp:inline distT="0" distB="0" distL="0" distR="0" wp14:anchorId="6078DD76" wp14:editId="17D4EEDB">
            <wp:extent cx="5761355" cy="360299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r>
        <w:rPr>
          <w:lang w:eastAsia="en-US"/>
        </w:rPr>
        <w:br w:type="page"/>
      </w:r>
    </w:p>
    <w:p w14:paraId="3AF2B6BF" w14:textId="4422E10E" w:rsidR="00241D63" w:rsidRDefault="00FC46B5" w:rsidP="00FC46B5">
      <w:pPr>
        <w:pStyle w:val="alcim"/>
        <w:rPr>
          <w:lang w:eastAsia="en-US"/>
        </w:rPr>
      </w:pPr>
      <w:bookmarkStart w:id="23" w:name="_Toc93304870"/>
      <w:r>
        <w:rPr>
          <w:lang w:eastAsia="en-US"/>
        </w:rPr>
        <w:lastRenderedPageBreak/>
        <w:t>1.7. COVID-19 összeesküvés-elméletek</w:t>
      </w:r>
      <w:bookmarkEnd w:id="23"/>
    </w:p>
    <w:p w14:paraId="2A4842CE" w14:textId="17423A78" w:rsidR="004B446E" w:rsidRPr="00FC46B5" w:rsidRDefault="00FC46B5" w:rsidP="00FC46B5">
      <w:pPr>
        <w:pStyle w:val="abra"/>
        <w:rPr>
          <w:lang w:eastAsia="en-US"/>
        </w:rPr>
      </w:pPr>
      <w:r>
        <w:t xml:space="preserve"> </w:t>
      </w:r>
      <w:r w:rsidRPr="00FC46B5">
        <w:t>Mennyire ért egyet a következőkkel?</w:t>
      </w:r>
    </w:p>
    <w:p w14:paraId="5E4308ED" w14:textId="40352A08" w:rsidR="004B446E" w:rsidRDefault="004B446E" w:rsidP="00EE6460">
      <w:pPr>
        <w:pStyle w:val="Normal1"/>
        <w:jc w:val="center"/>
        <w:rPr>
          <w:lang w:val="hu-HU" w:eastAsia="en-US"/>
        </w:rPr>
      </w:pPr>
      <w:r>
        <w:rPr>
          <w:noProof/>
          <w:lang w:val="hu-HU" w:eastAsia="en-US"/>
        </w:rPr>
        <w:drawing>
          <wp:inline distT="0" distB="0" distL="0" distR="0" wp14:anchorId="6A7EDAE9" wp14:editId="25D0395B">
            <wp:extent cx="5755005" cy="622427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5005" cy="6224270"/>
                    </a:xfrm>
                    <a:prstGeom prst="rect">
                      <a:avLst/>
                    </a:prstGeom>
                    <a:noFill/>
                  </pic:spPr>
                </pic:pic>
              </a:graphicData>
            </a:graphic>
          </wp:inline>
        </w:drawing>
      </w:r>
    </w:p>
    <w:p w14:paraId="62EBEAAC" w14:textId="77777777" w:rsidR="00241D63" w:rsidRDefault="00241D63" w:rsidP="009E5F8B">
      <w:pPr>
        <w:pStyle w:val="Normal1"/>
        <w:rPr>
          <w:lang w:val="hu-HU" w:eastAsia="en-US"/>
        </w:rPr>
      </w:pPr>
    </w:p>
    <w:p w14:paraId="61AA0265" w14:textId="77777777" w:rsidR="006111BB" w:rsidRDefault="006111BB" w:rsidP="009E5F8B">
      <w:pPr>
        <w:pStyle w:val="Normal1"/>
        <w:rPr>
          <w:lang w:val="hu-HU" w:eastAsia="en-US"/>
        </w:rPr>
      </w:pPr>
    </w:p>
    <w:p w14:paraId="35A222A3" w14:textId="0893F622" w:rsidR="00EE6460" w:rsidRDefault="00EE6460">
      <w:pPr>
        <w:suppressAutoHyphens w:val="0"/>
        <w:rPr>
          <w:color w:val="000000"/>
          <w:lang w:eastAsia="en-US"/>
        </w:rPr>
      </w:pPr>
      <w:r>
        <w:rPr>
          <w:lang w:eastAsia="en-US"/>
        </w:rPr>
        <w:br w:type="page"/>
      </w:r>
    </w:p>
    <w:p w14:paraId="128637CC" w14:textId="77777777" w:rsidR="008E5A2D" w:rsidRDefault="00FC1AB3" w:rsidP="008E5A2D">
      <w:pPr>
        <w:pStyle w:val="cim"/>
        <w:spacing w:line="240" w:lineRule="auto"/>
      </w:pPr>
      <w:bookmarkStart w:id="24" w:name="_Toc93304871"/>
      <w:r>
        <w:lastRenderedPageBreak/>
        <w:t>2. Az oltási hajlandóságot/szkepticizmust magyarázó változók alapmegoszlásai</w:t>
      </w:r>
      <w:bookmarkEnd w:id="24"/>
    </w:p>
    <w:p w14:paraId="47789C01" w14:textId="097925D5" w:rsidR="00007597" w:rsidRPr="00007597" w:rsidRDefault="00007597" w:rsidP="00007597"/>
    <w:p w14:paraId="245DA496" w14:textId="737E31FE" w:rsidR="002342B2" w:rsidRDefault="00F920F5" w:rsidP="002342B2">
      <w:pPr>
        <w:pStyle w:val="alcim"/>
      </w:pPr>
      <w:bookmarkStart w:id="25" w:name="_Toc93304872"/>
      <w:r>
        <w:t>2.1. Társadalmi részvétel és szolidaritás</w:t>
      </w:r>
      <w:bookmarkEnd w:id="25"/>
    </w:p>
    <w:p w14:paraId="3C3CB40C" w14:textId="4084C93D" w:rsidR="00F920F5" w:rsidRDefault="005155D2" w:rsidP="005155D2">
      <w:pPr>
        <w:pStyle w:val="abra"/>
      </w:pPr>
      <w:r>
        <w:t xml:space="preserve"> Végzett-e önkéntes munkát és tagja-e önkéntes szervezetnek? (Pozitív válaszok aránya)</w:t>
      </w:r>
    </w:p>
    <w:p w14:paraId="0CFB175E" w14:textId="01BC2216" w:rsidR="00F920F5" w:rsidRDefault="005155D2" w:rsidP="00F920F5">
      <w:pPr>
        <w:pStyle w:val="Normal1"/>
        <w:rPr>
          <w:lang w:val="hu-HU"/>
        </w:rPr>
      </w:pPr>
      <w:r>
        <w:rPr>
          <w:noProof/>
          <w:lang w:val="hu-HU"/>
        </w:rPr>
        <w:drawing>
          <wp:inline distT="0" distB="0" distL="0" distR="0" wp14:anchorId="16B921B2" wp14:editId="02C6050B">
            <wp:extent cx="5761355" cy="360299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14:paraId="292630AB" w14:textId="3925D3B5" w:rsidR="00F920F5" w:rsidRDefault="00F920F5" w:rsidP="00F920F5">
      <w:pPr>
        <w:pStyle w:val="Normal1"/>
        <w:rPr>
          <w:lang w:val="hu-HU"/>
        </w:rPr>
      </w:pPr>
    </w:p>
    <w:p w14:paraId="339F7C00" w14:textId="77777777" w:rsidR="00DE3068" w:rsidRPr="00F75C9A" w:rsidRDefault="00DE3068" w:rsidP="00DE3068">
      <w:pPr>
        <w:pStyle w:val="abra"/>
      </w:pPr>
      <w:r w:rsidRPr="00F75C9A">
        <w:t>Esküvőktől, temetésektől és keresztelőktől eltekintve, milyen gyakran szokott részt venni vallási szertartáson</w:t>
      </w:r>
      <w:r>
        <w:t xml:space="preserve"> </w:t>
      </w:r>
      <w:r w:rsidRPr="00F75C9A">
        <w:t>a</w:t>
      </w:r>
      <w:r>
        <w:t xml:space="preserve"> </w:t>
      </w:r>
      <w:r w:rsidRPr="00DE3068">
        <w:rPr>
          <w:u w:val="single"/>
        </w:rPr>
        <w:t>COVID-járvány előtt</w:t>
      </w:r>
      <w:r>
        <w:t>?</w:t>
      </w:r>
    </w:p>
    <w:p w14:paraId="0864E372" w14:textId="77777777" w:rsidR="00DE3068" w:rsidRDefault="00DE3068" w:rsidP="00DE3068">
      <w:pPr>
        <w:pStyle w:val="szoveg"/>
        <w:jc w:val="center"/>
      </w:pPr>
      <w:r>
        <w:rPr>
          <w:noProof/>
        </w:rPr>
        <w:drawing>
          <wp:inline distT="0" distB="0" distL="0" distR="0" wp14:anchorId="0D72886C" wp14:editId="7DE8441D">
            <wp:extent cx="5761355" cy="35966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355" cy="3596640"/>
                    </a:xfrm>
                    <a:prstGeom prst="rect">
                      <a:avLst/>
                    </a:prstGeom>
                    <a:noFill/>
                  </pic:spPr>
                </pic:pic>
              </a:graphicData>
            </a:graphic>
          </wp:inline>
        </w:drawing>
      </w:r>
    </w:p>
    <w:p w14:paraId="21763EEB" w14:textId="77777777" w:rsidR="00DE3068" w:rsidRDefault="00DE3068" w:rsidP="00DE3068">
      <w:pPr>
        <w:pStyle w:val="abra"/>
        <w:numPr>
          <w:ilvl w:val="0"/>
          <w:numId w:val="0"/>
        </w:numPr>
        <w:ind w:left="360"/>
        <w:jc w:val="left"/>
      </w:pPr>
    </w:p>
    <w:p w14:paraId="5058812E" w14:textId="77777777" w:rsidR="00DE3068" w:rsidRPr="00F75C9A" w:rsidRDefault="00DE3068" w:rsidP="00DE3068">
      <w:pPr>
        <w:pStyle w:val="abra"/>
      </w:pPr>
      <w:r w:rsidRPr="00F75C9A">
        <w:t>Esküvőktől, temetésektől és keresztelőktől eltekintve, milyen gyakran szokott részt venni vallási szertartáson</w:t>
      </w:r>
      <w:r>
        <w:t xml:space="preserve"> </w:t>
      </w:r>
      <w:r w:rsidRPr="00F75C9A">
        <w:t>a</w:t>
      </w:r>
      <w:r>
        <w:t xml:space="preserve"> </w:t>
      </w:r>
      <w:r>
        <w:rPr>
          <w:u w:val="single"/>
        </w:rPr>
        <w:t>mostanában</w:t>
      </w:r>
      <w:r>
        <w:t>?</w:t>
      </w:r>
    </w:p>
    <w:p w14:paraId="6E60AA4F" w14:textId="6FAEB432" w:rsidR="00C20843" w:rsidRDefault="00DE3068" w:rsidP="00DE3068">
      <w:pPr>
        <w:pStyle w:val="szoveg"/>
        <w:jc w:val="center"/>
      </w:pPr>
      <w:r>
        <w:rPr>
          <w:noProof/>
        </w:rPr>
        <w:drawing>
          <wp:inline distT="0" distB="0" distL="0" distR="0" wp14:anchorId="528A052B" wp14:editId="13F52D8C">
            <wp:extent cx="5761355" cy="36029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14:paraId="1C43D4A8" w14:textId="50BDD922" w:rsidR="00C20843" w:rsidRDefault="00C20843">
      <w:pPr>
        <w:suppressAutoHyphens w:val="0"/>
      </w:pPr>
    </w:p>
    <w:p w14:paraId="10A7675A" w14:textId="78403F55" w:rsidR="00C20843" w:rsidRDefault="00C20843" w:rsidP="00C20843">
      <w:pPr>
        <w:pStyle w:val="abra"/>
        <w:rPr>
          <w:lang w:eastAsia="en-GB"/>
        </w:rPr>
      </w:pPr>
      <w:r>
        <w:rPr>
          <w:lang w:eastAsia="en-GB"/>
        </w:rPr>
        <w:t xml:space="preserve"> </w:t>
      </w:r>
      <w:r w:rsidRPr="00C20843">
        <w:rPr>
          <w:lang w:eastAsia="en-GB"/>
        </w:rPr>
        <w:t>Az elmúlt hónapban milyen gyakorisággal végezte az alábbi tevékenységeket?</w:t>
      </w:r>
    </w:p>
    <w:tbl>
      <w:tblPr>
        <w:tblW w:w="4536" w:type="dxa"/>
        <w:tblInd w:w="284" w:type="dxa"/>
        <w:tblBorders>
          <w:top w:val="single" w:sz="4" w:space="0" w:color="auto"/>
          <w:bottom w:val="single" w:sz="4" w:space="0" w:color="auto"/>
          <w:insideH w:val="single" w:sz="4" w:space="0" w:color="auto"/>
          <w:insideV w:val="single" w:sz="4" w:space="0" w:color="993366"/>
        </w:tblBorders>
        <w:tblCellMar>
          <w:left w:w="70" w:type="dxa"/>
          <w:right w:w="70" w:type="dxa"/>
        </w:tblCellMar>
        <w:tblLook w:val="04A0" w:firstRow="1" w:lastRow="0" w:firstColumn="1" w:lastColumn="0" w:noHBand="0" w:noVBand="1"/>
      </w:tblPr>
      <w:tblGrid>
        <w:gridCol w:w="4536"/>
      </w:tblGrid>
      <w:tr w:rsidR="007224B1" w:rsidRPr="002A17DD" w14:paraId="57B696F4" w14:textId="77777777" w:rsidTr="004C4D7E">
        <w:trPr>
          <w:trHeight w:val="733"/>
        </w:trPr>
        <w:tc>
          <w:tcPr>
            <w:tcW w:w="4536" w:type="dxa"/>
            <w:shd w:val="clear" w:color="auto" w:fill="auto"/>
            <w:vAlign w:val="center"/>
            <w:hideMark/>
          </w:tcPr>
          <w:p w14:paraId="53CA8ABA" w14:textId="71688BB5" w:rsidR="007224B1" w:rsidRPr="007224B1" w:rsidRDefault="007224B1" w:rsidP="007224B1">
            <w:pPr>
              <w:pStyle w:val="Normal1"/>
              <w:rPr>
                <w:lang w:val="hu-HU" w:eastAsia="en-GB"/>
              </w:rPr>
            </w:pPr>
            <w:r>
              <w:rPr>
                <w:noProof/>
                <w:lang w:val="hu-HU" w:eastAsia="en-GB"/>
              </w:rPr>
              <w:drawing>
                <wp:anchor distT="0" distB="0" distL="114300" distR="114300" simplePos="0" relativeHeight="251658240" behindDoc="1" locked="0" layoutInCell="1" allowOverlap="1" wp14:anchorId="6665174D" wp14:editId="6A3A8A9C">
                  <wp:simplePos x="0" y="0"/>
                  <wp:positionH relativeFrom="column">
                    <wp:posOffset>1270</wp:posOffset>
                  </wp:positionH>
                  <wp:positionV relativeFrom="paragraph">
                    <wp:posOffset>-2540</wp:posOffset>
                  </wp:positionV>
                  <wp:extent cx="6376670" cy="4182110"/>
                  <wp:effectExtent l="0" t="0" r="5080" b="88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76670" cy="4182110"/>
                          </a:xfrm>
                          <a:prstGeom prst="rect">
                            <a:avLst/>
                          </a:prstGeom>
                          <a:noFill/>
                        </pic:spPr>
                      </pic:pic>
                    </a:graphicData>
                  </a:graphic>
                </wp:anchor>
              </w:drawing>
            </w:r>
          </w:p>
          <w:p w14:paraId="44D26D44" w14:textId="5592C07C" w:rsidR="007224B1" w:rsidRPr="00A20687" w:rsidRDefault="007224B1" w:rsidP="004C4D7E">
            <w:pPr>
              <w:suppressAutoHyphens w:val="0"/>
              <w:jc w:val="right"/>
              <w:rPr>
                <w:rFonts w:ascii="Calibri Light" w:hAnsi="Calibri Light" w:cs="Calibri Light"/>
                <w:sz w:val="20"/>
                <w:szCs w:val="20"/>
                <w:lang w:val="ro-RO" w:eastAsia="hu-HU"/>
              </w:rPr>
            </w:pPr>
            <w:proofErr w:type="spellStart"/>
            <w:r w:rsidRPr="007224B1">
              <w:rPr>
                <w:rFonts w:ascii="Calibri Light" w:hAnsi="Calibri Light" w:cs="Calibri Light"/>
                <w:sz w:val="20"/>
                <w:szCs w:val="20"/>
                <w:lang w:val="ro-RO" w:eastAsia="hu-HU"/>
              </w:rPr>
              <w:t>Rákeresett</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az</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interneten</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politikával</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kapcsolatos</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információkra</w:t>
            </w:r>
            <w:proofErr w:type="spellEnd"/>
          </w:p>
        </w:tc>
      </w:tr>
      <w:tr w:rsidR="007224B1" w:rsidRPr="002A17DD" w14:paraId="68781661" w14:textId="77777777" w:rsidTr="004C4D7E">
        <w:trPr>
          <w:trHeight w:val="733"/>
        </w:trPr>
        <w:tc>
          <w:tcPr>
            <w:tcW w:w="4536" w:type="dxa"/>
            <w:shd w:val="clear" w:color="auto" w:fill="auto"/>
            <w:vAlign w:val="center"/>
            <w:hideMark/>
          </w:tcPr>
          <w:p w14:paraId="12C9F2E6" w14:textId="477668DA" w:rsidR="007224B1" w:rsidRPr="00A20687" w:rsidRDefault="007224B1" w:rsidP="004C4D7E">
            <w:pPr>
              <w:suppressAutoHyphens w:val="0"/>
              <w:jc w:val="right"/>
              <w:rPr>
                <w:rFonts w:ascii="Calibri Light" w:hAnsi="Calibri Light" w:cs="Calibri Light"/>
                <w:sz w:val="20"/>
                <w:szCs w:val="20"/>
                <w:lang w:val="ro-RO" w:eastAsia="hu-HU"/>
              </w:rPr>
            </w:pPr>
            <w:proofErr w:type="spellStart"/>
            <w:r w:rsidRPr="007224B1">
              <w:rPr>
                <w:rFonts w:ascii="Calibri Light" w:hAnsi="Calibri Light" w:cs="Calibri Light"/>
                <w:sz w:val="20"/>
                <w:szCs w:val="20"/>
                <w:lang w:val="ro-RO" w:eastAsia="hu-HU"/>
              </w:rPr>
              <w:t>Közzétett</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politikával</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kapcsolatos</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információkat</w:t>
            </w:r>
            <w:proofErr w:type="spellEnd"/>
            <w:r w:rsidRPr="007224B1">
              <w:rPr>
                <w:rFonts w:ascii="Calibri Light" w:hAnsi="Calibri Light" w:cs="Calibri Light"/>
                <w:sz w:val="20"/>
                <w:szCs w:val="20"/>
                <w:lang w:val="ro-RO" w:eastAsia="hu-HU"/>
              </w:rPr>
              <w:t xml:space="preserve"> a </w:t>
            </w:r>
            <w:proofErr w:type="spellStart"/>
            <w:r w:rsidRPr="007224B1">
              <w:rPr>
                <w:rFonts w:ascii="Calibri Light" w:hAnsi="Calibri Light" w:cs="Calibri Light"/>
                <w:sz w:val="20"/>
                <w:szCs w:val="20"/>
                <w:lang w:val="ro-RO" w:eastAsia="hu-HU"/>
              </w:rPr>
              <w:t>közösségi</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médiában</w:t>
            </w:r>
            <w:proofErr w:type="spellEnd"/>
            <w:r w:rsidRPr="007224B1">
              <w:rPr>
                <w:rFonts w:ascii="Calibri Light" w:hAnsi="Calibri Light" w:cs="Calibri Light"/>
                <w:sz w:val="20"/>
                <w:szCs w:val="20"/>
                <w:lang w:val="ro-RO" w:eastAsia="hu-HU"/>
              </w:rPr>
              <w:t xml:space="preserve"> (pl. Facebook)</w:t>
            </w:r>
          </w:p>
        </w:tc>
      </w:tr>
      <w:tr w:rsidR="007224B1" w:rsidRPr="002A17DD" w14:paraId="1D8F6A30" w14:textId="77777777" w:rsidTr="004C4D7E">
        <w:trPr>
          <w:trHeight w:val="733"/>
        </w:trPr>
        <w:tc>
          <w:tcPr>
            <w:tcW w:w="4536" w:type="dxa"/>
            <w:shd w:val="clear" w:color="auto" w:fill="auto"/>
            <w:vAlign w:val="center"/>
            <w:hideMark/>
          </w:tcPr>
          <w:p w14:paraId="61FF6340" w14:textId="3338AFF6" w:rsidR="007224B1" w:rsidRPr="00A20687" w:rsidRDefault="007224B1" w:rsidP="004C4D7E">
            <w:pPr>
              <w:suppressAutoHyphens w:val="0"/>
              <w:jc w:val="right"/>
              <w:rPr>
                <w:rFonts w:ascii="Calibri Light" w:hAnsi="Calibri Light" w:cs="Calibri Light"/>
                <w:sz w:val="20"/>
                <w:szCs w:val="20"/>
                <w:lang w:val="ro-RO" w:eastAsia="hu-HU"/>
              </w:rPr>
            </w:pPr>
            <w:proofErr w:type="spellStart"/>
            <w:r w:rsidRPr="007224B1">
              <w:rPr>
                <w:rFonts w:ascii="Calibri Light" w:hAnsi="Calibri Light" w:cs="Calibri Light"/>
                <w:sz w:val="20"/>
                <w:szCs w:val="20"/>
                <w:lang w:val="ro-RO" w:eastAsia="hu-HU"/>
              </w:rPr>
              <w:t>Hozzászólt</w:t>
            </w:r>
            <w:proofErr w:type="spellEnd"/>
            <w:r w:rsidRPr="007224B1">
              <w:rPr>
                <w:rFonts w:ascii="Calibri Light" w:hAnsi="Calibri Light" w:cs="Calibri Light"/>
                <w:sz w:val="20"/>
                <w:szCs w:val="20"/>
                <w:lang w:val="ro-RO" w:eastAsia="hu-HU"/>
              </w:rPr>
              <w:t xml:space="preserve"> a </w:t>
            </w:r>
            <w:proofErr w:type="spellStart"/>
            <w:r w:rsidRPr="007224B1">
              <w:rPr>
                <w:rFonts w:ascii="Calibri Light" w:hAnsi="Calibri Light" w:cs="Calibri Light"/>
                <w:sz w:val="20"/>
                <w:szCs w:val="20"/>
                <w:lang w:val="ro-RO" w:eastAsia="hu-HU"/>
              </w:rPr>
              <w:t>közösségi</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médiában</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politikával</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kapcsolatos</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vitákhoz</w:t>
            </w:r>
            <w:proofErr w:type="spellEnd"/>
          </w:p>
        </w:tc>
      </w:tr>
      <w:tr w:rsidR="007224B1" w:rsidRPr="002A17DD" w14:paraId="1722D6E0" w14:textId="77777777" w:rsidTr="004C4D7E">
        <w:trPr>
          <w:trHeight w:val="733"/>
        </w:trPr>
        <w:tc>
          <w:tcPr>
            <w:tcW w:w="4536" w:type="dxa"/>
            <w:shd w:val="clear" w:color="auto" w:fill="auto"/>
            <w:vAlign w:val="center"/>
            <w:hideMark/>
          </w:tcPr>
          <w:p w14:paraId="21E98869" w14:textId="6CB15454" w:rsidR="007224B1" w:rsidRPr="00A20687" w:rsidRDefault="007224B1" w:rsidP="004C4D7E">
            <w:pPr>
              <w:suppressAutoHyphens w:val="0"/>
              <w:jc w:val="right"/>
              <w:rPr>
                <w:rFonts w:ascii="Calibri Light" w:hAnsi="Calibri Light" w:cs="Calibri Light"/>
                <w:sz w:val="20"/>
                <w:szCs w:val="20"/>
                <w:lang w:val="ro-RO" w:eastAsia="hu-HU"/>
              </w:rPr>
            </w:pPr>
            <w:proofErr w:type="spellStart"/>
            <w:r w:rsidRPr="007224B1">
              <w:rPr>
                <w:rFonts w:ascii="Calibri Light" w:hAnsi="Calibri Light" w:cs="Calibri Light"/>
                <w:sz w:val="20"/>
                <w:szCs w:val="20"/>
                <w:lang w:val="ro-RO" w:eastAsia="hu-HU"/>
              </w:rPr>
              <w:t>Tiltakozó</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levelet</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petíciót</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írt</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alá</w:t>
            </w:r>
            <w:proofErr w:type="spellEnd"/>
          </w:p>
        </w:tc>
      </w:tr>
      <w:tr w:rsidR="007224B1" w:rsidRPr="002A17DD" w14:paraId="654118CE" w14:textId="77777777" w:rsidTr="004C4D7E">
        <w:trPr>
          <w:trHeight w:val="733"/>
        </w:trPr>
        <w:tc>
          <w:tcPr>
            <w:tcW w:w="4536" w:type="dxa"/>
            <w:shd w:val="clear" w:color="auto" w:fill="auto"/>
            <w:vAlign w:val="center"/>
            <w:hideMark/>
          </w:tcPr>
          <w:p w14:paraId="2E9A01BA" w14:textId="0AFDDB4E" w:rsidR="007224B1" w:rsidRPr="00A20687" w:rsidRDefault="007224B1" w:rsidP="004C4D7E">
            <w:pPr>
              <w:suppressAutoHyphens w:val="0"/>
              <w:jc w:val="right"/>
              <w:rPr>
                <w:rFonts w:ascii="Calibri Light" w:hAnsi="Calibri Light" w:cs="Calibri Light"/>
                <w:sz w:val="20"/>
                <w:szCs w:val="20"/>
                <w:lang w:val="ro-RO" w:eastAsia="hu-HU"/>
              </w:rPr>
            </w:pPr>
            <w:proofErr w:type="spellStart"/>
            <w:r w:rsidRPr="007224B1">
              <w:rPr>
                <w:rFonts w:ascii="Calibri Light" w:hAnsi="Calibri Light" w:cs="Calibri Light"/>
                <w:sz w:val="20"/>
                <w:szCs w:val="20"/>
                <w:lang w:val="ro-RO" w:eastAsia="hu-HU"/>
              </w:rPr>
              <w:t>Kapcsolatba</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lépett</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politikussal</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vagy</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önkormányzati</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képviselővel</w:t>
            </w:r>
            <w:proofErr w:type="spellEnd"/>
            <w:r w:rsidRPr="00A20687">
              <w:rPr>
                <w:rFonts w:ascii="Calibri Light" w:hAnsi="Calibri Light" w:cs="Calibri Light"/>
                <w:sz w:val="20"/>
                <w:szCs w:val="20"/>
                <w:lang w:val="ro-RO" w:eastAsia="hu-HU"/>
              </w:rPr>
              <w:t xml:space="preserve"> </w:t>
            </w:r>
          </w:p>
        </w:tc>
      </w:tr>
      <w:tr w:rsidR="007224B1" w:rsidRPr="002A17DD" w14:paraId="719EE6D0" w14:textId="77777777" w:rsidTr="004C4D7E">
        <w:trPr>
          <w:trHeight w:val="733"/>
        </w:trPr>
        <w:tc>
          <w:tcPr>
            <w:tcW w:w="4536" w:type="dxa"/>
            <w:shd w:val="clear" w:color="auto" w:fill="auto"/>
            <w:vAlign w:val="center"/>
            <w:hideMark/>
          </w:tcPr>
          <w:p w14:paraId="0D6187AE" w14:textId="7792A7BC" w:rsidR="007224B1" w:rsidRPr="00A20687" w:rsidRDefault="007224B1" w:rsidP="004C4D7E">
            <w:pPr>
              <w:suppressAutoHyphens w:val="0"/>
              <w:jc w:val="right"/>
              <w:rPr>
                <w:rFonts w:ascii="Calibri Light" w:hAnsi="Calibri Light" w:cs="Calibri Light"/>
                <w:sz w:val="20"/>
                <w:szCs w:val="20"/>
                <w:lang w:val="ro-RO" w:eastAsia="hu-HU"/>
              </w:rPr>
            </w:pPr>
            <w:proofErr w:type="spellStart"/>
            <w:r w:rsidRPr="007224B1">
              <w:rPr>
                <w:rFonts w:ascii="Calibri Light" w:hAnsi="Calibri Light" w:cs="Calibri Light"/>
                <w:sz w:val="20"/>
                <w:szCs w:val="20"/>
                <w:lang w:val="ro-RO" w:eastAsia="hu-HU"/>
              </w:rPr>
              <w:t>Részt</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vett</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törvényes</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nyilvános</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tüntetésen</w:t>
            </w:r>
            <w:proofErr w:type="spellEnd"/>
          </w:p>
        </w:tc>
      </w:tr>
      <w:tr w:rsidR="007224B1" w:rsidRPr="002A17DD" w14:paraId="2836C53B" w14:textId="77777777" w:rsidTr="004C4D7E">
        <w:trPr>
          <w:trHeight w:val="733"/>
        </w:trPr>
        <w:tc>
          <w:tcPr>
            <w:tcW w:w="4536" w:type="dxa"/>
            <w:shd w:val="clear" w:color="auto" w:fill="auto"/>
            <w:vAlign w:val="center"/>
            <w:hideMark/>
          </w:tcPr>
          <w:p w14:paraId="7809BA23" w14:textId="44ADCFF7" w:rsidR="007224B1" w:rsidRPr="00A20687" w:rsidRDefault="007224B1" w:rsidP="004C4D7E">
            <w:pPr>
              <w:suppressAutoHyphens w:val="0"/>
              <w:jc w:val="right"/>
              <w:rPr>
                <w:rFonts w:ascii="Calibri Light" w:hAnsi="Calibri Light" w:cs="Calibri Light"/>
                <w:sz w:val="20"/>
                <w:szCs w:val="20"/>
                <w:lang w:val="ro-RO" w:eastAsia="hu-HU"/>
              </w:rPr>
            </w:pPr>
            <w:proofErr w:type="spellStart"/>
            <w:r w:rsidRPr="007224B1">
              <w:rPr>
                <w:rFonts w:ascii="Calibri Light" w:hAnsi="Calibri Light" w:cs="Calibri Light"/>
                <w:sz w:val="20"/>
                <w:szCs w:val="20"/>
                <w:lang w:val="ro-RO" w:eastAsia="hu-HU"/>
              </w:rPr>
              <w:t>Viselt</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politikai</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jelvényeket</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osztogatott</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kampány-szórólapokat</w:t>
            </w:r>
            <w:proofErr w:type="spellEnd"/>
          </w:p>
        </w:tc>
      </w:tr>
      <w:tr w:rsidR="007224B1" w:rsidRPr="002A17DD" w14:paraId="248B6D51" w14:textId="77777777" w:rsidTr="004C4D7E">
        <w:trPr>
          <w:trHeight w:val="733"/>
        </w:trPr>
        <w:tc>
          <w:tcPr>
            <w:tcW w:w="4536" w:type="dxa"/>
            <w:shd w:val="clear" w:color="auto" w:fill="auto"/>
            <w:vAlign w:val="center"/>
            <w:hideMark/>
          </w:tcPr>
          <w:p w14:paraId="58392D4B" w14:textId="6DF87207" w:rsidR="007224B1" w:rsidRPr="00A20687" w:rsidRDefault="007224B1" w:rsidP="004C4D7E">
            <w:pPr>
              <w:suppressAutoHyphens w:val="0"/>
              <w:jc w:val="right"/>
              <w:rPr>
                <w:rFonts w:ascii="Calibri Light" w:hAnsi="Calibri Light" w:cs="Calibri Light"/>
                <w:sz w:val="20"/>
                <w:szCs w:val="20"/>
                <w:lang w:val="ro-RO" w:eastAsia="hu-HU"/>
              </w:rPr>
            </w:pPr>
            <w:proofErr w:type="spellStart"/>
            <w:r w:rsidRPr="007224B1">
              <w:rPr>
                <w:rFonts w:ascii="Calibri Light" w:hAnsi="Calibri Light" w:cs="Calibri Light"/>
                <w:sz w:val="20"/>
                <w:szCs w:val="20"/>
                <w:lang w:val="ro-RO" w:eastAsia="hu-HU"/>
              </w:rPr>
              <w:t>Tevékenykedett</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egy</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politikai</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pártban</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részt</w:t>
            </w:r>
            <w:proofErr w:type="spellEnd"/>
            <w:r w:rsidRPr="007224B1">
              <w:rPr>
                <w:rFonts w:ascii="Calibri Light" w:hAnsi="Calibri Light" w:cs="Calibri Light"/>
                <w:sz w:val="20"/>
                <w:szCs w:val="20"/>
                <w:lang w:val="ro-RO" w:eastAsia="hu-HU"/>
              </w:rPr>
              <w:t xml:space="preserve"> </w:t>
            </w:r>
            <w:proofErr w:type="spellStart"/>
            <w:r w:rsidRPr="007224B1">
              <w:rPr>
                <w:rFonts w:ascii="Calibri Light" w:hAnsi="Calibri Light" w:cs="Calibri Light"/>
                <w:sz w:val="20"/>
                <w:szCs w:val="20"/>
                <w:lang w:val="ro-RO" w:eastAsia="hu-HU"/>
              </w:rPr>
              <w:t>vett</w:t>
            </w:r>
            <w:proofErr w:type="spellEnd"/>
            <w:r w:rsidRPr="007224B1">
              <w:rPr>
                <w:rFonts w:ascii="Calibri Light" w:hAnsi="Calibri Light" w:cs="Calibri Light"/>
                <w:sz w:val="20"/>
                <w:szCs w:val="20"/>
                <w:lang w:val="ro-RO" w:eastAsia="hu-HU"/>
              </w:rPr>
              <w:t xml:space="preserve"> a </w:t>
            </w:r>
            <w:proofErr w:type="spellStart"/>
            <w:r w:rsidRPr="007224B1">
              <w:rPr>
                <w:rFonts w:ascii="Calibri Light" w:hAnsi="Calibri Light" w:cs="Calibri Light"/>
                <w:sz w:val="20"/>
                <w:szCs w:val="20"/>
                <w:lang w:val="ro-RO" w:eastAsia="hu-HU"/>
              </w:rPr>
              <w:t>rendezvényein</w:t>
            </w:r>
            <w:proofErr w:type="spellEnd"/>
          </w:p>
        </w:tc>
      </w:tr>
    </w:tbl>
    <w:p w14:paraId="7E153B05" w14:textId="1A104840" w:rsidR="007224B1" w:rsidRDefault="007224B1" w:rsidP="00C20843">
      <w:pPr>
        <w:suppressAutoHyphens w:val="0"/>
        <w:jc w:val="center"/>
      </w:pPr>
    </w:p>
    <w:p w14:paraId="7DB072CC" w14:textId="3D9BAAFB" w:rsidR="007224B1" w:rsidRDefault="007224B1">
      <w:pPr>
        <w:suppressAutoHyphens w:val="0"/>
        <w:rPr>
          <w:color w:val="000000"/>
        </w:rPr>
      </w:pPr>
      <w:r>
        <w:rPr>
          <w:color w:val="000000"/>
        </w:rPr>
        <w:br w:type="page"/>
      </w:r>
    </w:p>
    <w:p w14:paraId="17FB465D" w14:textId="77777777" w:rsidR="007224B1" w:rsidRDefault="007224B1" w:rsidP="00C20843">
      <w:pPr>
        <w:suppressAutoHyphens w:val="0"/>
        <w:jc w:val="center"/>
        <w:rPr>
          <w:color w:val="000000"/>
        </w:rPr>
      </w:pPr>
    </w:p>
    <w:p w14:paraId="3C317CCB" w14:textId="77777777" w:rsidR="00C726A4" w:rsidRDefault="00F920F5" w:rsidP="00923C53">
      <w:pPr>
        <w:pStyle w:val="alcim"/>
      </w:pPr>
      <w:bookmarkStart w:id="26" w:name="_Toc93304873"/>
      <w:r>
        <w:t>2.2. Bizalom</w:t>
      </w:r>
      <w:bookmarkEnd w:id="26"/>
    </w:p>
    <w:p w14:paraId="56847876" w14:textId="1FAA205E" w:rsidR="00923C53" w:rsidRDefault="00923C53" w:rsidP="00923C53">
      <w:pPr>
        <w:pStyle w:val="alalcim"/>
      </w:pPr>
      <w:bookmarkStart w:id="27" w:name="_Toc93304874"/>
      <w:r>
        <w:t>2.2.1. Személyközi bizalom</w:t>
      </w:r>
      <w:bookmarkEnd w:id="27"/>
    </w:p>
    <w:p w14:paraId="5CA88007" w14:textId="47446A21" w:rsidR="00923C53" w:rsidRDefault="00923C53" w:rsidP="00923C53">
      <w:pPr>
        <w:pStyle w:val="Normal1"/>
        <w:rPr>
          <w:lang w:val="hu-HU"/>
        </w:rPr>
      </w:pPr>
    </w:p>
    <w:p w14:paraId="26A848CF" w14:textId="20FDF85B" w:rsidR="00923C53" w:rsidRDefault="00923C53" w:rsidP="00923C53">
      <w:pPr>
        <w:pStyle w:val="Normal1"/>
        <w:rPr>
          <w:lang w:val="hu-HU"/>
        </w:rPr>
      </w:pPr>
    </w:p>
    <w:p w14:paraId="4A2D75A7" w14:textId="230BC582" w:rsidR="00923C53" w:rsidRDefault="005D11BF" w:rsidP="005D11BF">
      <w:pPr>
        <w:pStyle w:val="abra"/>
      </w:pPr>
      <w:r>
        <w:t xml:space="preserve"> M</w:t>
      </w:r>
      <w:r w:rsidRPr="000B388E">
        <w:t>ennyire bízik meg különböző csoportokhoz tartozó emberekben.</w:t>
      </w:r>
    </w:p>
    <w:p w14:paraId="0E9987C6" w14:textId="6600AEE9" w:rsidR="005D11BF" w:rsidRDefault="00F447DC" w:rsidP="005D11BF">
      <w:pPr>
        <w:pStyle w:val="Normal1"/>
        <w:jc w:val="center"/>
        <w:rPr>
          <w:lang w:val="hu-HU"/>
        </w:rPr>
      </w:pPr>
      <w:r>
        <w:rPr>
          <w:noProof/>
          <w:lang w:val="hu-HU"/>
        </w:rPr>
        <w:drawing>
          <wp:inline distT="0" distB="0" distL="0" distR="0" wp14:anchorId="1AB72536" wp14:editId="68A3910E">
            <wp:extent cx="6425565" cy="37007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25565" cy="3700780"/>
                    </a:xfrm>
                    <a:prstGeom prst="rect">
                      <a:avLst/>
                    </a:prstGeom>
                    <a:noFill/>
                  </pic:spPr>
                </pic:pic>
              </a:graphicData>
            </a:graphic>
          </wp:inline>
        </w:drawing>
      </w:r>
    </w:p>
    <w:p w14:paraId="4B49CF88" w14:textId="69AB6FAB" w:rsidR="005D11BF" w:rsidRDefault="005D11BF" w:rsidP="00923C53">
      <w:pPr>
        <w:pStyle w:val="Normal1"/>
        <w:rPr>
          <w:lang w:val="hu-HU"/>
        </w:rPr>
      </w:pPr>
    </w:p>
    <w:p w14:paraId="70E7D619" w14:textId="090D7B44" w:rsidR="005D11BF" w:rsidRDefault="005D11BF" w:rsidP="00923C53">
      <w:pPr>
        <w:pStyle w:val="Normal1"/>
        <w:rPr>
          <w:lang w:val="hu-HU"/>
        </w:rPr>
      </w:pPr>
    </w:p>
    <w:p w14:paraId="653E8EAE" w14:textId="77777777" w:rsidR="005D11BF" w:rsidRDefault="005D11BF" w:rsidP="00923C53">
      <w:pPr>
        <w:pStyle w:val="Normal1"/>
        <w:rPr>
          <w:lang w:val="hu-HU"/>
        </w:rPr>
      </w:pPr>
    </w:p>
    <w:p w14:paraId="2F73C70E" w14:textId="77777777" w:rsidR="00923C53" w:rsidRPr="00923C53" w:rsidRDefault="00923C53" w:rsidP="00923C53">
      <w:pPr>
        <w:pStyle w:val="Normal1"/>
        <w:rPr>
          <w:lang w:val="hu-HU"/>
        </w:rPr>
      </w:pPr>
    </w:p>
    <w:p w14:paraId="4CD4EB4F" w14:textId="0F7C5EC4" w:rsidR="00C726A4" w:rsidRDefault="00C726A4">
      <w:pPr>
        <w:suppressAutoHyphens w:val="0"/>
      </w:pPr>
      <w:r>
        <w:br w:type="page"/>
      </w:r>
    </w:p>
    <w:p w14:paraId="5A349799" w14:textId="0087C2F3" w:rsidR="00923C53" w:rsidRDefault="00923C53" w:rsidP="00923C53">
      <w:pPr>
        <w:pStyle w:val="alalcim"/>
      </w:pPr>
      <w:bookmarkStart w:id="28" w:name="_Toc93304875"/>
      <w:r>
        <w:lastRenderedPageBreak/>
        <w:t>2.2.2. Intézményes bizalom</w:t>
      </w:r>
      <w:bookmarkEnd w:id="28"/>
    </w:p>
    <w:p w14:paraId="19F2724D" w14:textId="0517B158" w:rsidR="00923C53" w:rsidRDefault="00923C53">
      <w:pPr>
        <w:suppressAutoHyphens w:val="0"/>
      </w:pPr>
    </w:p>
    <w:p w14:paraId="63879092" w14:textId="037C57EB" w:rsidR="00B66D2F" w:rsidRDefault="00B66D2F" w:rsidP="00B66D2F">
      <w:pPr>
        <w:pStyle w:val="abra"/>
      </w:pPr>
      <w:r>
        <w:t xml:space="preserve"> Mennyire bízik meg az alábbiakban? </w:t>
      </w:r>
      <w:r w:rsidRPr="00B66D2F">
        <w:rPr>
          <w:u w:val="single"/>
        </w:rPr>
        <w:t>Hatalmi és politikai intézmények</w:t>
      </w:r>
      <w:r>
        <w:t xml:space="preserve">. </w:t>
      </w:r>
    </w:p>
    <w:p w14:paraId="56DB518C" w14:textId="09E38014" w:rsidR="00B66D2F" w:rsidRDefault="006572CC" w:rsidP="00B66D2F">
      <w:pPr>
        <w:suppressAutoHyphens w:val="0"/>
        <w:jc w:val="center"/>
      </w:pPr>
      <w:r>
        <w:rPr>
          <w:noProof/>
        </w:rPr>
        <w:drawing>
          <wp:inline distT="0" distB="0" distL="0" distR="0" wp14:anchorId="241FD316" wp14:editId="33316B05">
            <wp:extent cx="6443980" cy="375539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43980" cy="3755390"/>
                    </a:xfrm>
                    <a:prstGeom prst="rect">
                      <a:avLst/>
                    </a:prstGeom>
                    <a:noFill/>
                  </pic:spPr>
                </pic:pic>
              </a:graphicData>
            </a:graphic>
          </wp:inline>
        </w:drawing>
      </w:r>
    </w:p>
    <w:p w14:paraId="06C12F06" w14:textId="3C35AEAE" w:rsidR="00B66D2F" w:rsidRDefault="00B66D2F">
      <w:pPr>
        <w:suppressAutoHyphens w:val="0"/>
      </w:pPr>
    </w:p>
    <w:p w14:paraId="727B1735" w14:textId="77364FD3" w:rsidR="00B66D2F" w:rsidRDefault="00B66D2F">
      <w:pPr>
        <w:suppressAutoHyphens w:val="0"/>
      </w:pPr>
    </w:p>
    <w:p w14:paraId="2AD41AF5" w14:textId="261AF296" w:rsidR="00B66D2F" w:rsidRDefault="00B66D2F">
      <w:pPr>
        <w:suppressAutoHyphens w:val="0"/>
      </w:pPr>
    </w:p>
    <w:p w14:paraId="0CD7F734" w14:textId="7F24B109" w:rsidR="001F1B5C" w:rsidRDefault="001F1B5C" w:rsidP="001F1B5C">
      <w:pPr>
        <w:pStyle w:val="abra"/>
      </w:pPr>
      <w:r>
        <w:t xml:space="preserve">Mennyire bízik meg az alábbiakban? </w:t>
      </w:r>
      <w:r>
        <w:rPr>
          <w:u w:val="single"/>
        </w:rPr>
        <w:t xml:space="preserve">Egészségügyi </w:t>
      </w:r>
      <w:r w:rsidRPr="00B66D2F">
        <w:rPr>
          <w:u w:val="single"/>
        </w:rPr>
        <w:t>intézmények</w:t>
      </w:r>
      <w:r>
        <w:t xml:space="preserve">. </w:t>
      </w:r>
    </w:p>
    <w:p w14:paraId="72D92634" w14:textId="06E104DF" w:rsidR="00B66D2F" w:rsidRDefault="006572CC" w:rsidP="001F1B5C">
      <w:pPr>
        <w:suppressAutoHyphens w:val="0"/>
        <w:jc w:val="center"/>
      </w:pPr>
      <w:r>
        <w:rPr>
          <w:noProof/>
        </w:rPr>
        <w:drawing>
          <wp:inline distT="0" distB="0" distL="0" distR="0" wp14:anchorId="183BF3B8" wp14:editId="7113278B">
            <wp:extent cx="6443980" cy="375539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43980" cy="3755390"/>
                    </a:xfrm>
                    <a:prstGeom prst="rect">
                      <a:avLst/>
                    </a:prstGeom>
                    <a:noFill/>
                  </pic:spPr>
                </pic:pic>
              </a:graphicData>
            </a:graphic>
          </wp:inline>
        </w:drawing>
      </w:r>
    </w:p>
    <w:p w14:paraId="1F8E4102" w14:textId="4976A58F" w:rsidR="001F1B5C" w:rsidRDefault="001F1B5C">
      <w:pPr>
        <w:suppressAutoHyphens w:val="0"/>
      </w:pPr>
    </w:p>
    <w:p w14:paraId="67BA4DD7" w14:textId="534FA695" w:rsidR="001F1B5C" w:rsidRDefault="001F1B5C">
      <w:pPr>
        <w:suppressAutoHyphens w:val="0"/>
      </w:pPr>
    </w:p>
    <w:p w14:paraId="31B67DB1" w14:textId="4100C7CB" w:rsidR="00C726A4" w:rsidRDefault="00C726A4">
      <w:pPr>
        <w:suppressAutoHyphens w:val="0"/>
      </w:pPr>
    </w:p>
    <w:p w14:paraId="55FD7E14" w14:textId="77777777" w:rsidR="00C726A4" w:rsidRDefault="00C726A4">
      <w:pPr>
        <w:suppressAutoHyphens w:val="0"/>
      </w:pPr>
    </w:p>
    <w:p w14:paraId="1A55D88A" w14:textId="7BF609A9" w:rsidR="009B1953" w:rsidRDefault="009B1953" w:rsidP="009B1953">
      <w:pPr>
        <w:pStyle w:val="abra"/>
      </w:pPr>
      <w:r>
        <w:t xml:space="preserve">Mennyire bízik meg az alábbiakban? </w:t>
      </w:r>
      <w:r>
        <w:rPr>
          <w:u w:val="single"/>
        </w:rPr>
        <w:t xml:space="preserve">Egyéb </w:t>
      </w:r>
      <w:r w:rsidRPr="00B66D2F">
        <w:rPr>
          <w:u w:val="single"/>
        </w:rPr>
        <w:t>intézmények</w:t>
      </w:r>
      <w:r>
        <w:t xml:space="preserve">. </w:t>
      </w:r>
    </w:p>
    <w:p w14:paraId="34783FDB" w14:textId="0281B281" w:rsidR="009B1953" w:rsidRDefault="006572CC" w:rsidP="009B1953">
      <w:pPr>
        <w:suppressAutoHyphens w:val="0"/>
        <w:jc w:val="center"/>
      </w:pPr>
      <w:r>
        <w:rPr>
          <w:noProof/>
        </w:rPr>
        <w:drawing>
          <wp:inline distT="0" distB="0" distL="0" distR="0" wp14:anchorId="5E1114A7" wp14:editId="5FA2C58E">
            <wp:extent cx="6450330" cy="3755390"/>
            <wp:effectExtent l="0" t="0" r="762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50330" cy="3755390"/>
                    </a:xfrm>
                    <a:prstGeom prst="rect">
                      <a:avLst/>
                    </a:prstGeom>
                    <a:noFill/>
                  </pic:spPr>
                </pic:pic>
              </a:graphicData>
            </a:graphic>
          </wp:inline>
        </w:drawing>
      </w:r>
    </w:p>
    <w:p w14:paraId="52EE38E4" w14:textId="77777777" w:rsidR="009B1953" w:rsidRDefault="009B1953">
      <w:pPr>
        <w:suppressAutoHyphens w:val="0"/>
      </w:pPr>
      <w:r>
        <w:br w:type="page"/>
      </w:r>
    </w:p>
    <w:p w14:paraId="57006517" w14:textId="6E7428E8" w:rsidR="001F1B5C" w:rsidRDefault="001F1B5C" w:rsidP="009B1953">
      <w:pPr>
        <w:suppressAutoHyphens w:val="0"/>
        <w:jc w:val="center"/>
      </w:pPr>
    </w:p>
    <w:p w14:paraId="79523853" w14:textId="6247C5A8" w:rsidR="005D11BF" w:rsidRDefault="005D11BF" w:rsidP="009B1953">
      <w:pPr>
        <w:suppressAutoHyphens w:val="0"/>
        <w:jc w:val="center"/>
      </w:pPr>
    </w:p>
    <w:p w14:paraId="60127D6C" w14:textId="624373D4" w:rsidR="00935DB1" w:rsidRPr="00C85179" w:rsidRDefault="00923C53" w:rsidP="00923C53">
      <w:pPr>
        <w:pStyle w:val="alcim"/>
      </w:pPr>
      <w:bookmarkStart w:id="29" w:name="_Toc93304876"/>
      <w:r>
        <w:t>2.3. Világnézet</w:t>
      </w:r>
      <w:bookmarkEnd w:id="29"/>
    </w:p>
    <w:p w14:paraId="62F6A4C0" w14:textId="03B9A805" w:rsidR="001068DB" w:rsidRDefault="00923C53" w:rsidP="00923C53">
      <w:pPr>
        <w:pStyle w:val="alalcim"/>
      </w:pPr>
      <w:bookmarkStart w:id="30" w:name="_Toc93304877"/>
      <w:r>
        <w:t>2.3.1. Tudomán</w:t>
      </w:r>
      <w:r w:rsidR="001068DB">
        <w:t>nyal szembeni attitűd</w:t>
      </w:r>
      <w:bookmarkEnd w:id="30"/>
    </w:p>
    <w:p w14:paraId="4DD000F6" w14:textId="6D6F9501" w:rsidR="001068DB" w:rsidRDefault="001068DB" w:rsidP="001068DB">
      <w:pPr>
        <w:pStyle w:val="abra"/>
      </w:pPr>
      <w:r>
        <w:t xml:space="preserve"> Mennyire ért egyet az alábbi kijelentésekkel?</w:t>
      </w:r>
    </w:p>
    <w:p w14:paraId="1C44ACD6" w14:textId="0C62DD97" w:rsidR="002342B2" w:rsidRPr="00C85179" w:rsidRDefault="001068DB" w:rsidP="001068DB">
      <w:pPr>
        <w:pStyle w:val="szoveg"/>
        <w:jc w:val="center"/>
      </w:pPr>
      <w:r>
        <w:rPr>
          <w:noProof/>
        </w:rPr>
        <w:drawing>
          <wp:inline distT="0" distB="0" distL="0" distR="0" wp14:anchorId="50417C48" wp14:editId="3D6FFDA8">
            <wp:extent cx="5761355" cy="36029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r w:rsidR="002342B2" w:rsidRPr="00C85179">
        <w:br w:type="page"/>
      </w:r>
    </w:p>
    <w:p w14:paraId="044444B0" w14:textId="77777777" w:rsidR="003010B8" w:rsidRDefault="00923C53" w:rsidP="00923C53">
      <w:pPr>
        <w:pStyle w:val="alalcim"/>
      </w:pPr>
      <w:bookmarkStart w:id="31" w:name="_Toc93304878"/>
      <w:r w:rsidRPr="00923C53">
        <w:lastRenderedPageBreak/>
        <w:t>2.3.2. Neoliberalizmus</w:t>
      </w:r>
      <w:bookmarkEnd w:id="31"/>
    </w:p>
    <w:p w14:paraId="0132ACB5" w14:textId="04FEA2D3" w:rsidR="003010B8" w:rsidRDefault="00A557EB" w:rsidP="00A557EB">
      <w:pPr>
        <w:pStyle w:val="abra"/>
      </w:pPr>
      <w:r>
        <w:t xml:space="preserve"> Milyen mértékben ért egyet az alábbi kijelentésekkel?</w:t>
      </w:r>
    </w:p>
    <w:p w14:paraId="0EEC6463" w14:textId="38829856" w:rsidR="003010B8" w:rsidRDefault="006572CC" w:rsidP="00A557EB">
      <w:pPr>
        <w:pStyle w:val="szoveg"/>
        <w:spacing w:before="0" w:line="240" w:lineRule="auto"/>
        <w:jc w:val="center"/>
        <w:rPr>
          <w:noProof/>
        </w:rPr>
      </w:pPr>
      <w:r>
        <w:rPr>
          <w:noProof/>
        </w:rPr>
        <w:drawing>
          <wp:inline distT="0" distB="0" distL="0" distR="0" wp14:anchorId="3BF28DFD" wp14:editId="544E3935">
            <wp:extent cx="6401435" cy="35623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a:extLst>
                        <a:ext uri="{28A0092B-C50C-407E-A947-70E740481C1C}">
                          <a14:useLocalDpi xmlns:a14="http://schemas.microsoft.com/office/drawing/2010/main" val="0"/>
                        </a:ext>
                      </a:extLst>
                    </a:blip>
                    <a:srcRect b="4995"/>
                    <a:stretch/>
                  </pic:blipFill>
                  <pic:spPr bwMode="auto">
                    <a:xfrm>
                      <a:off x="0" y="0"/>
                      <a:ext cx="6401435" cy="356235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ListTable1Light-Accent11"/>
        <w:tblW w:w="8505" w:type="dxa"/>
        <w:tblInd w:w="142" w:type="dxa"/>
        <w:tblLayout w:type="fixed"/>
        <w:tblCellMar>
          <w:left w:w="28" w:type="dxa"/>
          <w:right w:w="28" w:type="dxa"/>
        </w:tblCellMar>
        <w:tblLook w:val="0600" w:firstRow="0" w:lastRow="0" w:firstColumn="0" w:lastColumn="0" w:noHBand="1" w:noVBand="1"/>
      </w:tblPr>
      <w:tblGrid>
        <w:gridCol w:w="1417"/>
        <w:gridCol w:w="1418"/>
        <w:gridCol w:w="1417"/>
        <w:gridCol w:w="1418"/>
        <w:gridCol w:w="1417"/>
        <w:gridCol w:w="1418"/>
      </w:tblGrid>
      <w:tr w:rsidR="00A557EB" w:rsidRPr="001F51C5" w14:paraId="256201E6" w14:textId="6EA1B588" w:rsidTr="006572CC">
        <w:trPr>
          <w:trHeight w:val="1021"/>
        </w:trPr>
        <w:tc>
          <w:tcPr>
            <w:tcW w:w="1417" w:type="dxa"/>
            <w:hideMark/>
          </w:tcPr>
          <w:p w14:paraId="3A4B45B4" w14:textId="0B848699" w:rsidR="00EE5ABF" w:rsidRPr="00793E81" w:rsidRDefault="00EE5ABF" w:rsidP="00A557EB">
            <w:pPr>
              <w:jc w:val="center"/>
              <w:rPr>
                <w:rFonts w:ascii="Calibri Light" w:hAnsi="Calibri Light" w:cs="Calibri Light"/>
                <w:color w:val="000000"/>
                <w:sz w:val="20"/>
                <w:szCs w:val="20"/>
              </w:rPr>
            </w:pPr>
            <w:r w:rsidRPr="00793E81">
              <w:rPr>
                <w:rFonts w:ascii="Calibri Light" w:hAnsi="Calibri Light" w:cs="Calibri Light"/>
                <w:color w:val="000000"/>
                <w:sz w:val="20"/>
                <w:szCs w:val="20"/>
              </w:rPr>
              <w:t>Ha problémái vannak, az ember ne várja az állam segítségét, hanem oldja meg azokat egyedül</w:t>
            </w:r>
          </w:p>
        </w:tc>
        <w:tc>
          <w:tcPr>
            <w:tcW w:w="1418" w:type="dxa"/>
            <w:tcMar>
              <w:right w:w="57" w:type="dxa"/>
            </w:tcMar>
          </w:tcPr>
          <w:p w14:paraId="74BDDA7C" w14:textId="1F05B27A" w:rsidR="00EE5ABF" w:rsidRPr="00793E81" w:rsidRDefault="00EE5ABF" w:rsidP="00A557EB">
            <w:pPr>
              <w:jc w:val="center"/>
              <w:rPr>
                <w:rFonts w:ascii="Calibri Light" w:hAnsi="Calibri Light" w:cs="Calibri Light"/>
                <w:color w:val="000000"/>
                <w:sz w:val="20"/>
                <w:szCs w:val="20"/>
              </w:rPr>
            </w:pPr>
            <w:r w:rsidRPr="00793E81">
              <w:rPr>
                <w:rFonts w:ascii="Calibri Light" w:hAnsi="Calibri Light" w:cs="Calibri Light"/>
                <w:color w:val="000000"/>
                <w:sz w:val="20"/>
                <w:szCs w:val="20"/>
              </w:rPr>
              <w:t>A verseny jó dolog</w:t>
            </w:r>
          </w:p>
        </w:tc>
        <w:tc>
          <w:tcPr>
            <w:tcW w:w="1417" w:type="dxa"/>
          </w:tcPr>
          <w:p w14:paraId="3273CDEB" w14:textId="72316F54" w:rsidR="00EE5ABF" w:rsidRPr="00793E81" w:rsidRDefault="00EE5ABF" w:rsidP="00A557EB">
            <w:pPr>
              <w:jc w:val="center"/>
              <w:rPr>
                <w:rFonts w:ascii="Calibri Light" w:hAnsi="Calibri Light" w:cs="Calibri Light"/>
                <w:color w:val="000000"/>
                <w:sz w:val="20"/>
                <w:szCs w:val="20"/>
              </w:rPr>
            </w:pPr>
            <w:r w:rsidRPr="00793E81">
              <w:rPr>
                <w:rFonts w:ascii="Calibri Light" w:hAnsi="Calibri Light" w:cs="Calibri Light"/>
                <w:color w:val="000000"/>
                <w:sz w:val="20"/>
                <w:szCs w:val="20"/>
              </w:rPr>
              <w:t>A törvények elsődleges feladata biztosítani az állampolgárok szabadságát.</w:t>
            </w:r>
          </w:p>
        </w:tc>
        <w:tc>
          <w:tcPr>
            <w:tcW w:w="1418" w:type="dxa"/>
            <w:hideMark/>
          </w:tcPr>
          <w:p w14:paraId="1FAF886A" w14:textId="12688216" w:rsidR="00EE5ABF" w:rsidRPr="00232658" w:rsidRDefault="00EE5ABF" w:rsidP="00A557EB">
            <w:pPr>
              <w:jc w:val="center"/>
              <w:rPr>
                <w:rFonts w:ascii="Calibri Light" w:hAnsi="Calibri Light" w:cs="Calibri Light"/>
                <w:color w:val="000000"/>
                <w:sz w:val="20"/>
                <w:szCs w:val="20"/>
                <w:lang w:val="en-US"/>
              </w:rPr>
            </w:pPr>
            <w:r w:rsidRPr="00793E81">
              <w:rPr>
                <w:rFonts w:ascii="Calibri Light" w:hAnsi="Calibri Light" w:cs="Calibri Light"/>
                <w:color w:val="000000"/>
                <w:sz w:val="20"/>
                <w:szCs w:val="20"/>
              </w:rPr>
              <w:t>Bárki lehet sikeres, aki hajlandó keményen dolgozni.</w:t>
            </w:r>
          </w:p>
        </w:tc>
        <w:tc>
          <w:tcPr>
            <w:tcW w:w="1417" w:type="dxa"/>
          </w:tcPr>
          <w:p w14:paraId="2C110E65" w14:textId="62A6FB54" w:rsidR="00EE5ABF" w:rsidRPr="00793E81" w:rsidRDefault="00EE5ABF" w:rsidP="00A557EB">
            <w:pPr>
              <w:jc w:val="center"/>
              <w:rPr>
                <w:rFonts w:ascii="Calibri Light" w:hAnsi="Calibri Light" w:cs="Calibri Light"/>
                <w:color w:val="000000"/>
                <w:sz w:val="20"/>
                <w:szCs w:val="20"/>
              </w:rPr>
            </w:pPr>
            <w:r w:rsidRPr="00793E81">
              <w:rPr>
                <w:rFonts w:ascii="Calibri Light" w:hAnsi="Calibri Light" w:cs="Calibri Light"/>
                <w:color w:val="000000"/>
                <w:sz w:val="20"/>
                <w:szCs w:val="20"/>
              </w:rPr>
              <w:t>Az egyén felelőssége, hogy tudatos életmóddal és megelőzéssel gondoskodjon az egészségi állapotáról.</w:t>
            </w:r>
          </w:p>
        </w:tc>
        <w:tc>
          <w:tcPr>
            <w:tcW w:w="1418" w:type="dxa"/>
          </w:tcPr>
          <w:p w14:paraId="4CBE0B3B" w14:textId="08510614" w:rsidR="00EE5ABF" w:rsidRPr="00793E81" w:rsidRDefault="00A557EB" w:rsidP="00A557EB">
            <w:pPr>
              <w:jc w:val="center"/>
              <w:rPr>
                <w:rFonts w:ascii="Calibri Light" w:hAnsi="Calibri Light" w:cs="Calibri Light"/>
                <w:color w:val="000000"/>
                <w:sz w:val="20"/>
                <w:szCs w:val="20"/>
              </w:rPr>
            </w:pPr>
            <w:r w:rsidRPr="00793E81">
              <w:rPr>
                <w:rFonts w:ascii="Calibri Light" w:hAnsi="Calibri Light" w:cs="Calibri Light"/>
                <w:color w:val="000000"/>
                <w:sz w:val="20"/>
                <w:szCs w:val="20"/>
              </w:rPr>
              <w:t xml:space="preserve">Az életben fontos a választás szabadsága, hogy az ember szabadon </w:t>
            </w:r>
            <w:proofErr w:type="spellStart"/>
            <w:r w:rsidRPr="00793E81">
              <w:rPr>
                <w:rFonts w:ascii="Calibri Light" w:hAnsi="Calibri Light" w:cs="Calibri Light"/>
                <w:color w:val="000000"/>
                <w:sz w:val="20"/>
                <w:szCs w:val="20"/>
              </w:rPr>
              <w:t>dönthessen</w:t>
            </w:r>
            <w:proofErr w:type="spellEnd"/>
            <w:r w:rsidRPr="00793E81">
              <w:rPr>
                <w:rFonts w:ascii="Calibri Light" w:hAnsi="Calibri Light" w:cs="Calibri Light"/>
                <w:color w:val="000000"/>
                <w:sz w:val="20"/>
                <w:szCs w:val="20"/>
              </w:rPr>
              <w:t xml:space="preserve"> az őt érintő dolgokról.</w:t>
            </w:r>
          </w:p>
        </w:tc>
      </w:tr>
    </w:tbl>
    <w:p w14:paraId="3B9F44A5" w14:textId="64EC34F4" w:rsidR="003010B8" w:rsidRDefault="003010B8" w:rsidP="003010B8">
      <w:pPr>
        <w:pStyle w:val="szoveg"/>
      </w:pPr>
    </w:p>
    <w:p w14:paraId="54B864F5" w14:textId="4105EF8F" w:rsidR="003010B8" w:rsidRDefault="003010B8" w:rsidP="003010B8">
      <w:pPr>
        <w:pStyle w:val="szoveg"/>
      </w:pPr>
    </w:p>
    <w:p w14:paraId="1BC411A6" w14:textId="77777777" w:rsidR="003010B8" w:rsidRDefault="003010B8" w:rsidP="003010B8">
      <w:pPr>
        <w:pStyle w:val="szoveg"/>
      </w:pPr>
    </w:p>
    <w:p w14:paraId="1E7D1BFD" w14:textId="098E808D" w:rsidR="002342B2" w:rsidRPr="00923C53" w:rsidRDefault="002342B2" w:rsidP="003010B8">
      <w:pPr>
        <w:pStyle w:val="szoveg"/>
      </w:pPr>
      <w:r w:rsidRPr="00923C53">
        <w:br w:type="page"/>
      </w:r>
    </w:p>
    <w:p w14:paraId="65A299A1" w14:textId="77777777" w:rsidR="00923C53" w:rsidRDefault="00923C53" w:rsidP="00923C53">
      <w:pPr>
        <w:pStyle w:val="szoveg"/>
      </w:pPr>
    </w:p>
    <w:p w14:paraId="6306CCA8" w14:textId="0BCDBA6D" w:rsidR="00E41144" w:rsidRDefault="00923C53" w:rsidP="00923C53">
      <w:pPr>
        <w:pStyle w:val="alalcim"/>
      </w:pPr>
      <w:bookmarkStart w:id="32" w:name="_Toc93304879"/>
      <w:r>
        <w:t>2.3.3. Vallásosság</w:t>
      </w:r>
      <w:bookmarkEnd w:id="32"/>
    </w:p>
    <w:p w14:paraId="1C5B677E" w14:textId="77777777" w:rsidR="00007597" w:rsidRPr="00007597" w:rsidRDefault="00007597" w:rsidP="00007597"/>
    <w:p w14:paraId="0860AD7C" w14:textId="3397CA09" w:rsidR="00E41144" w:rsidRPr="00736509" w:rsidRDefault="00736509" w:rsidP="00736509">
      <w:pPr>
        <w:pStyle w:val="abra"/>
      </w:pPr>
      <w:r>
        <w:t xml:space="preserve"> </w:t>
      </w:r>
      <w:r w:rsidRPr="00736509">
        <w:t>Az alábbi kategóriák szerint melyikkel tudná legjobban jellemezni önmagát?</w:t>
      </w:r>
    </w:p>
    <w:p w14:paraId="455EAFE8" w14:textId="602178C5" w:rsidR="002B70C7" w:rsidRPr="00C85179" w:rsidRDefault="00CD259C" w:rsidP="002B70C7">
      <w:pPr>
        <w:pStyle w:val="Normal1"/>
        <w:jc w:val="center"/>
        <w:rPr>
          <w:lang w:val="hu-HU"/>
        </w:rPr>
      </w:pPr>
      <w:r>
        <w:rPr>
          <w:noProof/>
          <w:lang w:val="hu-HU"/>
        </w:rPr>
        <w:drawing>
          <wp:inline distT="0" distB="0" distL="0" distR="0" wp14:anchorId="69EC06E1" wp14:editId="0BC294C0">
            <wp:extent cx="5761355" cy="360299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14:paraId="7870BFB6" w14:textId="7F22FA66" w:rsidR="008E4E1A" w:rsidRPr="00C85179" w:rsidRDefault="008E4E1A">
      <w:pPr>
        <w:suppressAutoHyphens w:val="0"/>
        <w:rPr>
          <w:i/>
          <w:iCs/>
        </w:rPr>
      </w:pPr>
    </w:p>
    <w:p w14:paraId="3133B987" w14:textId="0871E137" w:rsidR="009B3F0B" w:rsidRDefault="00932183" w:rsidP="002342B2">
      <w:pPr>
        <w:pStyle w:val="alcim"/>
      </w:pPr>
      <w:bookmarkStart w:id="33" w:name="_Toc93304880"/>
      <w:r>
        <w:t xml:space="preserve">2.4. Politikai </w:t>
      </w:r>
      <w:r w:rsidR="005E5C29">
        <w:t>preferenciák</w:t>
      </w:r>
      <w:bookmarkEnd w:id="33"/>
    </w:p>
    <w:p w14:paraId="13D9A146" w14:textId="574A063B" w:rsidR="00E74231" w:rsidRDefault="00E74231" w:rsidP="00E74231">
      <w:pPr>
        <w:pStyle w:val="abra"/>
      </w:pPr>
      <w:r>
        <w:t xml:space="preserve"> Mennyire érdeklődik…</w:t>
      </w:r>
    </w:p>
    <w:p w14:paraId="18AA1B04" w14:textId="368DF2DA" w:rsidR="005F7B8D" w:rsidRDefault="006B4CDF" w:rsidP="00E74231">
      <w:pPr>
        <w:suppressAutoHyphens w:val="0"/>
        <w:jc w:val="center"/>
        <w:rPr>
          <w:noProof/>
        </w:rPr>
      </w:pPr>
      <w:r>
        <w:rPr>
          <w:noProof/>
        </w:rPr>
        <w:drawing>
          <wp:inline distT="0" distB="0" distL="0" distR="0" wp14:anchorId="1FC31A0B" wp14:editId="3064D404">
            <wp:extent cx="5761355" cy="36029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14:paraId="7EAA5781" w14:textId="77777777" w:rsidR="005F7B8D" w:rsidRDefault="005F7B8D">
      <w:pPr>
        <w:suppressAutoHyphens w:val="0"/>
        <w:rPr>
          <w:noProof/>
        </w:rPr>
      </w:pPr>
      <w:r>
        <w:rPr>
          <w:noProof/>
        </w:rPr>
        <w:br w:type="page"/>
      </w:r>
    </w:p>
    <w:p w14:paraId="68E87F9F" w14:textId="1150F39B" w:rsidR="005F7B8D" w:rsidRPr="002A6D34" w:rsidRDefault="005F7B8D" w:rsidP="005F7B8D">
      <w:pPr>
        <w:pStyle w:val="abra"/>
      </w:pPr>
      <w:r>
        <w:lastRenderedPageBreak/>
        <w:t xml:space="preserve"> Amennyiben jövő vasárnap Romániában parlamenti választást tartanának, Ön elmenne szavazni?</w:t>
      </w:r>
    </w:p>
    <w:p w14:paraId="1FB85682" w14:textId="77777777" w:rsidR="004B0035" w:rsidRDefault="005F7B8D" w:rsidP="005F7B8D">
      <w:pPr>
        <w:suppressAutoHyphens w:val="0"/>
        <w:jc w:val="center"/>
      </w:pPr>
      <w:r>
        <w:rPr>
          <w:noProof/>
        </w:rPr>
        <w:drawing>
          <wp:inline distT="0" distB="0" distL="0" distR="0" wp14:anchorId="610616F6" wp14:editId="33E55196">
            <wp:extent cx="5761355" cy="36029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14:paraId="66D49C54" w14:textId="77777777" w:rsidR="004B0035" w:rsidRDefault="004B0035" w:rsidP="005F7B8D">
      <w:pPr>
        <w:suppressAutoHyphens w:val="0"/>
        <w:jc w:val="center"/>
      </w:pPr>
    </w:p>
    <w:p w14:paraId="527FDBD1" w14:textId="77777777" w:rsidR="004B0035" w:rsidRDefault="004B0035" w:rsidP="005F7B8D">
      <w:pPr>
        <w:suppressAutoHyphens w:val="0"/>
        <w:jc w:val="center"/>
      </w:pPr>
    </w:p>
    <w:p w14:paraId="181FC916" w14:textId="6A8D6DEC" w:rsidR="004B0035" w:rsidRDefault="004B0035" w:rsidP="004B0035">
      <w:pPr>
        <w:pStyle w:val="abra"/>
      </w:pPr>
      <w:r>
        <w:t xml:space="preserve"> (Amennyiben mégis elmenne) melyik pártra szavazna</w:t>
      </w:r>
      <w:r w:rsidRPr="008C65AE">
        <w:t>?</w:t>
      </w:r>
      <w:r w:rsidR="00C96CF8">
        <w:t xml:space="preserve"> </w:t>
      </w:r>
      <w:r w:rsidR="00C96CF8" w:rsidRPr="00C96CF8">
        <w:rPr>
          <w:u w:val="single"/>
        </w:rPr>
        <w:t>Románia</w:t>
      </w:r>
    </w:p>
    <w:p w14:paraId="3CE9D398" w14:textId="5EA5629B" w:rsidR="004B0035" w:rsidRDefault="00232658" w:rsidP="005F7B8D">
      <w:pPr>
        <w:suppressAutoHyphens w:val="0"/>
        <w:jc w:val="center"/>
      </w:pPr>
      <w:r>
        <w:rPr>
          <w:noProof/>
        </w:rPr>
        <w:drawing>
          <wp:inline distT="0" distB="0" distL="0" distR="0" wp14:anchorId="09CB553D" wp14:editId="4D981689">
            <wp:extent cx="6413500" cy="3749675"/>
            <wp:effectExtent l="0" t="0" r="6350" b="31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13500" cy="3749675"/>
                    </a:xfrm>
                    <a:prstGeom prst="rect">
                      <a:avLst/>
                    </a:prstGeom>
                    <a:noFill/>
                  </pic:spPr>
                </pic:pic>
              </a:graphicData>
            </a:graphic>
          </wp:inline>
        </w:drawing>
      </w:r>
    </w:p>
    <w:p w14:paraId="70369268" w14:textId="77777777" w:rsidR="004B0035" w:rsidRDefault="004B0035">
      <w:pPr>
        <w:suppressAutoHyphens w:val="0"/>
      </w:pPr>
      <w:r>
        <w:br w:type="page"/>
      </w:r>
    </w:p>
    <w:p w14:paraId="5F4A4D41" w14:textId="08139141" w:rsidR="004B0035" w:rsidRDefault="006735C0" w:rsidP="006735C0">
      <w:pPr>
        <w:pStyle w:val="abra"/>
      </w:pPr>
      <w:r>
        <w:lastRenderedPageBreak/>
        <w:t xml:space="preserve"> </w:t>
      </w:r>
      <w:r w:rsidR="004B0035">
        <w:t>A pártopciók</w:t>
      </w:r>
      <w:r>
        <w:t xml:space="preserve"> háttérváltozók szerint</w:t>
      </w:r>
      <w:r w:rsidR="00A305D1">
        <w:t xml:space="preserve">. </w:t>
      </w:r>
      <w:r w:rsidR="00A305D1" w:rsidRPr="00A305D1">
        <w:rPr>
          <w:u w:val="single"/>
        </w:rPr>
        <w:t>Románia</w:t>
      </w:r>
      <w:r w:rsidR="004B0035">
        <w:t xml:space="preserve"> </w:t>
      </w:r>
    </w:p>
    <w:tbl>
      <w:tblPr>
        <w:tblW w:w="88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67"/>
        <w:gridCol w:w="1707"/>
        <w:gridCol w:w="742"/>
        <w:gridCol w:w="766"/>
        <w:gridCol w:w="767"/>
        <w:gridCol w:w="803"/>
        <w:gridCol w:w="1456"/>
        <w:gridCol w:w="1317"/>
      </w:tblGrid>
      <w:tr w:rsidR="00F62920" w:rsidRPr="006735C0" w14:paraId="44F3EF05" w14:textId="4ABACB17" w:rsidTr="00561738">
        <w:trPr>
          <w:trHeight w:val="485"/>
          <w:jc w:val="center"/>
        </w:trPr>
        <w:tc>
          <w:tcPr>
            <w:tcW w:w="2974" w:type="dxa"/>
            <w:gridSpan w:val="2"/>
            <w:shd w:val="clear" w:color="auto" w:fill="FFFFFF" w:themeFill="background1"/>
            <w:noWrap/>
            <w:vAlign w:val="center"/>
            <w:hideMark/>
          </w:tcPr>
          <w:p w14:paraId="67E16D9C" w14:textId="77777777" w:rsidR="00F62920" w:rsidRPr="004B0035" w:rsidRDefault="00F62920" w:rsidP="004B0035">
            <w:pPr>
              <w:suppressAutoHyphens w:val="0"/>
              <w:rPr>
                <w:sz w:val="22"/>
                <w:szCs w:val="22"/>
                <w:lang w:eastAsia="en-GB"/>
              </w:rPr>
            </w:pPr>
          </w:p>
        </w:tc>
        <w:tc>
          <w:tcPr>
            <w:tcW w:w="742" w:type="dxa"/>
            <w:shd w:val="clear" w:color="auto" w:fill="FFFFFF" w:themeFill="background1"/>
            <w:vAlign w:val="center"/>
            <w:hideMark/>
          </w:tcPr>
          <w:p w14:paraId="2973EDB8" w14:textId="77777777" w:rsidR="00F62920" w:rsidRPr="004B0035" w:rsidRDefault="00F62920" w:rsidP="004B0035">
            <w:pPr>
              <w:suppressAutoHyphens w:val="0"/>
              <w:jc w:val="center"/>
              <w:rPr>
                <w:b/>
                <w:bCs/>
                <w:sz w:val="22"/>
                <w:szCs w:val="22"/>
                <w:lang w:eastAsia="en-GB"/>
              </w:rPr>
            </w:pPr>
            <w:r w:rsidRPr="004B0035">
              <w:rPr>
                <w:b/>
                <w:bCs/>
                <w:sz w:val="22"/>
                <w:szCs w:val="22"/>
                <w:lang w:eastAsia="en-GB"/>
              </w:rPr>
              <w:t>PSD</w:t>
            </w:r>
          </w:p>
        </w:tc>
        <w:tc>
          <w:tcPr>
            <w:tcW w:w="766" w:type="dxa"/>
            <w:shd w:val="clear" w:color="auto" w:fill="FFFFFF" w:themeFill="background1"/>
            <w:vAlign w:val="center"/>
            <w:hideMark/>
          </w:tcPr>
          <w:p w14:paraId="5F73751F" w14:textId="77777777" w:rsidR="00F62920" w:rsidRPr="004B0035" w:rsidRDefault="00F62920" w:rsidP="004B0035">
            <w:pPr>
              <w:suppressAutoHyphens w:val="0"/>
              <w:jc w:val="center"/>
              <w:rPr>
                <w:b/>
                <w:bCs/>
                <w:sz w:val="22"/>
                <w:szCs w:val="22"/>
                <w:lang w:eastAsia="en-GB"/>
              </w:rPr>
            </w:pPr>
            <w:r w:rsidRPr="004B0035">
              <w:rPr>
                <w:b/>
                <w:bCs/>
                <w:sz w:val="22"/>
                <w:szCs w:val="22"/>
                <w:lang w:eastAsia="en-GB"/>
              </w:rPr>
              <w:t>PNL</w:t>
            </w:r>
          </w:p>
        </w:tc>
        <w:tc>
          <w:tcPr>
            <w:tcW w:w="767" w:type="dxa"/>
            <w:shd w:val="clear" w:color="auto" w:fill="FFFFFF" w:themeFill="background1"/>
            <w:vAlign w:val="center"/>
            <w:hideMark/>
          </w:tcPr>
          <w:p w14:paraId="6B6118D3" w14:textId="77777777" w:rsidR="00F62920" w:rsidRPr="004B0035" w:rsidRDefault="00F62920" w:rsidP="004B0035">
            <w:pPr>
              <w:suppressAutoHyphens w:val="0"/>
              <w:jc w:val="center"/>
              <w:rPr>
                <w:b/>
                <w:bCs/>
                <w:sz w:val="22"/>
                <w:szCs w:val="22"/>
                <w:lang w:eastAsia="en-GB"/>
              </w:rPr>
            </w:pPr>
            <w:r w:rsidRPr="004B0035">
              <w:rPr>
                <w:b/>
                <w:bCs/>
                <w:sz w:val="22"/>
                <w:szCs w:val="22"/>
                <w:lang w:eastAsia="en-GB"/>
              </w:rPr>
              <w:t>USR</w:t>
            </w:r>
          </w:p>
        </w:tc>
        <w:tc>
          <w:tcPr>
            <w:tcW w:w="803" w:type="dxa"/>
            <w:shd w:val="clear" w:color="auto" w:fill="FFFFFF" w:themeFill="background1"/>
            <w:vAlign w:val="center"/>
            <w:hideMark/>
          </w:tcPr>
          <w:p w14:paraId="07024C72" w14:textId="77777777" w:rsidR="00F62920" w:rsidRPr="004B0035" w:rsidRDefault="00F62920" w:rsidP="004B0035">
            <w:pPr>
              <w:suppressAutoHyphens w:val="0"/>
              <w:jc w:val="center"/>
              <w:rPr>
                <w:b/>
                <w:bCs/>
                <w:sz w:val="22"/>
                <w:szCs w:val="22"/>
                <w:lang w:eastAsia="en-GB"/>
              </w:rPr>
            </w:pPr>
            <w:r w:rsidRPr="004B0035">
              <w:rPr>
                <w:b/>
                <w:bCs/>
                <w:sz w:val="22"/>
                <w:szCs w:val="22"/>
                <w:lang w:eastAsia="en-GB"/>
              </w:rPr>
              <w:t>AUR</w:t>
            </w:r>
          </w:p>
        </w:tc>
        <w:tc>
          <w:tcPr>
            <w:tcW w:w="1456" w:type="dxa"/>
            <w:shd w:val="clear" w:color="auto" w:fill="FFFFFF" w:themeFill="background1"/>
            <w:vAlign w:val="center"/>
            <w:hideMark/>
          </w:tcPr>
          <w:p w14:paraId="7E3B5334" w14:textId="2F684717" w:rsidR="00F62920" w:rsidRPr="004B0035" w:rsidRDefault="00F62920" w:rsidP="004B0035">
            <w:pPr>
              <w:suppressAutoHyphens w:val="0"/>
              <w:jc w:val="center"/>
              <w:rPr>
                <w:b/>
                <w:bCs/>
                <w:sz w:val="22"/>
                <w:szCs w:val="22"/>
                <w:lang w:eastAsia="en-GB"/>
              </w:rPr>
            </w:pPr>
            <w:r w:rsidRPr="004B0035">
              <w:rPr>
                <w:b/>
                <w:bCs/>
                <w:sz w:val="22"/>
                <w:szCs w:val="22"/>
                <w:lang w:eastAsia="en-GB"/>
              </w:rPr>
              <w:t>Aktív bizonytala</w:t>
            </w:r>
            <w:r w:rsidRPr="00F62920">
              <w:rPr>
                <w:b/>
                <w:bCs/>
                <w:sz w:val="22"/>
                <w:szCs w:val="22"/>
                <w:lang w:eastAsia="en-GB"/>
              </w:rPr>
              <w:t>n*</w:t>
            </w:r>
          </w:p>
        </w:tc>
        <w:tc>
          <w:tcPr>
            <w:tcW w:w="1317" w:type="dxa"/>
            <w:shd w:val="clear" w:color="auto" w:fill="FFFFFF" w:themeFill="background1"/>
            <w:vAlign w:val="center"/>
          </w:tcPr>
          <w:p w14:paraId="7B0E1D53" w14:textId="6614A88F" w:rsidR="00F62920" w:rsidRPr="00F62920" w:rsidRDefault="00F62920" w:rsidP="004B0035">
            <w:pPr>
              <w:suppressAutoHyphens w:val="0"/>
              <w:jc w:val="center"/>
              <w:rPr>
                <w:b/>
                <w:bCs/>
                <w:sz w:val="22"/>
                <w:szCs w:val="22"/>
                <w:lang w:eastAsia="en-GB"/>
              </w:rPr>
            </w:pPr>
            <w:r w:rsidRPr="004B0035">
              <w:rPr>
                <w:b/>
                <w:bCs/>
                <w:sz w:val="22"/>
                <w:szCs w:val="22"/>
                <w:lang w:eastAsia="en-GB"/>
              </w:rPr>
              <w:t>Passzív bizonytalan</w:t>
            </w:r>
          </w:p>
        </w:tc>
      </w:tr>
      <w:tr w:rsidR="006735C0" w:rsidRPr="006735C0" w14:paraId="55B086AB" w14:textId="6787EF89" w:rsidTr="00561738">
        <w:trPr>
          <w:trHeight w:val="109"/>
          <w:jc w:val="center"/>
        </w:trPr>
        <w:tc>
          <w:tcPr>
            <w:tcW w:w="1267" w:type="dxa"/>
            <w:vMerge w:val="restart"/>
            <w:shd w:val="clear" w:color="auto" w:fill="D9D9D9" w:themeFill="background1" w:themeFillShade="D9"/>
            <w:noWrap/>
            <w:vAlign w:val="center"/>
            <w:hideMark/>
          </w:tcPr>
          <w:p w14:paraId="5D2579D7" w14:textId="0E55CE33" w:rsidR="006735C0" w:rsidRPr="004B0035" w:rsidRDefault="006735C0" w:rsidP="00F62920">
            <w:pPr>
              <w:suppressAutoHyphens w:val="0"/>
              <w:rPr>
                <w:sz w:val="22"/>
                <w:szCs w:val="22"/>
                <w:lang w:eastAsia="en-GB"/>
              </w:rPr>
            </w:pPr>
            <w:r w:rsidRPr="004B0035">
              <w:rPr>
                <w:sz w:val="22"/>
                <w:szCs w:val="22"/>
                <w:lang w:eastAsia="en-GB"/>
              </w:rPr>
              <w:t>Régió</w:t>
            </w:r>
          </w:p>
        </w:tc>
        <w:tc>
          <w:tcPr>
            <w:tcW w:w="1707" w:type="dxa"/>
            <w:shd w:val="clear" w:color="auto" w:fill="D9D9D9" w:themeFill="background1" w:themeFillShade="D9"/>
            <w:noWrap/>
            <w:vAlign w:val="center"/>
            <w:hideMark/>
          </w:tcPr>
          <w:p w14:paraId="01C023F2" w14:textId="77777777" w:rsidR="006735C0" w:rsidRPr="004B0035" w:rsidRDefault="006735C0" w:rsidP="004B0035">
            <w:pPr>
              <w:suppressAutoHyphens w:val="0"/>
              <w:rPr>
                <w:sz w:val="22"/>
                <w:szCs w:val="22"/>
                <w:lang w:eastAsia="en-GB"/>
              </w:rPr>
            </w:pPr>
            <w:r w:rsidRPr="004B0035">
              <w:rPr>
                <w:sz w:val="22"/>
                <w:szCs w:val="22"/>
                <w:lang w:eastAsia="en-GB"/>
              </w:rPr>
              <w:t>Erdély</w:t>
            </w:r>
          </w:p>
        </w:tc>
        <w:tc>
          <w:tcPr>
            <w:tcW w:w="742" w:type="dxa"/>
            <w:shd w:val="clear" w:color="auto" w:fill="D9D9D9" w:themeFill="background1" w:themeFillShade="D9"/>
            <w:noWrap/>
            <w:vAlign w:val="center"/>
            <w:hideMark/>
          </w:tcPr>
          <w:p w14:paraId="17BABE93" w14:textId="77777777" w:rsidR="006735C0" w:rsidRPr="004B0035" w:rsidRDefault="006735C0" w:rsidP="006735C0">
            <w:pPr>
              <w:suppressAutoHyphens w:val="0"/>
              <w:jc w:val="center"/>
              <w:rPr>
                <w:sz w:val="22"/>
                <w:szCs w:val="22"/>
                <w:lang w:eastAsia="en-GB"/>
              </w:rPr>
            </w:pPr>
            <w:r w:rsidRPr="004B0035">
              <w:rPr>
                <w:sz w:val="22"/>
                <w:szCs w:val="22"/>
                <w:lang w:eastAsia="en-GB"/>
              </w:rPr>
              <w:t>20</w:t>
            </w:r>
          </w:p>
        </w:tc>
        <w:tc>
          <w:tcPr>
            <w:tcW w:w="766" w:type="dxa"/>
            <w:shd w:val="clear" w:color="auto" w:fill="D9D9D9" w:themeFill="background1" w:themeFillShade="D9"/>
            <w:noWrap/>
            <w:vAlign w:val="center"/>
            <w:hideMark/>
          </w:tcPr>
          <w:p w14:paraId="722DC3CC" w14:textId="77777777" w:rsidR="006735C0" w:rsidRPr="004B0035" w:rsidRDefault="006735C0" w:rsidP="006735C0">
            <w:pPr>
              <w:suppressAutoHyphens w:val="0"/>
              <w:jc w:val="center"/>
              <w:rPr>
                <w:sz w:val="22"/>
                <w:szCs w:val="22"/>
                <w:lang w:eastAsia="en-GB"/>
              </w:rPr>
            </w:pPr>
            <w:r w:rsidRPr="004B0035">
              <w:rPr>
                <w:sz w:val="22"/>
                <w:szCs w:val="22"/>
                <w:lang w:eastAsia="en-GB"/>
              </w:rPr>
              <w:t>11</w:t>
            </w:r>
          </w:p>
        </w:tc>
        <w:tc>
          <w:tcPr>
            <w:tcW w:w="767" w:type="dxa"/>
            <w:shd w:val="clear" w:color="auto" w:fill="D9D9D9" w:themeFill="background1" w:themeFillShade="D9"/>
            <w:noWrap/>
            <w:vAlign w:val="center"/>
            <w:hideMark/>
          </w:tcPr>
          <w:p w14:paraId="60BD645D" w14:textId="77777777" w:rsidR="006735C0" w:rsidRPr="004B0035" w:rsidRDefault="006735C0" w:rsidP="006735C0">
            <w:pPr>
              <w:suppressAutoHyphens w:val="0"/>
              <w:jc w:val="center"/>
              <w:rPr>
                <w:sz w:val="22"/>
                <w:szCs w:val="22"/>
                <w:lang w:eastAsia="en-GB"/>
              </w:rPr>
            </w:pPr>
            <w:r w:rsidRPr="004B0035">
              <w:rPr>
                <w:sz w:val="22"/>
                <w:szCs w:val="22"/>
                <w:lang w:eastAsia="en-GB"/>
              </w:rPr>
              <w:t>5</w:t>
            </w:r>
          </w:p>
        </w:tc>
        <w:tc>
          <w:tcPr>
            <w:tcW w:w="803" w:type="dxa"/>
            <w:shd w:val="clear" w:color="auto" w:fill="D9D9D9" w:themeFill="background1" w:themeFillShade="D9"/>
            <w:noWrap/>
            <w:vAlign w:val="center"/>
            <w:hideMark/>
          </w:tcPr>
          <w:p w14:paraId="5CC03C58" w14:textId="77777777" w:rsidR="006735C0" w:rsidRPr="004B0035" w:rsidRDefault="006735C0" w:rsidP="006735C0">
            <w:pPr>
              <w:suppressAutoHyphens w:val="0"/>
              <w:jc w:val="center"/>
              <w:rPr>
                <w:sz w:val="22"/>
                <w:szCs w:val="22"/>
                <w:lang w:eastAsia="en-GB"/>
              </w:rPr>
            </w:pPr>
            <w:r w:rsidRPr="004B0035">
              <w:rPr>
                <w:sz w:val="22"/>
                <w:szCs w:val="22"/>
                <w:lang w:eastAsia="en-GB"/>
              </w:rPr>
              <w:t>5</w:t>
            </w:r>
          </w:p>
        </w:tc>
        <w:tc>
          <w:tcPr>
            <w:tcW w:w="1456" w:type="dxa"/>
            <w:shd w:val="clear" w:color="auto" w:fill="D9D9D9" w:themeFill="background1" w:themeFillShade="D9"/>
            <w:noWrap/>
            <w:vAlign w:val="center"/>
            <w:hideMark/>
          </w:tcPr>
          <w:p w14:paraId="55D7DFC6" w14:textId="77777777" w:rsidR="006735C0" w:rsidRPr="004B0035" w:rsidRDefault="006735C0" w:rsidP="006735C0">
            <w:pPr>
              <w:suppressAutoHyphens w:val="0"/>
              <w:jc w:val="center"/>
              <w:rPr>
                <w:sz w:val="22"/>
                <w:szCs w:val="22"/>
                <w:lang w:eastAsia="en-GB"/>
              </w:rPr>
            </w:pPr>
            <w:r w:rsidRPr="004B0035">
              <w:rPr>
                <w:sz w:val="22"/>
                <w:szCs w:val="22"/>
                <w:lang w:eastAsia="en-GB"/>
              </w:rPr>
              <w:t>13</w:t>
            </w:r>
          </w:p>
        </w:tc>
        <w:tc>
          <w:tcPr>
            <w:tcW w:w="1317" w:type="dxa"/>
            <w:shd w:val="clear" w:color="auto" w:fill="D9D9D9" w:themeFill="background1" w:themeFillShade="D9"/>
            <w:vAlign w:val="center"/>
          </w:tcPr>
          <w:p w14:paraId="64FD5AAC" w14:textId="419356FB" w:rsidR="006735C0" w:rsidRPr="006735C0" w:rsidRDefault="006735C0" w:rsidP="006735C0">
            <w:pPr>
              <w:suppressAutoHyphens w:val="0"/>
              <w:jc w:val="center"/>
              <w:rPr>
                <w:sz w:val="22"/>
                <w:szCs w:val="22"/>
                <w:lang w:eastAsia="en-GB"/>
              </w:rPr>
            </w:pPr>
            <w:r w:rsidRPr="004B0035">
              <w:rPr>
                <w:sz w:val="22"/>
                <w:szCs w:val="22"/>
                <w:lang w:eastAsia="en-GB"/>
              </w:rPr>
              <w:t>46</w:t>
            </w:r>
          </w:p>
        </w:tc>
      </w:tr>
      <w:tr w:rsidR="006735C0" w:rsidRPr="006735C0" w14:paraId="36C777B6" w14:textId="668C54A5" w:rsidTr="00561738">
        <w:trPr>
          <w:trHeight w:val="63"/>
          <w:jc w:val="center"/>
        </w:trPr>
        <w:tc>
          <w:tcPr>
            <w:tcW w:w="1267" w:type="dxa"/>
            <w:vMerge/>
            <w:shd w:val="clear" w:color="auto" w:fill="D9D9D9" w:themeFill="background1" w:themeFillShade="D9"/>
            <w:noWrap/>
            <w:vAlign w:val="center"/>
            <w:hideMark/>
          </w:tcPr>
          <w:p w14:paraId="702B42DB" w14:textId="0EDA7631" w:rsidR="006735C0" w:rsidRPr="004B0035" w:rsidRDefault="006735C0" w:rsidP="004B0035">
            <w:pPr>
              <w:rPr>
                <w:sz w:val="22"/>
                <w:szCs w:val="22"/>
                <w:lang w:eastAsia="en-GB"/>
              </w:rPr>
            </w:pPr>
          </w:p>
        </w:tc>
        <w:tc>
          <w:tcPr>
            <w:tcW w:w="1707" w:type="dxa"/>
            <w:shd w:val="clear" w:color="auto" w:fill="D9D9D9" w:themeFill="background1" w:themeFillShade="D9"/>
            <w:noWrap/>
            <w:vAlign w:val="center"/>
            <w:hideMark/>
          </w:tcPr>
          <w:p w14:paraId="46B0CB9C" w14:textId="77777777" w:rsidR="006735C0" w:rsidRPr="004B0035" w:rsidRDefault="006735C0" w:rsidP="004B0035">
            <w:pPr>
              <w:suppressAutoHyphens w:val="0"/>
              <w:rPr>
                <w:sz w:val="22"/>
                <w:szCs w:val="22"/>
                <w:lang w:eastAsia="en-GB"/>
              </w:rPr>
            </w:pPr>
            <w:proofErr w:type="spellStart"/>
            <w:r w:rsidRPr="004B0035">
              <w:rPr>
                <w:sz w:val="22"/>
                <w:szCs w:val="22"/>
                <w:lang w:eastAsia="en-GB"/>
              </w:rPr>
              <w:t>Munténia</w:t>
            </w:r>
            <w:proofErr w:type="spellEnd"/>
          </w:p>
        </w:tc>
        <w:tc>
          <w:tcPr>
            <w:tcW w:w="742" w:type="dxa"/>
            <w:shd w:val="clear" w:color="auto" w:fill="D9D9D9" w:themeFill="background1" w:themeFillShade="D9"/>
            <w:noWrap/>
            <w:vAlign w:val="center"/>
            <w:hideMark/>
          </w:tcPr>
          <w:p w14:paraId="56068C11" w14:textId="77777777" w:rsidR="006735C0" w:rsidRPr="004B0035" w:rsidRDefault="006735C0" w:rsidP="006735C0">
            <w:pPr>
              <w:suppressAutoHyphens w:val="0"/>
              <w:jc w:val="center"/>
              <w:rPr>
                <w:sz w:val="22"/>
                <w:szCs w:val="22"/>
                <w:lang w:eastAsia="en-GB"/>
              </w:rPr>
            </w:pPr>
            <w:r w:rsidRPr="004B0035">
              <w:rPr>
                <w:sz w:val="22"/>
                <w:szCs w:val="22"/>
                <w:lang w:eastAsia="en-GB"/>
              </w:rPr>
              <w:t>22</w:t>
            </w:r>
          </w:p>
        </w:tc>
        <w:tc>
          <w:tcPr>
            <w:tcW w:w="766" w:type="dxa"/>
            <w:shd w:val="clear" w:color="auto" w:fill="D9D9D9" w:themeFill="background1" w:themeFillShade="D9"/>
            <w:noWrap/>
            <w:vAlign w:val="center"/>
            <w:hideMark/>
          </w:tcPr>
          <w:p w14:paraId="543857E5" w14:textId="77777777" w:rsidR="006735C0" w:rsidRPr="004B0035" w:rsidRDefault="006735C0" w:rsidP="006735C0">
            <w:pPr>
              <w:suppressAutoHyphens w:val="0"/>
              <w:jc w:val="center"/>
              <w:rPr>
                <w:sz w:val="22"/>
                <w:szCs w:val="22"/>
                <w:lang w:eastAsia="en-GB"/>
              </w:rPr>
            </w:pPr>
            <w:r w:rsidRPr="004B0035">
              <w:rPr>
                <w:sz w:val="22"/>
                <w:szCs w:val="22"/>
                <w:lang w:eastAsia="en-GB"/>
              </w:rPr>
              <w:t>10</w:t>
            </w:r>
          </w:p>
        </w:tc>
        <w:tc>
          <w:tcPr>
            <w:tcW w:w="767" w:type="dxa"/>
            <w:shd w:val="clear" w:color="auto" w:fill="D9D9D9" w:themeFill="background1" w:themeFillShade="D9"/>
            <w:noWrap/>
            <w:vAlign w:val="center"/>
            <w:hideMark/>
          </w:tcPr>
          <w:p w14:paraId="1090BF5D" w14:textId="77777777" w:rsidR="006735C0" w:rsidRPr="004B0035" w:rsidRDefault="006735C0" w:rsidP="006735C0">
            <w:pPr>
              <w:suppressAutoHyphens w:val="0"/>
              <w:jc w:val="center"/>
              <w:rPr>
                <w:sz w:val="22"/>
                <w:szCs w:val="22"/>
                <w:lang w:eastAsia="en-GB"/>
              </w:rPr>
            </w:pPr>
            <w:r w:rsidRPr="004B0035">
              <w:rPr>
                <w:sz w:val="22"/>
                <w:szCs w:val="22"/>
                <w:lang w:eastAsia="en-GB"/>
              </w:rPr>
              <w:t>6</w:t>
            </w:r>
          </w:p>
        </w:tc>
        <w:tc>
          <w:tcPr>
            <w:tcW w:w="803" w:type="dxa"/>
            <w:shd w:val="clear" w:color="auto" w:fill="D9D9D9" w:themeFill="background1" w:themeFillShade="D9"/>
            <w:noWrap/>
            <w:vAlign w:val="center"/>
            <w:hideMark/>
          </w:tcPr>
          <w:p w14:paraId="1C0A1E17" w14:textId="77777777" w:rsidR="006735C0" w:rsidRPr="004B0035" w:rsidRDefault="006735C0" w:rsidP="006735C0">
            <w:pPr>
              <w:suppressAutoHyphens w:val="0"/>
              <w:jc w:val="center"/>
              <w:rPr>
                <w:sz w:val="22"/>
                <w:szCs w:val="22"/>
                <w:lang w:eastAsia="en-GB"/>
              </w:rPr>
            </w:pPr>
            <w:r w:rsidRPr="004B0035">
              <w:rPr>
                <w:sz w:val="22"/>
                <w:szCs w:val="22"/>
                <w:lang w:eastAsia="en-GB"/>
              </w:rPr>
              <w:t>6</w:t>
            </w:r>
          </w:p>
        </w:tc>
        <w:tc>
          <w:tcPr>
            <w:tcW w:w="1456" w:type="dxa"/>
            <w:shd w:val="clear" w:color="auto" w:fill="D9D9D9" w:themeFill="background1" w:themeFillShade="D9"/>
            <w:noWrap/>
            <w:vAlign w:val="center"/>
            <w:hideMark/>
          </w:tcPr>
          <w:p w14:paraId="4B3120E3" w14:textId="77777777" w:rsidR="006735C0" w:rsidRPr="004B0035" w:rsidRDefault="006735C0" w:rsidP="006735C0">
            <w:pPr>
              <w:suppressAutoHyphens w:val="0"/>
              <w:jc w:val="center"/>
              <w:rPr>
                <w:sz w:val="22"/>
                <w:szCs w:val="22"/>
                <w:lang w:eastAsia="en-GB"/>
              </w:rPr>
            </w:pPr>
            <w:r w:rsidRPr="004B0035">
              <w:rPr>
                <w:sz w:val="22"/>
                <w:szCs w:val="22"/>
                <w:lang w:eastAsia="en-GB"/>
              </w:rPr>
              <w:t>14</w:t>
            </w:r>
          </w:p>
        </w:tc>
        <w:tc>
          <w:tcPr>
            <w:tcW w:w="1317" w:type="dxa"/>
            <w:shd w:val="clear" w:color="auto" w:fill="D9D9D9" w:themeFill="background1" w:themeFillShade="D9"/>
            <w:vAlign w:val="center"/>
          </w:tcPr>
          <w:p w14:paraId="309827D1" w14:textId="4C7CBDA4" w:rsidR="006735C0" w:rsidRPr="006735C0" w:rsidRDefault="006735C0" w:rsidP="006735C0">
            <w:pPr>
              <w:suppressAutoHyphens w:val="0"/>
              <w:jc w:val="center"/>
              <w:rPr>
                <w:sz w:val="22"/>
                <w:szCs w:val="22"/>
                <w:lang w:eastAsia="en-GB"/>
              </w:rPr>
            </w:pPr>
            <w:r w:rsidRPr="004B0035">
              <w:rPr>
                <w:sz w:val="22"/>
                <w:szCs w:val="22"/>
                <w:lang w:eastAsia="en-GB"/>
              </w:rPr>
              <w:t>42</w:t>
            </w:r>
          </w:p>
        </w:tc>
      </w:tr>
      <w:tr w:rsidR="006735C0" w:rsidRPr="006735C0" w14:paraId="12D106EE" w14:textId="583C49A7" w:rsidTr="00561738">
        <w:trPr>
          <w:trHeight w:val="63"/>
          <w:jc w:val="center"/>
        </w:trPr>
        <w:tc>
          <w:tcPr>
            <w:tcW w:w="1267" w:type="dxa"/>
            <w:vMerge/>
            <w:shd w:val="clear" w:color="auto" w:fill="D9D9D9" w:themeFill="background1" w:themeFillShade="D9"/>
            <w:noWrap/>
            <w:vAlign w:val="center"/>
            <w:hideMark/>
          </w:tcPr>
          <w:p w14:paraId="1D485364" w14:textId="2E9DA8E8" w:rsidR="006735C0" w:rsidRPr="004B0035" w:rsidRDefault="006735C0" w:rsidP="004B0035">
            <w:pPr>
              <w:suppressAutoHyphens w:val="0"/>
              <w:rPr>
                <w:sz w:val="22"/>
                <w:szCs w:val="22"/>
                <w:lang w:eastAsia="en-GB"/>
              </w:rPr>
            </w:pPr>
          </w:p>
        </w:tc>
        <w:tc>
          <w:tcPr>
            <w:tcW w:w="1707" w:type="dxa"/>
            <w:shd w:val="clear" w:color="auto" w:fill="D9D9D9" w:themeFill="background1" w:themeFillShade="D9"/>
            <w:noWrap/>
            <w:vAlign w:val="center"/>
            <w:hideMark/>
          </w:tcPr>
          <w:p w14:paraId="7AB3E7BC" w14:textId="77777777" w:rsidR="006735C0" w:rsidRPr="004B0035" w:rsidRDefault="006735C0" w:rsidP="004B0035">
            <w:pPr>
              <w:suppressAutoHyphens w:val="0"/>
              <w:rPr>
                <w:sz w:val="22"/>
                <w:szCs w:val="22"/>
                <w:lang w:eastAsia="en-GB"/>
              </w:rPr>
            </w:pPr>
            <w:r w:rsidRPr="004B0035">
              <w:rPr>
                <w:sz w:val="22"/>
                <w:szCs w:val="22"/>
                <w:lang w:eastAsia="en-GB"/>
              </w:rPr>
              <w:t>Moldova</w:t>
            </w:r>
          </w:p>
        </w:tc>
        <w:tc>
          <w:tcPr>
            <w:tcW w:w="742" w:type="dxa"/>
            <w:shd w:val="clear" w:color="auto" w:fill="D9D9D9" w:themeFill="background1" w:themeFillShade="D9"/>
            <w:noWrap/>
            <w:vAlign w:val="center"/>
            <w:hideMark/>
          </w:tcPr>
          <w:p w14:paraId="1679C5E9" w14:textId="77777777" w:rsidR="006735C0" w:rsidRPr="004B0035" w:rsidRDefault="006735C0" w:rsidP="006735C0">
            <w:pPr>
              <w:suppressAutoHyphens w:val="0"/>
              <w:jc w:val="center"/>
              <w:rPr>
                <w:b/>
                <w:bCs/>
                <w:color w:val="C00000"/>
                <w:sz w:val="22"/>
                <w:szCs w:val="22"/>
                <w:lang w:eastAsia="en-GB"/>
              </w:rPr>
            </w:pPr>
            <w:r w:rsidRPr="004B0035">
              <w:rPr>
                <w:b/>
                <w:bCs/>
                <w:color w:val="C00000"/>
                <w:sz w:val="22"/>
                <w:szCs w:val="22"/>
                <w:lang w:eastAsia="en-GB"/>
              </w:rPr>
              <w:t>30</w:t>
            </w:r>
          </w:p>
        </w:tc>
        <w:tc>
          <w:tcPr>
            <w:tcW w:w="766" w:type="dxa"/>
            <w:shd w:val="clear" w:color="auto" w:fill="D9D9D9" w:themeFill="background1" w:themeFillShade="D9"/>
            <w:noWrap/>
            <w:vAlign w:val="center"/>
            <w:hideMark/>
          </w:tcPr>
          <w:p w14:paraId="58AA2B73" w14:textId="77777777" w:rsidR="006735C0" w:rsidRPr="004B0035" w:rsidRDefault="006735C0" w:rsidP="006735C0">
            <w:pPr>
              <w:suppressAutoHyphens w:val="0"/>
              <w:jc w:val="center"/>
              <w:rPr>
                <w:sz w:val="22"/>
                <w:szCs w:val="22"/>
                <w:lang w:eastAsia="en-GB"/>
              </w:rPr>
            </w:pPr>
            <w:r w:rsidRPr="004B0035">
              <w:rPr>
                <w:sz w:val="22"/>
                <w:szCs w:val="22"/>
                <w:lang w:eastAsia="en-GB"/>
              </w:rPr>
              <w:t>4</w:t>
            </w:r>
          </w:p>
        </w:tc>
        <w:tc>
          <w:tcPr>
            <w:tcW w:w="767" w:type="dxa"/>
            <w:shd w:val="clear" w:color="auto" w:fill="D9D9D9" w:themeFill="background1" w:themeFillShade="D9"/>
            <w:noWrap/>
            <w:vAlign w:val="center"/>
            <w:hideMark/>
          </w:tcPr>
          <w:p w14:paraId="1351B046" w14:textId="77777777" w:rsidR="006735C0" w:rsidRPr="004B0035" w:rsidRDefault="006735C0" w:rsidP="006735C0">
            <w:pPr>
              <w:suppressAutoHyphens w:val="0"/>
              <w:jc w:val="center"/>
              <w:rPr>
                <w:sz w:val="22"/>
                <w:szCs w:val="22"/>
                <w:lang w:eastAsia="en-GB"/>
              </w:rPr>
            </w:pPr>
            <w:r w:rsidRPr="004B0035">
              <w:rPr>
                <w:sz w:val="22"/>
                <w:szCs w:val="22"/>
                <w:lang w:eastAsia="en-GB"/>
              </w:rPr>
              <w:t>2</w:t>
            </w:r>
          </w:p>
        </w:tc>
        <w:tc>
          <w:tcPr>
            <w:tcW w:w="803" w:type="dxa"/>
            <w:shd w:val="clear" w:color="auto" w:fill="D9D9D9" w:themeFill="background1" w:themeFillShade="D9"/>
            <w:noWrap/>
            <w:vAlign w:val="center"/>
            <w:hideMark/>
          </w:tcPr>
          <w:p w14:paraId="3FE42A92" w14:textId="77777777" w:rsidR="006735C0" w:rsidRPr="004B0035" w:rsidRDefault="006735C0" w:rsidP="006735C0">
            <w:pPr>
              <w:suppressAutoHyphens w:val="0"/>
              <w:jc w:val="center"/>
              <w:rPr>
                <w:sz w:val="22"/>
                <w:szCs w:val="22"/>
                <w:lang w:eastAsia="en-GB"/>
              </w:rPr>
            </w:pPr>
            <w:r w:rsidRPr="004B0035">
              <w:rPr>
                <w:sz w:val="22"/>
                <w:szCs w:val="22"/>
                <w:lang w:eastAsia="en-GB"/>
              </w:rPr>
              <w:t>3</w:t>
            </w:r>
          </w:p>
        </w:tc>
        <w:tc>
          <w:tcPr>
            <w:tcW w:w="1456" w:type="dxa"/>
            <w:shd w:val="clear" w:color="auto" w:fill="D9D9D9" w:themeFill="background1" w:themeFillShade="D9"/>
            <w:noWrap/>
            <w:vAlign w:val="center"/>
            <w:hideMark/>
          </w:tcPr>
          <w:p w14:paraId="2F420545" w14:textId="77777777" w:rsidR="006735C0" w:rsidRPr="004B0035" w:rsidRDefault="006735C0" w:rsidP="006735C0">
            <w:pPr>
              <w:suppressAutoHyphens w:val="0"/>
              <w:jc w:val="center"/>
              <w:rPr>
                <w:sz w:val="22"/>
                <w:szCs w:val="22"/>
                <w:lang w:eastAsia="en-GB"/>
              </w:rPr>
            </w:pPr>
            <w:r w:rsidRPr="004B0035">
              <w:rPr>
                <w:sz w:val="22"/>
                <w:szCs w:val="22"/>
                <w:lang w:eastAsia="en-GB"/>
              </w:rPr>
              <w:t>9</w:t>
            </w:r>
          </w:p>
        </w:tc>
        <w:tc>
          <w:tcPr>
            <w:tcW w:w="1317" w:type="dxa"/>
            <w:shd w:val="clear" w:color="auto" w:fill="D9D9D9" w:themeFill="background1" w:themeFillShade="D9"/>
            <w:vAlign w:val="center"/>
          </w:tcPr>
          <w:p w14:paraId="1BE26582" w14:textId="688409FA" w:rsidR="006735C0" w:rsidRPr="006735C0" w:rsidRDefault="006735C0" w:rsidP="006735C0">
            <w:pPr>
              <w:suppressAutoHyphens w:val="0"/>
              <w:jc w:val="center"/>
              <w:rPr>
                <w:sz w:val="22"/>
                <w:szCs w:val="22"/>
                <w:lang w:eastAsia="en-GB"/>
              </w:rPr>
            </w:pPr>
            <w:r w:rsidRPr="004B0035">
              <w:rPr>
                <w:sz w:val="22"/>
                <w:szCs w:val="22"/>
                <w:lang w:eastAsia="en-GB"/>
              </w:rPr>
              <w:t>51</w:t>
            </w:r>
          </w:p>
        </w:tc>
      </w:tr>
      <w:tr w:rsidR="006735C0" w:rsidRPr="006735C0" w14:paraId="04CC86D0" w14:textId="575CFDE6" w:rsidTr="00561738">
        <w:trPr>
          <w:trHeight w:val="63"/>
          <w:jc w:val="center"/>
        </w:trPr>
        <w:tc>
          <w:tcPr>
            <w:tcW w:w="1267" w:type="dxa"/>
            <w:vMerge w:val="restart"/>
            <w:shd w:val="clear" w:color="auto" w:fill="FFFFFF" w:themeFill="background1"/>
            <w:noWrap/>
            <w:vAlign w:val="center"/>
            <w:hideMark/>
          </w:tcPr>
          <w:p w14:paraId="78038A49" w14:textId="341AFB49" w:rsidR="006735C0" w:rsidRPr="004B0035" w:rsidRDefault="006735C0" w:rsidP="00F62920">
            <w:pPr>
              <w:suppressAutoHyphens w:val="0"/>
              <w:rPr>
                <w:sz w:val="22"/>
                <w:szCs w:val="22"/>
                <w:lang w:eastAsia="en-GB"/>
              </w:rPr>
            </w:pPr>
            <w:r w:rsidRPr="004B0035">
              <w:rPr>
                <w:sz w:val="22"/>
                <w:szCs w:val="22"/>
                <w:lang w:eastAsia="en-GB"/>
              </w:rPr>
              <w:t>Telep</w:t>
            </w:r>
            <w:r w:rsidRPr="006735C0">
              <w:rPr>
                <w:sz w:val="22"/>
                <w:szCs w:val="22"/>
                <w:lang w:eastAsia="en-GB"/>
              </w:rPr>
              <w:t>ülés-</w:t>
            </w:r>
            <w:r w:rsidRPr="004B0035">
              <w:rPr>
                <w:sz w:val="22"/>
                <w:szCs w:val="22"/>
                <w:lang w:eastAsia="en-GB"/>
              </w:rPr>
              <w:t>típus</w:t>
            </w:r>
          </w:p>
        </w:tc>
        <w:tc>
          <w:tcPr>
            <w:tcW w:w="1707" w:type="dxa"/>
            <w:shd w:val="clear" w:color="auto" w:fill="FFFFFF" w:themeFill="background1"/>
            <w:noWrap/>
            <w:vAlign w:val="center"/>
            <w:hideMark/>
          </w:tcPr>
          <w:p w14:paraId="3ADD0AB5" w14:textId="77777777" w:rsidR="006735C0" w:rsidRPr="004B0035" w:rsidRDefault="006735C0" w:rsidP="004B0035">
            <w:pPr>
              <w:suppressAutoHyphens w:val="0"/>
              <w:rPr>
                <w:sz w:val="22"/>
                <w:szCs w:val="22"/>
                <w:lang w:eastAsia="en-GB"/>
              </w:rPr>
            </w:pPr>
            <w:r w:rsidRPr="004B0035">
              <w:rPr>
                <w:sz w:val="22"/>
                <w:szCs w:val="22"/>
                <w:lang w:eastAsia="en-GB"/>
              </w:rPr>
              <w:t>Város</w:t>
            </w:r>
          </w:p>
        </w:tc>
        <w:tc>
          <w:tcPr>
            <w:tcW w:w="742" w:type="dxa"/>
            <w:shd w:val="clear" w:color="auto" w:fill="FFFFFF" w:themeFill="background1"/>
            <w:noWrap/>
            <w:vAlign w:val="center"/>
            <w:hideMark/>
          </w:tcPr>
          <w:p w14:paraId="41D392D4" w14:textId="77777777" w:rsidR="006735C0" w:rsidRPr="004B0035" w:rsidRDefault="006735C0" w:rsidP="006735C0">
            <w:pPr>
              <w:suppressAutoHyphens w:val="0"/>
              <w:jc w:val="center"/>
              <w:rPr>
                <w:sz w:val="22"/>
                <w:szCs w:val="22"/>
                <w:lang w:eastAsia="en-GB"/>
              </w:rPr>
            </w:pPr>
            <w:r w:rsidRPr="004B0035">
              <w:rPr>
                <w:sz w:val="22"/>
                <w:szCs w:val="22"/>
                <w:lang w:eastAsia="en-GB"/>
              </w:rPr>
              <w:t>20</w:t>
            </w:r>
          </w:p>
        </w:tc>
        <w:tc>
          <w:tcPr>
            <w:tcW w:w="766" w:type="dxa"/>
            <w:shd w:val="clear" w:color="auto" w:fill="FFFFFF" w:themeFill="background1"/>
            <w:noWrap/>
            <w:vAlign w:val="center"/>
            <w:hideMark/>
          </w:tcPr>
          <w:p w14:paraId="6CB49B84" w14:textId="77777777" w:rsidR="006735C0" w:rsidRPr="004B0035" w:rsidRDefault="006735C0" w:rsidP="006735C0">
            <w:pPr>
              <w:suppressAutoHyphens w:val="0"/>
              <w:jc w:val="center"/>
              <w:rPr>
                <w:sz w:val="22"/>
                <w:szCs w:val="22"/>
                <w:lang w:eastAsia="en-GB"/>
              </w:rPr>
            </w:pPr>
            <w:r w:rsidRPr="004B0035">
              <w:rPr>
                <w:sz w:val="22"/>
                <w:szCs w:val="22"/>
                <w:lang w:eastAsia="en-GB"/>
              </w:rPr>
              <w:t>10</w:t>
            </w:r>
          </w:p>
        </w:tc>
        <w:tc>
          <w:tcPr>
            <w:tcW w:w="767" w:type="dxa"/>
            <w:shd w:val="clear" w:color="auto" w:fill="FFFFFF" w:themeFill="background1"/>
            <w:noWrap/>
            <w:vAlign w:val="center"/>
            <w:hideMark/>
          </w:tcPr>
          <w:p w14:paraId="67BF0240" w14:textId="77777777" w:rsidR="006735C0" w:rsidRPr="004B0035" w:rsidRDefault="006735C0" w:rsidP="006735C0">
            <w:pPr>
              <w:suppressAutoHyphens w:val="0"/>
              <w:jc w:val="center"/>
              <w:rPr>
                <w:sz w:val="22"/>
                <w:szCs w:val="22"/>
                <w:lang w:eastAsia="en-GB"/>
              </w:rPr>
            </w:pPr>
            <w:r w:rsidRPr="004B0035">
              <w:rPr>
                <w:sz w:val="22"/>
                <w:szCs w:val="22"/>
                <w:lang w:eastAsia="en-GB"/>
              </w:rPr>
              <w:t>7</w:t>
            </w:r>
          </w:p>
        </w:tc>
        <w:tc>
          <w:tcPr>
            <w:tcW w:w="803" w:type="dxa"/>
            <w:shd w:val="clear" w:color="auto" w:fill="FFFFFF" w:themeFill="background1"/>
            <w:noWrap/>
            <w:vAlign w:val="center"/>
            <w:hideMark/>
          </w:tcPr>
          <w:p w14:paraId="25C62F49" w14:textId="77777777" w:rsidR="006735C0" w:rsidRPr="004B0035" w:rsidRDefault="006735C0" w:rsidP="006735C0">
            <w:pPr>
              <w:suppressAutoHyphens w:val="0"/>
              <w:jc w:val="center"/>
              <w:rPr>
                <w:sz w:val="22"/>
                <w:szCs w:val="22"/>
                <w:lang w:eastAsia="en-GB"/>
              </w:rPr>
            </w:pPr>
            <w:r w:rsidRPr="004B0035">
              <w:rPr>
                <w:sz w:val="22"/>
                <w:szCs w:val="22"/>
                <w:lang w:eastAsia="en-GB"/>
              </w:rPr>
              <w:t>5</w:t>
            </w:r>
          </w:p>
        </w:tc>
        <w:tc>
          <w:tcPr>
            <w:tcW w:w="1456" w:type="dxa"/>
            <w:shd w:val="clear" w:color="auto" w:fill="FFFFFF" w:themeFill="background1"/>
            <w:noWrap/>
            <w:vAlign w:val="center"/>
            <w:hideMark/>
          </w:tcPr>
          <w:p w14:paraId="3F10DBC9" w14:textId="77777777" w:rsidR="006735C0" w:rsidRPr="004B0035" w:rsidRDefault="006735C0" w:rsidP="006735C0">
            <w:pPr>
              <w:suppressAutoHyphens w:val="0"/>
              <w:jc w:val="center"/>
              <w:rPr>
                <w:sz w:val="22"/>
                <w:szCs w:val="22"/>
                <w:lang w:eastAsia="en-GB"/>
              </w:rPr>
            </w:pPr>
            <w:r w:rsidRPr="004B0035">
              <w:rPr>
                <w:sz w:val="22"/>
                <w:szCs w:val="22"/>
                <w:lang w:eastAsia="en-GB"/>
              </w:rPr>
              <w:t>15</w:t>
            </w:r>
          </w:p>
        </w:tc>
        <w:tc>
          <w:tcPr>
            <w:tcW w:w="1317" w:type="dxa"/>
            <w:shd w:val="clear" w:color="auto" w:fill="FFFFFF" w:themeFill="background1"/>
            <w:vAlign w:val="center"/>
          </w:tcPr>
          <w:p w14:paraId="258539F2" w14:textId="2C7FAE03" w:rsidR="006735C0" w:rsidRPr="006735C0" w:rsidRDefault="006735C0" w:rsidP="006735C0">
            <w:pPr>
              <w:suppressAutoHyphens w:val="0"/>
              <w:jc w:val="center"/>
              <w:rPr>
                <w:sz w:val="22"/>
                <w:szCs w:val="22"/>
                <w:lang w:eastAsia="en-GB"/>
              </w:rPr>
            </w:pPr>
            <w:r w:rsidRPr="004B0035">
              <w:rPr>
                <w:sz w:val="22"/>
                <w:szCs w:val="22"/>
                <w:lang w:eastAsia="en-GB"/>
              </w:rPr>
              <w:t>43</w:t>
            </w:r>
          </w:p>
        </w:tc>
      </w:tr>
      <w:tr w:rsidR="006735C0" w:rsidRPr="006735C0" w14:paraId="7689F8D1" w14:textId="030CC725" w:rsidTr="00561738">
        <w:trPr>
          <w:trHeight w:val="63"/>
          <w:jc w:val="center"/>
        </w:trPr>
        <w:tc>
          <w:tcPr>
            <w:tcW w:w="1267" w:type="dxa"/>
            <w:vMerge/>
            <w:shd w:val="clear" w:color="auto" w:fill="FFFFFF" w:themeFill="background1"/>
            <w:noWrap/>
            <w:vAlign w:val="center"/>
            <w:hideMark/>
          </w:tcPr>
          <w:p w14:paraId="355C9668" w14:textId="54378413" w:rsidR="006735C0" w:rsidRPr="004B0035" w:rsidRDefault="006735C0" w:rsidP="004B0035">
            <w:pPr>
              <w:suppressAutoHyphens w:val="0"/>
              <w:rPr>
                <w:sz w:val="22"/>
                <w:szCs w:val="22"/>
                <w:lang w:eastAsia="en-GB"/>
              </w:rPr>
            </w:pPr>
          </w:p>
        </w:tc>
        <w:tc>
          <w:tcPr>
            <w:tcW w:w="1707" w:type="dxa"/>
            <w:shd w:val="clear" w:color="auto" w:fill="FFFFFF" w:themeFill="background1"/>
            <w:noWrap/>
            <w:vAlign w:val="center"/>
            <w:hideMark/>
          </w:tcPr>
          <w:p w14:paraId="3C02DA24" w14:textId="77777777" w:rsidR="006735C0" w:rsidRPr="004B0035" w:rsidRDefault="006735C0" w:rsidP="004B0035">
            <w:pPr>
              <w:suppressAutoHyphens w:val="0"/>
              <w:rPr>
                <w:sz w:val="22"/>
                <w:szCs w:val="22"/>
                <w:lang w:eastAsia="en-GB"/>
              </w:rPr>
            </w:pPr>
            <w:r w:rsidRPr="004B0035">
              <w:rPr>
                <w:sz w:val="22"/>
                <w:szCs w:val="22"/>
                <w:lang w:eastAsia="en-GB"/>
              </w:rPr>
              <w:t>Falu</w:t>
            </w:r>
          </w:p>
        </w:tc>
        <w:tc>
          <w:tcPr>
            <w:tcW w:w="742" w:type="dxa"/>
            <w:shd w:val="clear" w:color="auto" w:fill="FFFFFF" w:themeFill="background1"/>
            <w:noWrap/>
            <w:vAlign w:val="center"/>
            <w:hideMark/>
          </w:tcPr>
          <w:p w14:paraId="02ACF625" w14:textId="77777777" w:rsidR="006735C0" w:rsidRPr="004B0035" w:rsidRDefault="006735C0" w:rsidP="006735C0">
            <w:pPr>
              <w:suppressAutoHyphens w:val="0"/>
              <w:jc w:val="center"/>
              <w:rPr>
                <w:sz w:val="22"/>
                <w:szCs w:val="22"/>
                <w:lang w:eastAsia="en-GB"/>
              </w:rPr>
            </w:pPr>
            <w:r w:rsidRPr="004B0035">
              <w:rPr>
                <w:sz w:val="22"/>
                <w:szCs w:val="22"/>
                <w:lang w:eastAsia="en-GB"/>
              </w:rPr>
              <w:t>27</w:t>
            </w:r>
          </w:p>
        </w:tc>
        <w:tc>
          <w:tcPr>
            <w:tcW w:w="766" w:type="dxa"/>
            <w:shd w:val="clear" w:color="auto" w:fill="FFFFFF" w:themeFill="background1"/>
            <w:noWrap/>
            <w:vAlign w:val="center"/>
            <w:hideMark/>
          </w:tcPr>
          <w:p w14:paraId="406BA2FD" w14:textId="77777777" w:rsidR="006735C0" w:rsidRPr="004B0035" w:rsidRDefault="006735C0" w:rsidP="006735C0">
            <w:pPr>
              <w:suppressAutoHyphens w:val="0"/>
              <w:jc w:val="center"/>
              <w:rPr>
                <w:sz w:val="22"/>
                <w:szCs w:val="22"/>
                <w:lang w:eastAsia="en-GB"/>
              </w:rPr>
            </w:pPr>
            <w:r w:rsidRPr="004B0035">
              <w:rPr>
                <w:sz w:val="22"/>
                <w:szCs w:val="22"/>
                <w:lang w:eastAsia="en-GB"/>
              </w:rPr>
              <w:t>8</w:t>
            </w:r>
          </w:p>
        </w:tc>
        <w:tc>
          <w:tcPr>
            <w:tcW w:w="767" w:type="dxa"/>
            <w:shd w:val="clear" w:color="auto" w:fill="FFFFFF" w:themeFill="background1"/>
            <w:noWrap/>
            <w:vAlign w:val="center"/>
            <w:hideMark/>
          </w:tcPr>
          <w:p w14:paraId="7C588A91" w14:textId="77777777" w:rsidR="006735C0" w:rsidRPr="004B0035" w:rsidRDefault="006735C0" w:rsidP="006735C0">
            <w:pPr>
              <w:suppressAutoHyphens w:val="0"/>
              <w:jc w:val="center"/>
              <w:rPr>
                <w:sz w:val="22"/>
                <w:szCs w:val="22"/>
                <w:lang w:eastAsia="en-GB"/>
              </w:rPr>
            </w:pPr>
            <w:r w:rsidRPr="004B0035">
              <w:rPr>
                <w:sz w:val="22"/>
                <w:szCs w:val="22"/>
                <w:lang w:eastAsia="en-GB"/>
              </w:rPr>
              <w:t>2</w:t>
            </w:r>
          </w:p>
        </w:tc>
        <w:tc>
          <w:tcPr>
            <w:tcW w:w="803" w:type="dxa"/>
            <w:shd w:val="clear" w:color="auto" w:fill="FFFFFF" w:themeFill="background1"/>
            <w:noWrap/>
            <w:vAlign w:val="center"/>
            <w:hideMark/>
          </w:tcPr>
          <w:p w14:paraId="6BC8D888" w14:textId="77777777" w:rsidR="006735C0" w:rsidRPr="004B0035" w:rsidRDefault="006735C0" w:rsidP="006735C0">
            <w:pPr>
              <w:suppressAutoHyphens w:val="0"/>
              <w:jc w:val="center"/>
              <w:rPr>
                <w:sz w:val="22"/>
                <w:szCs w:val="22"/>
                <w:lang w:eastAsia="en-GB"/>
              </w:rPr>
            </w:pPr>
            <w:r w:rsidRPr="004B0035">
              <w:rPr>
                <w:sz w:val="22"/>
                <w:szCs w:val="22"/>
                <w:lang w:eastAsia="en-GB"/>
              </w:rPr>
              <w:t>5</w:t>
            </w:r>
          </w:p>
        </w:tc>
        <w:tc>
          <w:tcPr>
            <w:tcW w:w="1456" w:type="dxa"/>
            <w:shd w:val="clear" w:color="auto" w:fill="FFFFFF" w:themeFill="background1"/>
            <w:noWrap/>
            <w:vAlign w:val="center"/>
            <w:hideMark/>
          </w:tcPr>
          <w:p w14:paraId="1327BCFD" w14:textId="77777777" w:rsidR="006735C0" w:rsidRPr="004B0035" w:rsidRDefault="006735C0" w:rsidP="006735C0">
            <w:pPr>
              <w:suppressAutoHyphens w:val="0"/>
              <w:jc w:val="center"/>
              <w:rPr>
                <w:sz w:val="22"/>
                <w:szCs w:val="22"/>
                <w:lang w:eastAsia="en-GB"/>
              </w:rPr>
            </w:pPr>
            <w:r w:rsidRPr="004B0035">
              <w:rPr>
                <w:sz w:val="22"/>
                <w:szCs w:val="22"/>
                <w:lang w:eastAsia="en-GB"/>
              </w:rPr>
              <w:t>10</w:t>
            </w:r>
          </w:p>
        </w:tc>
        <w:tc>
          <w:tcPr>
            <w:tcW w:w="1317" w:type="dxa"/>
            <w:shd w:val="clear" w:color="auto" w:fill="FFFFFF" w:themeFill="background1"/>
            <w:vAlign w:val="center"/>
          </w:tcPr>
          <w:p w14:paraId="1C407BD5" w14:textId="39437C09" w:rsidR="006735C0" w:rsidRPr="006735C0" w:rsidRDefault="006735C0" w:rsidP="006735C0">
            <w:pPr>
              <w:suppressAutoHyphens w:val="0"/>
              <w:jc w:val="center"/>
              <w:rPr>
                <w:sz w:val="22"/>
                <w:szCs w:val="22"/>
                <w:lang w:eastAsia="en-GB"/>
              </w:rPr>
            </w:pPr>
            <w:r w:rsidRPr="004B0035">
              <w:rPr>
                <w:sz w:val="22"/>
                <w:szCs w:val="22"/>
                <w:lang w:eastAsia="en-GB"/>
              </w:rPr>
              <w:t>48</w:t>
            </w:r>
          </w:p>
        </w:tc>
      </w:tr>
      <w:tr w:rsidR="00F62920" w:rsidRPr="006735C0" w14:paraId="696D5BB0" w14:textId="70DB665B" w:rsidTr="00561738">
        <w:trPr>
          <w:trHeight w:val="71"/>
          <w:jc w:val="center"/>
        </w:trPr>
        <w:tc>
          <w:tcPr>
            <w:tcW w:w="1267" w:type="dxa"/>
            <w:vMerge w:val="restart"/>
            <w:shd w:val="clear" w:color="auto" w:fill="D9D9D9" w:themeFill="background1" w:themeFillShade="D9"/>
            <w:noWrap/>
            <w:vAlign w:val="center"/>
            <w:hideMark/>
          </w:tcPr>
          <w:p w14:paraId="261B71FF" w14:textId="1AF024A9" w:rsidR="00F62920" w:rsidRPr="004B0035" w:rsidRDefault="00F62920" w:rsidP="00F62920">
            <w:pPr>
              <w:suppressAutoHyphens w:val="0"/>
              <w:rPr>
                <w:sz w:val="22"/>
                <w:szCs w:val="22"/>
                <w:lang w:eastAsia="en-GB"/>
              </w:rPr>
            </w:pPr>
            <w:r w:rsidRPr="004B0035">
              <w:rPr>
                <w:sz w:val="22"/>
                <w:szCs w:val="22"/>
                <w:lang w:eastAsia="en-GB"/>
              </w:rPr>
              <w:t>Nem</w:t>
            </w:r>
          </w:p>
        </w:tc>
        <w:tc>
          <w:tcPr>
            <w:tcW w:w="1707" w:type="dxa"/>
            <w:shd w:val="clear" w:color="auto" w:fill="D9D9D9" w:themeFill="background1" w:themeFillShade="D9"/>
            <w:noWrap/>
            <w:vAlign w:val="center"/>
            <w:hideMark/>
          </w:tcPr>
          <w:p w14:paraId="05F11816" w14:textId="77777777" w:rsidR="00F62920" w:rsidRPr="004B0035" w:rsidRDefault="00F62920" w:rsidP="004B0035">
            <w:pPr>
              <w:suppressAutoHyphens w:val="0"/>
              <w:rPr>
                <w:sz w:val="22"/>
                <w:szCs w:val="22"/>
                <w:lang w:eastAsia="en-GB"/>
              </w:rPr>
            </w:pPr>
            <w:r w:rsidRPr="004B0035">
              <w:rPr>
                <w:sz w:val="22"/>
                <w:szCs w:val="22"/>
                <w:lang w:eastAsia="en-GB"/>
              </w:rPr>
              <w:t>Férfi</w:t>
            </w:r>
          </w:p>
        </w:tc>
        <w:tc>
          <w:tcPr>
            <w:tcW w:w="742" w:type="dxa"/>
            <w:shd w:val="clear" w:color="auto" w:fill="D9D9D9" w:themeFill="background1" w:themeFillShade="D9"/>
            <w:noWrap/>
            <w:vAlign w:val="center"/>
            <w:hideMark/>
          </w:tcPr>
          <w:p w14:paraId="5F1FFB89" w14:textId="77777777" w:rsidR="00F62920" w:rsidRPr="004B0035" w:rsidRDefault="00F62920" w:rsidP="006735C0">
            <w:pPr>
              <w:suppressAutoHyphens w:val="0"/>
              <w:jc w:val="center"/>
              <w:rPr>
                <w:sz w:val="22"/>
                <w:szCs w:val="22"/>
                <w:lang w:eastAsia="en-GB"/>
              </w:rPr>
            </w:pPr>
            <w:r w:rsidRPr="004B0035">
              <w:rPr>
                <w:sz w:val="22"/>
                <w:szCs w:val="22"/>
                <w:lang w:eastAsia="en-GB"/>
              </w:rPr>
              <w:t>25</w:t>
            </w:r>
          </w:p>
        </w:tc>
        <w:tc>
          <w:tcPr>
            <w:tcW w:w="766" w:type="dxa"/>
            <w:shd w:val="clear" w:color="auto" w:fill="D9D9D9" w:themeFill="background1" w:themeFillShade="D9"/>
            <w:noWrap/>
            <w:vAlign w:val="center"/>
            <w:hideMark/>
          </w:tcPr>
          <w:p w14:paraId="69019062" w14:textId="77777777" w:rsidR="00F62920" w:rsidRPr="004B0035" w:rsidRDefault="00F62920" w:rsidP="006735C0">
            <w:pPr>
              <w:suppressAutoHyphens w:val="0"/>
              <w:jc w:val="center"/>
              <w:rPr>
                <w:sz w:val="22"/>
                <w:szCs w:val="22"/>
                <w:lang w:eastAsia="en-GB"/>
              </w:rPr>
            </w:pPr>
            <w:r w:rsidRPr="004B0035">
              <w:rPr>
                <w:sz w:val="22"/>
                <w:szCs w:val="22"/>
                <w:lang w:eastAsia="en-GB"/>
              </w:rPr>
              <w:t>7</w:t>
            </w:r>
          </w:p>
        </w:tc>
        <w:tc>
          <w:tcPr>
            <w:tcW w:w="767" w:type="dxa"/>
            <w:shd w:val="clear" w:color="auto" w:fill="D9D9D9" w:themeFill="background1" w:themeFillShade="D9"/>
            <w:noWrap/>
            <w:vAlign w:val="center"/>
            <w:hideMark/>
          </w:tcPr>
          <w:p w14:paraId="7C0CE2BA" w14:textId="77777777" w:rsidR="00F62920" w:rsidRPr="004B0035" w:rsidRDefault="00F62920" w:rsidP="006735C0">
            <w:pPr>
              <w:suppressAutoHyphens w:val="0"/>
              <w:jc w:val="center"/>
              <w:rPr>
                <w:sz w:val="22"/>
                <w:szCs w:val="22"/>
                <w:lang w:eastAsia="en-GB"/>
              </w:rPr>
            </w:pPr>
            <w:r w:rsidRPr="004B0035">
              <w:rPr>
                <w:sz w:val="22"/>
                <w:szCs w:val="22"/>
                <w:lang w:eastAsia="en-GB"/>
              </w:rPr>
              <w:t>7</w:t>
            </w:r>
          </w:p>
        </w:tc>
        <w:tc>
          <w:tcPr>
            <w:tcW w:w="803" w:type="dxa"/>
            <w:shd w:val="clear" w:color="auto" w:fill="D9D9D9" w:themeFill="background1" w:themeFillShade="D9"/>
            <w:noWrap/>
            <w:vAlign w:val="center"/>
            <w:hideMark/>
          </w:tcPr>
          <w:p w14:paraId="156305B0" w14:textId="77777777" w:rsidR="00F62920" w:rsidRPr="004B0035" w:rsidRDefault="00F62920" w:rsidP="006735C0">
            <w:pPr>
              <w:suppressAutoHyphens w:val="0"/>
              <w:jc w:val="center"/>
              <w:rPr>
                <w:sz w:val="22"/>
                <w:szCs w:val="22"/>
                <w:lang w:eastAsia="en-GB"/>
              </w:rPr>
            </w:pPr>
            <w:r w:rsidRPr="004B0035">
              <w:rPr>
                <w:sz w:val="22"/>
                <w:szCs w:val="22"/>
                <w:lang w:eastAsia="en-GB"/>
              </w:rPr>
              <w:t>5</w:t>
            </w:r>
          </w:p>
        </w:tc>
        <w:tc>
          <w:tcPr>
            <w:tcW w:w="1456" w:type="dxa"/>
            <w:shd w:val="clear" w:color="auto" w:fill="D9D9D9" w:themeFill="background1" w:themeFillShade="D9"/>
            <w:noWrap/>
            <w:vAlign w:val="center"/>
            <w:hideMark/>
          </w:tcPr>
          <w:p w14:paraId="12DDFE31" w14:textId="77777777" w:rsidR="00F62920" w:rsidRPr="004B0035" w:rsidRDefault="00F62920" w:rsidP="006735C0">
            <w:pPr>
              <w:suppressAutoHyphens w:val="0"/>
              <w:jc w:val="center"/>
              <w:rPr>
                <w:b/>
                <w:bCs/>
                <w:color w:val="C00000"/>
                <w:sz w:val="22"/>
                <w:szCs w:val="22"/>
                <w:lang w:eastAsia="en-GB"/>
              </w:rPr>
            </w:pPr>
            <w:r w:rsidRPr="004B0035">
              <w:rPr>
                <w:b/>
                <w:bCs/>
                <w:color w:val="C00000"/>
                <w:sz w:val="22"/>
                <w:szCs w:val="22"/>
                <w:lang w:eastAsia="en-GB"/>
              </w:rPr>
              <w:t>16</w:t>
            </w:r>
          </w:p>
        </w:tc>
        <w:tc>
          <w:tcPr>
            <w:tcW w:w="1317" w:type="dxa"/>
            <w:shd w:val="clear" w:color="auto" w:fill="D9D9D9" w:themeFill="background1" w:themeFillShade="D9"/>
            <w:vAlign w:val="center"/>
          </w:tcPr>
          <w:p w14:paraId="2BF2A8F2" w14:textId="6CFA4207" w:rsidR="00F62920" w:rsidRPr="006735C0" w:rsidRDefault="00F62920" w:rsidP="006735C0">
            <w:pPr>
              <w:suppressAutoHyphens w:val="0"/>
              <w:jc w:val="center"/>
              <w:rPr>
                <w:sz w:val="22"/>
                <w:szCs w:val="22"/>
                <w:lang w:eastAsia="en-GB"/>
              </w:rPr>
            </w:pPr>
            <w:r w:rsidRPr="004B0035">
              <w:rPr>
                <w:sz w:val="22"/>
                <w:szCs w:val="22"/>
                <w:lang w:eastAsia="en-GB"/>
              </w:rPr>
              <w:t>40</w:t>
            </w:r>
          </w:p>
        </w:tc>
      </w:tr>
      <w:tr w:rsidR="00F62920" w:rsidRPr="006735C0" w14:paraId="4B69125F" w14:textId="1748175F" w:rsidTr="00561738">
        <w:trPr>
          <w:trHeight w:val="63"/>
          <w:jc w:val="center"/>
        </w:trPr>
        <w:tc>
          <w:tcPr>
            <w:tcW w:w="1267" w:type="dxa"/>
            <w:vMerge/>
            <w:shd w:val="clear" w:color="auto" w:fill="D9D9D9" w:themeFill="background1" w:themeFillShade="D9"/>
            <w:noWrap/>
            <w:vAlign w:val="center"/>
            <w:hideMark/>
          </w:tcPr>
          <w:p w14:paraId="2363707E" w14:textId="779E8599" w:rsidR="00F62920" w:rsidRPr="004B0035" w:rsidRDefault="00F62920" w:rsidP="004B0035">
            <w:pPr>
              <w:suppressAutoHyphens w:val="0"/>
              <w:rPr>
                <w:sz w:val="22"/>
                <w:szCs w:val="22"/>
                <w:lang w:eastAsia="en-GB"/>
              </w:rPr>
            </w:pPr>
          </w:p>
        </w:tc>
        <w:tc>
          <w:tcPr>
            <w:tcW w:w="1707" w:type="dxa"/>
            <w:shd w:val="clear" w:color="auto" w:fill="D9D9D9" w:themeFill="background1" w:themeFillShade="D9"/>
            <w:noWrap/>
            <w:vAlign w:val="center"/>
            <w:hideMark/>
          </w:tcPr>
          <w:p w14:paraId="38DF476C" w14:textId="77777777" w:rsidR="00F62920" w:rsidRPr="004B0035" w:rsidRDefault="00F62920" w:rsidP="004B0035">
            <w:pPr>
              <w:suppressAutoHyphens w:val="0"/>
              <w:rPr>
                <w:sz w:val="22"/>
                <w:szCs w:val="22"/>
                <w:lang w:eastAsia="en-GB"/>
              </w:rPr>
            </w:pPr>
            <w:r w:rsidRPr="004B0035">
              <w:rPr>
                <w:sz w:val="22"/>
                <w:szCs w:val="22"/>
                <w:lang w:eastAsia="en-GB"/>
              </w:rPr>
              <w:t>Nő</w:t>
            </w:r>
          </w:p>
        </w:tc>
        <w:tc>
          <w:tcPr>
            <w:tcW w:w="742" w:type="dxa"/>
            <w:shd w:val="clear" w:color="auto" w:fill="D9D9D9" w:themeFill="background1" w:themeFillShade="D9"/>
            <w:noWrap/>
            <w:vAlign w:val="center"/>
            <w:hideMark/>
          </w:tcPr>
          <w:p w14:paraId="3BFC2AF4" w14:textId="77777777" w:rsidR="00F62920" w:rsidRPr="004B0035" w:rsidRDefault="00F62920" w:rsidP="006735C0">
            <w:pPr>
              <w:suppressAutoHyphens w:val="0"/>
              <w:jc w:val="center"/>
              <w:rPr>
                <w:sz w:val="22"/>
                <w:szCs w:val="22"/>
                <w:lang w:eastAsia="en-GB"/>
              </w:rPr>
            </w:pPr>
            <w:r w:rsidRPr="004B0035">
              <w:rPr>
                <w:sz w:val="22"/>
                <w:szCs w:val="22"/>
                <w:lang w:eastAsia="en-GB"/>
              </w:rPr>
              <w:t>21</w:t>
            </w:r>
          </w:p>
        </w:tc>
        <w:tc>
          <w:tcPr>
            <w:tcW w:w="766" w:type="dxa"/>
            <w:shd w:val="clear" w:color="auto" w:fill="D9D9D9" w:themeFill="background1" w:themeFillShade="D9"/>
            <w:noWrap/>
            <w:vAlign w:val="center"/>
            <w:hideMark/>
          </w:tcPr>
          <w:p w14:paraId="5408ABBB" w14:textId="77777777" w:rsidR="00F62920" w:rsidRPr="004B0035" w:rsidRDefault="00F62920" w:rsidP="006735C0">
            <w:pPr>
              <w:suppressAutoHyphens w:val="0"/>
              <w:jc w:val="center"/>
              <w:rPr>
                <w:sz w:val="22"/>
                <w:szCs w:val="22"/>
                <w:lang w:eastAsia="en-GB"/>
              </w:rPr>
            </w:pPr>
            <w:r w:rsidRPr="004B0035">
              <w:rPr>
                <w:sz w:val="22"/>
                <w:szCs w:val="22"/>
                <w:lang w:eastAsia="en-GB"/>
              </w:rPr>
              <w:t>11</w:t>
            </w:r>
          </w:p>
        </w:tc>
        <w:tc>
          <w:tcPr>
            <w:tcW w:w="767" w:type="dxa"/>
            <w:shd w:val="clear" w:color="auto" w:fill="D9D9D9" w:themeFill="background1" w:themeFillShade="D9"/>
            <w:noWrap/>
            <w:vAlign w:val="center"/>
            <w:hideMark/>
          </w:tcPr>
          <w:p w14:paraId="6BB0FDA5" w14:textId="77777777" w:rsidR="00F62920" w:rsidRPr="004B0035" w:rsidRDefault="00F62920" w:rsidP="006735C0">
            <w:pPr>
              <w:suppressAutoHyphens w:val="0"/>
              <w:jc w:val="center"/>
              <w:rPr>
                <w:sz w:val="22"/>
                <w:szCs w:val="22"/>
                <w:lang w:eastAsia="en-GB"/>
              </w:rPr>
            </w:pPr>
            <w:r w:rsidRPr="004B0035">
              <w:rPr>
                <w:sz w:val="22"/>
                <w:szCs w:val="22"/>
                <w:lang w:eastAsia="en-GB"/>
              </w:rPr>
              <w:t>3</w:t>
            </w:r>
          </w:p>
        </w:tc>
        <w:tc>
          <w:tcPr>
            <w:tcW w:w="803" w:type="dxa"/>
            <w:shd w:val="clear" w:color="auto" w:fill="D9D9D9" w:themeFill="background1" w:themeFillShade="D9"/>
            <w:noWrap/>
            <w:vAlign w:val="center"/>
            <w:hideMark/>
          </w:tcPr>
          <w:p w14:paraId="7FFFA58A" w14:textId="77777777" w:rsidR="00F62920" w:rsidRPr="004B0035" w:rsidRDefault="00F62920" w:rsidP="006735C0">
            <w:pPr>
              <w:suppressAutoHyphens w:val="0"/>
              <w:jc w:val="center"/>
              <w:rPr>
                <w:sz w:val="22"/>
                <w:szCs w:val="22"/>
                <w:lang w:eastAsia="en-GB"/>
              </w:rPr>
            </w:pPr>
            <w:r w:rsidRPr="004B0035">
              <w:rPr>
                <w:sz w:val="22"/>
                <w:szCs w:val="22"/>
                <w:lang w:eastAsia="en-GB"/>
              </w:rPr>
              <w:t>5</w:t>
            </w:r>
          </w:p>
        </w:tc>
        <w:tc>
          <w:tcPr>
            <w:tcW w:w="1456" w:type="dxa"/>
            <w:shd w:val="clear" w:color="auto" w:fill="D9D9D9" w:themeFill="background1" w:themeFillShade="D9"/>
            <w:noWrap/>
            <w:vAlign w:val="center"/>
            <w:hideMark/>
          </w:tcPr>
          <w:p w14:paraId="0D7E900E" w14:textId="77777777" w:rsidR="00F62920" w:rsidRPr="004B0035" w:rsidRDefault="00F62920" w:rsidP="006735C0">
            <w:pPr>
              <w:suppressAutoHyphens w:val="0"/>
              <w:jc w:val="center"/>
              <w:rPr>
                <w:sz w:val="22"/>
                <w:szCs w:val="22"/>
                <w:lang w:eastAsia="en-GB"/>
              </w:rPr>
            </w:pPr>
            <w:r w:rsidRPr="004B0035">
              <w:rPr>
                <w:sz w:val="22"/>
                <w:szCs w:val="22"/>
                <w:lang w:eastAsia="en-GB"/>
              </w:rPr>
              <w:t>10</w:t>
            </w:r>
          </w:p>
        </w:tc>
        <w:tc>
          <w:tcPr>
            <w:tcW w:w="1317" w:type="dxa"/>
            <w:shd w:val="clear" w:color="auto" w:fill="D9D9D9" w:themeFill="background1" w:themeFillShade="D9"/>
            <w:vAlign w:val="center"/>
          </w:tcPr>
          <w:p w14:paraId="43B5479E" w14:textId="57C401CD" w:rsidR="00F62920" w:rsidRPr="00F62920" w:rsidRDefault="00F62920" w:rsidP="006735C0">
            <w:pPr>
              <w:suppressAutoHyphens w:val="0"/>
              <w:jc w:val="center"/>
              <w:rPr>
                <w:b/>
                <w:bCs/>
                <w:color w:val="C00000"/>
                <w:sz w:val="22"/>
                <w:szCs w:val="22"/>
                <w:lang w:eastAsia="en-GB"/>
              </w:rPr>
            </w:pPr>
            <w:r w:rsidRPr="004B0035">
              <w:rPr>
                <w:b/>
                <w:bCs/>
                <w:color w:val="C00000"/>
                <w:sz w:val="22"/>
                <w:szCs w:val="22"/>
                <w:lang w:eastAsia="en-GB"/>
              </w:rPr>
              <w:t>50</w:t>
            </w:r>
          </w:p>
        </w:tc>
      </w:tr>
      <w:tr w:rsidR="00F62920" w:rsidRPr="006735C0" w14:paraId="1972FDB4" w14:textId="1C894367" w:rsidTr="00561738">
        <w:trPr>
          <w:trHeight w:val="63"/>
          <w:jc w:val="center"/>
        </w:trPr>
        <w:tc>
          <w:tcPr>
            <w:tcW w:w="1267" w:type="dxa"/>
            <w:vMerge w:val="restart"/>
            <w:shd w:val="clear" w:color="auto" w:fill="FFFFFF" w:themeFill="background1"/>
            <w:noWrap/>
            <w:vAlign w:val="center"/>
            <w:hideMark/>
          </w:tcPr>
          <w:p w14:paraId="18F2A393" w14:textId="0887052A" w:rsidR="00F62920" w:rsidRPr="004B0035" w:rsidRDefault="00F62920" w:rsidP="00F62920">
            <w:pPr>
              <w:suppressAutoHyphens w:val="0"/>
              <w:rPr>
                <w:sz w:val="22"/>
                <w:szCs w:val="22"/>
                <w:lang w:eastAsia="en-GB"/>
              </w:rPr>
            </w:pPr>
            <w:r w:rsidRPr="004B0035">
              <w:rPr>
                <w:sz w:val="22"/>
                <w:szCs w:val="22"/>
                <w:lang w:eastAsia="en-GB"/>
              </w:rPr>
              <w:t>Életkor</w:t>
            </w:r>
          </w:p>
        </w:tc>
        <w:tc>
          <w:tcPr>
            <w:tcW w:w="1707" w:type="dxa"/>
            <w:shd w:val="clear" w:color="auto" w:fill="FFFFFF" w:themeFill="background1"/>
            <w:noWrap/>
            <w:vAlign w:val="center"/>
            <w:hideMark/>
          </w:tcPr>
          <w:p w14:paraId="2F7A08CF" w14:textId="77777777" w:rsidR="00F62920" w:rsidRPr="004B0035" w:rsidRDefault="00F62920" w:rsidP="004B0035">
            <w:pPr>
              <w:suppressAutoHyphens w:val="0"/>
              <w:rPr>
                <w:sz w:val="22"/>
                <w:szCs w:val="22"/>
                <w:lang w:eastAsia="en-GB"/>
              </w:rPr>
            </w:pPr>
            <w:r w:rsidRPr="004B0035">
              <w:rPr>
                <w:sz w:val="22"/>
                <w:szCs w:val="22"/>
                <w:lang w:eastAsia="en-GB"/>
              </w:rPr>
              <w:t>18-34</w:t>
            </w:r>
          </w:p>
        </w:tc>
        <w:tc>
          <w:tcPr>
            <w:tcW w:w="742" w:type="dxa"/>
            <w:shd w:val="clear" w:color="auto" w:fill="FFFFFF" w:themeFill="background1"/>
            <w:noWrap/>
            <w:vAlign w:val="center"/>
            <w:hideMark/>
          </w:tcPr>
          <w:p w14:paraId="50302614" w14:textId="77777777" w:rsidR="00F62920" w:rsidRPr="004B0035" w:rsidRDefault="00F62920" w:rsidP="006735C0">
            <w:pPr>
              <w:suppressAutoHyphens w:val="0"/>
              <w:jc w:val="center"/>
              <w:rPr>
                <w:sz w:val="22"/>
                <w:szCs w:val="22"/>
                <w:lang w:eastAsia="en-GB"/>
              </w:rPr>
            </w:pPr>
            <w:r w:rsidRPr="004B0035">
              <w:rPr>
                <w:sz w:val="22"/>
                <w:szCs w:val="22"/>
                <w:lang w:eastAsia="en-GB"/>
              </w:rPr>
              <w:t>9</w:t>
            </w:r>
          </w:p>
        </w:tc>
        <w:tc>
          <w:tcPr>
            <w:tcW w:w="766" w:type="dxa"/>
            <w:shd w:val="clear" w:color="auto" w:fill="FFFFFF" w:themeFill="background1"/>
            <w:noWrap/>
            <w:vAlign w:val="center"/>
            <w:hideMark/>
          </w:tcPr>
          <w:p w14:paraId="62319B1D" w14:textId="77777777" w:rsidR="00F62920" w:rsidRPr="004B0035" w:rsidRDefault="00F62920" w:rsidP="006735C0">
            <w:pPr>
              <w:suppressAutoHyphens w:val="0"/>
              <w:jc w:val="center"/>
              <w:rPr>
                <w:sz w:val="22"/>
                <w:szCs w:val="22"/>
                <w:lang w:eastAsia="en-GB"/>
              </w:rPr>
            </w:pPr>
            <w:r w:rsidRPr="004B0035">
              <w:rPr>
                <w:sz w:val="22"/>
                <w:szCs w:val="22"/>
                <w:lang w:eastAsia="en-GB"/>
              </w:rPr>
              <w:t>7</w:t>
            </w:r>
          </w:p>
        </w:tc>
        <w:tc>
          <w:tcPr>
            <w:tcW w:w="767" w:type="dxa"/>
            <w:shd w:val="clear" w:color="auto" w:fill="FFFFFF" w:themeFill="background1"/>
            <w:noWrap/>
            <w:vAlign w:val="center"/>
            <w:hideMark/>
          </w:tcPr>
          <w:p w14:paraId="24189D2D" w14:textId="77777777" w:rsidR="00F62920" w:rsidRPr="004B0035" w:rsidRDefault="00F62920" w:rsidP="006735C0">
            <w:pPr>
              <w:suppressAutoHyphens w:val="0"/>
              <w:jc w:val="center"/>
              <w:rPr>
                <w:b/>
                <w:bCs/>
                <w:color w:val="C00000"/>
                <w:sz w:val="22"/>
                <w:szCs w:val="22"/>
                <w:lang w:eastAsia="en-GB"/>
              </w:rPr>
            </w:pPr>
            <w:r w:rsidRPr="004B0035">
              <w:rPr>
                <w:b/>
                <w:bCs/>
                <w:color w:val="C00000"/>
                <w:sz w:val="22"/>
                <w:szCs w:val="22"/>
                <w:lang w:eastAsia="en-GB"/>
              </w:rPr>
              <w:t>10</w:t>
            </w:r>
          </w:p>
        </w:tc>
        <w:tc>
          <w:tcPr>
            <w:tcW w:w="803" w:type="dxa"/>
            <w:shd w:val="clear" w:color="auto" w:fill="FFFFFF" w:themeFill="background1"/>
            <w:noWrap/>
            <w:vAlign w:val="center"/>
            <w:hideMark/>
          </w:tcPr>
          <w:p w14:paraId="5F528191" w14:textId="77777777" w:rsidR="00F62920" w:rsidRPr="004B0035" w:rsidRDefault="00F62920" w:rsidP="006735C0">
            <w:pPr>
              <w:suppressAutoHyphens w:val="0"/>
              <w:jc w:val="center"/>
              <w:rPr>
                <w:b/>
                <w:bCs/>
                <w:color w:val="C00000"/>
                <w:sz w:val="22"/>
                <w:szCs w:val="22"/>
                <w:lang w:eastAsia="en-GB"/>
              </w:rPr>
            </w:pPr>
            <w:r w:rsidRPr="004B0035">
              <w:rPr>
                <w:b/>
                <w:bCs/>
                <w:color w:val="C00000"/>
                <w:sz w:val="22"/>
                <w:szCs w:val="22"/>
                <w:lang w:eastAsia="en-GB"/>
              </w:rPr>
              <w:t>8</w:t>
            </w:r>
          </w:p>
        </w:tc>
        <w:tc>
          <w:tcPr>
            <w:tcW w:w="1456" w:type="dxa"/>
            <w:shd w:val="clear" w:color="auto" w:fill="FFFFFF" w:themeFill="background1"/>
            <w:noWrap/>
            <w:vAlign w:val="center"/>
            <w:hideMark/>
          </w:tcPr>
          <w:p w14:paraId="7B4176AE" w14:textId="77777777" w:rsidR="00F62920" w:rsidRPr="004B0035" w:rsidRDefault="00F62920" w:rsidP="006735C0">
            <w:pPr>
              <w:suppressAutoHyphens w:val="0"/>
              <w:jc w:val="center"/>
              <w:rPr>
                <w:sz w:val="22"/>
                <w:szCs w:val="22"/>
                <w:lang w:eastAsia="en-GB"/>
              </w:rPr>
            </w:pPr>
            <w:r w:rsidRPr="004B0035">
              <w:rPr>
                <w:sz w:val="22"/>
                <w:szCs w:val="22"/>
                <w:lang w:eastAsia="en-GB"/>
              </w:rPr>
              <w:t>16</w:t>
            </w:r>
          </w:p>
        </w:tc>
        <w:tc>
          <w:tcPr>
            <w:tcW w:w="1317" w:type="dxa"/>
            <w:shd w:val="clear" w:color="auto" w:fill="FFFFFF" w:themeFill="background1"/>
            <w:vAlign w:val="center"/>
          </w:tcPr>
          <w:p w14:paraId="58EB9970" w14:textId="1585E7AC" w:rsidR="00F62920" w:rsidRPr="006735C0" w:rsidRDefault="00F62920" w:rsidP="006735C0">
            <w:pPr>
              <w:suppressAutoHyphens w:val="0"/>
              <w:jc w:val="center"/>
              <w:rPr>
                <w:sz w:val="22"/>
                <w:szCs w:val="22"/>
                <w:lang w:eastAsia="en-GB"/>
              </w:rPr>
            </w:pPr>
            <w:r w:rsidRPr="004B0035">
              <w:rPr>
                <w:sz w:val="22"/>
                <w:szCs w:val="22"/>
                <w:lang w:eastAsia="en-GB"/>
              </w:rPr>
              <w:t>50</w:t>
            </w:r>
          </w:p>
        </w:tc>
      </w:tr>
      <w:tr w:rsidR="00F62920" w:rsidRPr="006735C0" w14:paraId="5DDACFDD" w14:textId="616A416A" w:rsidTr="00561738">
        <w:trPr>
          <w:trHeight w:val="63"/>
          <w:jc w:val="center"/>
        </w:trPr>
        <w:tc>
          <w:tcPr>
            <w:tcW w:w="1267" w:type="dxa"/>
            <w:vMerge/>
            <w:shd w:val="clear" w:color="auto" w:fill="FFFFFF" w:themeFill="background1"/>
            <w:noWrap/>
            <w:vAlign w:val="center"/>
            <w:hideMark/>
          </w:tcPr>
          <w:p w14:paraId="6B7BAC0B" w14:textId="57C5BA60" w:rsidR="00F62920" w:rsidRPr="004B0035" w:rsidRDefault="00F62920" w:rsidP="004B0035">
            <w:pPr>
              <w:rPr>
                <w:sz w:val="22"/>
                <w:szCs w:val="22"/>
                <w:lang w:eastAsia="en-GB"/>
              </w:rPr>
            </w:pPr>
          </w:p>
        </w:tc>
        <w:tc>
          <w:tcPr>
            <w:tcW w:w="1707" w:type="dxa"/>
            <w:shd w:val="clear" w:color="auto" w:fill="FFFFFF" w:themeFill="background1"/>
            <w:noWrap/>
            <w:vAlign w:val="center"/>
            <w:hideMark/>
          </w:tcPr>
          <w:p w14:paraId="0284110B" w14:textId="77777777" w:rsidR="00F62920" w:rsidRPr="004B0035" w:rsidRDefault="00F62920" w:rsidP="004B0035">
            <w:pPr>
              <w:suppressAutoHyphens w:val="0"/>
              <w:rPr>
                <w:sz w:val="22"/>
                <w:szCs w:val="22"/>
                <w:lang w:eastAsia="en-GB"/>
              </w:rPr>
            </w:pPr>
            <w:r w:rsidRPr="004B0035">
              <w:rPr>
                <w:sz w:val="22"/>
                <w:szCs w:val="22"/>
                <w:lang w:eastAsia="en-GB"/>
              </w:rPr>
              <w:t>35-54</w:t>
            </w:r>
          </w:p>
        </w:tc>
        <w:tc>
          <w:tcPr>
            <w:tcW w:w="742" w:type="dxa"/>
            <w:shd w:val="clear" w:color="auto" w:fill="FFFFFF" w:themeFill="background1"/>
            <w:noWrap/>
            <w:vAlign w:val="center"/>
            <w:hideMark/>
          </w:tcPr>
          <w:p w14:paraId="3AE914B3" w14:textId="77777777" w:rsidR="00F62920" w:rsidRPr="004B0035" w:rsidRDefault="00F62920" w:rsidP="006735C0">
            <w:pPr>
              <w:suppressAutoHyphens w:val="0"/>
              <w:jc w:val="center"/>
              <w:rPr>
                <w:sz w:val="22"/>
                <w:szCs w:val="22"/>
                <w:lang w:eastAsia="en-GB"/>
              </w:rPr>
            </w:pPr>
            <w:r w:rsidRPr="004B0035">
              <w:rPr>
                <w:sz w:val="22"/>
                <w:szCs w:val="22"/>
                <w:lang w:eastAsia="en-GB"/>
              </w:rPr>
              <w:t>15</w:t>
            </w:r>
          </w:p>
        </w:tc>
        <w:tc>
          <w:tcPr>
            <w:tcW w:w="766" w:type="dxa"/>
            <w:shd w:val="clear" w:color="auto" w:fill="FFFFFF" w:themeFill="background1"/>
            <w:noWrap/>
            <w:vAlign w:val="center"/>
            <w:hideMark/>
          </w:tcPr>
          <w:p w14:paraId="1ACBEAF3" w14:textId="77777777" w:rsidR="00F62920" w:rsidRPr="004B0035" w:rsidRDefault="00F62920" w:rsidP="006735C0">
            <w:pPr>
              <w:suppressAutoHyphens w:val="0"/>
              <w:jc w:val="center"/>
              <w:rPr>
                <w:sz w:val="22"/>
                <w:szCs w:val="22"/>
                <w:lang w:eastAsia="en-GB"/>
              </w:rPr>
            </w:pPr>
            <w:r w:rsidRPr="004B0035">
              <w:rPr>
                <w:sz w:val="22"/>
                <w:szCs w:val="22"/>
                <w:lang w:eastAsia="en-GB"/>
              </w:rPr>
              <w:t>9</w:t>
            </w:r>
          </w:p>
        </w:tc>
        <w:tc>
          <w:tcPr>
            <w:tcW w:w="767" w:type="dxa"/>
            <w:shd w:val="clear" w:color="auto" w:fill="FFFFFF" w:themeFill="background1"/>
            <w:noWrap/>
            <w:vAlign w:val="center"/>
            <w:hideMark/>
          </w:tcPr>
          <w:p w14:paraId="1C01308A" w14:textId="77777777" w:rsidR="00F62920" w:rsidRPr="004B0035" w:rsidRDefault="00F62920" w:rsidP="006735C0">
            <w:pPr>
              <w:suppressAutoHyphens w:val="0"/>
              <w:jc w:val="center"/>
              <w:rPr>
                <w:sz w:val="22"/>
                <w:szCs w:val="22"/>
                <w:lang w:eastAsia="en-GB"/>
              </w:rPr>
            </w:pPr>
            <w:r w:rsidRPr="004B0035">
              <w:rPr>
                <w:sz w:val="22"/>
                <w:szCs w:val="22"/>
                <w:lang w:eastAsia="en-GB"/>
              </w:rPr>
              <w:t>5</w:t>
            </w:r>
          </w:p>
        </w:tc>
        <w:tc>
          <w:tcPr>
            <w:tcW w:w="803" w:type="dxa"/>
            <w:shd w:val="clear" w:color="auto" w:fill="FFFFFF" w:themeFill="background1"/>
            <w:noWrap/>
            <w:vAlign w:val="center"/>
            <w:hideMark/>
          </w:tcPr>
          <w:p w14:paraId="74AFE3D0" w14:textId="77777777" w:rsidR="00F62920" w:rsidRPr="004B0035" w:rsidRDefault="00F62920" w:rsidP="006735C0">
            <w:pPr>
              <w:suppressAutoHyphens w:val="0"/>
              <w:jc w:val="center"/>
              <w:rPr>
                <w:sz w:val="22"/>
                <w:szCs w:val="22"/>
                <w:lang w:eastAsia="en-GB"/>
              </w:rPr>
            </w:pPr>
            <w:r w:rsidRPr="004B0035">
              <w:rPr>
                <w:sz w:val="22"/>
                <w:szCs w:val="22"/>
                <w:lang w:eastAsia="en-GB"/>
              </w:rPr>
              <w:t>6</w:t>
            </w:r>
          </w:p>
        </w:tc>
        <w:tc>
          <w:tcPr>
            <w:tcW w:w="1456" w:type="dxa"/>
            <w:shd w:val="clear" w:color="auto" w:fill="FFFFFF" w:themeFill="background1"/>
            <w:noWrap/>
            <w:vAlign w:val="center"/>
            <w:hideMark/>
          </w:tcPr>
          <w:p w14:paraId="1AC39FEC" w14:textId="77777777" w:rsidR="00F62920" w:rsidRPr="004B0035" w:rsidRDefault="00F62920" w:rsidP="006735C0">
            <w:pPr>
              <w:suppressAutoHyphens w:val="0"/>
              <w:jc w:val="center"/>
              <w:rPr>
                <w:sz w:val="22"/>
                <w:szCs w:val="22"/>
                <w:lang w:eastAsia="en-GB"/>
              </w:rPr>
            </w:pPr>
            <w:r w:rsidRPr="004B0035">
              <w:rPr>
                <w:sz w:val="22"/>
                <w:szCs w:val="22"/>
                <w:lang w:eastAsia="en-GB"/>
              </w:rPr>
              <w:t>15</w:t>
            </w:r>
          </w:p>
        </w:tc>
        <w:tc>
          <w:tcPr>
            <w:tcW w:w="1317" w:type="dxa"/>
            <w:shd w:val="clear" w:color="auto" w:fill="FFFFFF" w:themeFill="background1"/>
            <w:vAlign w:val="center"/>
          </w:tcPr>
          <w:p w14:paraId="445C76A5" w14:textId="4D156EED" w:rsidR="00F62920" w:rsidRPr="006735C0" w:rsidRDefault="00F62920" w:rsidP="006735C0">
            <w:pPr>
              <w:suppressAutoHyphens w:val="0"/>
              <w:jc w:val="center"/>
              <w:rPr>
                <w:sz w:val="22"/>
                <w:szCs w:val="22"/>
                <w:lang w:eastAsia="en-GB"/>
              </w:rPr>
            </w:pPr>
            <w:r w:rsidRPr="004B0035">
              <w:rPr>
                <w:sz w:val="22"/>
                <w:szCs w:val="22"/>
                <w:lang w:eastAsia="en-GB"/>
              </w:rPr>
              <w:t>49</w:t>
            </w:r>
          </w:p>
        </w:tc>
      </w:tr>
      <w:tr w:rsidR="00F62920" w:rsidRPr="006735C0" w14:paraId="368ABCDC" w14:textId="2A406A70" w:rsidTr="00561738">
        <w:trPr>
          <w:trHeight w:val="63"/>
          <w:jc w:val="center"/>
        </w:trPr>
        <w:tc>
          <w:tcPr>
            <w:tcW w:w="1267" w:type="dxa"/>
            <w:vMerge/>
            <w:shd w:val="clear" w:color="auto" w:fill="FFFFFF" w:themeFill="background1"/>
            <w:noWrap/>
            <w:vAlign w:val="center"/>
            <w:hideMark/>
          </w:tcPr>
          <w:p w14:paraId="2E6534CB" w14:textId="31442175" w:rsidR="00F62920" w:rsidRPr="004B0035" w:rsidRDefault="00F62920" w:rsidP="004B0035">
            <w:pPr>
              <w:suppressAutoHyphens w:val="0"/>
              <w:rPr>
                <w:sz w:val="22"/>
                <w:szCs w:val="22"/>
                <w:lang w:eastAsia="en-GB"/>
              </w:rPr>
            </w:pPr>
          </w:p>
        </w:tc>
        <w:tc>
          <w:tcPr>
            <w:tcW w:w="1707" w:type="dxa"/>
            <w:shd w:val="clear" w:color="auto" w:fill="FFFFFF" w:themeFill="background1"/>
            <w:noWrap/>
            <w:vAlign w:val="center"/>
            <w:hideMark/>
          </w:tcPr>
          <w:p w14:paraId="7BA70B9C" w14:textId="77777777" w:rsidR="00F62920" w:rsidRPr="004B0035" w:rsidRDefault="00F62920" w:rsidP="004B0035">
            <w:pPr>
              <w:suppressAutoHyphens w:val="0"/>
              <w:rPr>
                <w:sz w:val="22"/>
                <w:szCs w:val="22"/>
                <w:lang w:eastAsia="en-GB"/>
              </w:rPr>
            </w:pPr>
            <w:r w:rsidRPr="004B0035">
              <w:rPr>
                <w:sz w:val="22"/>
                <w:szCs w:val="22"/>
                <w:lang w:eastAsia="en-GB"/>
              </w:rPr>
              <w:t>55+</w:t>
            </w:r>
          </w:p>
        </w:tc>
        <w:tc>
          <w:tcPr>
            <w:tcW w:w="742" w:type="dxa"/>
            <w:shd w:val="clear" w:color="auto" w:fill="FFFFFF" w:themeFill="background1"/>
            <w:noWrap/>
            <w:vAlign w:val="center"/>
            <w:hideMark/>
          </w:tcPr>
          <w:p w14:paraId="7CAC7D87" w14:textId="77777777" w:rsidR="00F62920" w:rsidRPr="004B0035" w:rsidRDefault="00F62920" w:rsidP="006735C0">
            <w:pPr>
              <w:suppressAutoHyphens w:val="0"/>
              <w:jc w:val="center"/>
              <w:rPr>
                <w:b/>
                <w:bCs/>
                <w:color w:val="C00000"/>
                <w:sz w:val="22"/>
                <w:szCs w:val="22"/>
                <w:lang w:eastAsia="en-GB"/>
              </w:rPr>
            </w:pPr>
            <w:r w:rsidRPr="004B0035">
              <w:rPr>
                <w:b/>
                <w:bCs/>
                <w:color w:val="C00000"/>
                <w:sz w:val="22"/>
                <w:szCs w:val="22"/>
                <w:lang w:eastAsia="en-GB"/>
              </w:rPr>
              <w:t>41</w:t>
            </w:r>
          </w:p>
        </w:tc>
        <w:tc>
          <w:tcPr>
            <w:tcW w:w="766" w:type="dxa"/>
            <w:shd w:val="clear" w:color="auto" w:fill="FFFFFF" w:themeFill="background1"/>
            <w:noWrap/>
            <w:vAlign w:val="center"/>
            <w:hideMark/>
          </w:tcPr>
          <w:p w14:paraId="0058AA2B" w14:textId="77777777" w:rsidR="00F62920" w:rsidRPr="004B0035" w:rsidRDefault="00F62920" w:rsidP="006735C0">
            <w:pPr>
              <w:suppressAutoHyphens w:val="0"/>
              <w:jc w:val="center"/>
              <w:rPr>
                <w:sz w:val="22"/>
                <w:szCs w:val="22"/>
                <w:lang w:eastAsia="en-GB"/>
              </w:rPr>
            </w:pPr>
            <w:r w:rsidRPr="004B0035">
              <w:rPr>
                <w:sz w:val="22"/>
                <w:szCs w:val="22"/>
                <w:lang w:eastAsia="en-GB"/>
              </w:rPr>
              <w:t>11</w:t>
            </w:r>
          </w:p>
        </w:tc>
        <w:tc>
          <w:tcPr>
            <w:tcW w:w="767" w:type="dxa"/>
            <w:shd w:val="clear" w:color="auto" w:fill="FFFFFF" w:themeFill="background1"/>
            <w:noWrap/>
            <w:vAlign w:val="center"/>
            <w:hideMark/>
          </w:tcPr>
          <w:p w14:paraId="6484EC7D" w14:textId="77777777" w:rsidR="00F62920" w:rsidRPr="004B0035" w:rsidRDefault="00F62920" w:rsidP="006735C0">
            <w:pPr>
              <w:suppressAutoHyphens w:val="0"/>
              <w:jc w:val="center"/>
              <w:rPr>
                <w:sz w:val="22"/>
                <w:szCs w:val="22"/>
                <w:lang w:eastAsia="en-GB"/>
              </w:rPr>
            </w:pPr>
            <w:r w:rsidRPr="004B0035">
              <w:rPr>
                <w:sz w:val="22"/>
                <w:szCs w:val="22"/>
                <w:lang w:eastAsia="en-GB"/>
              </w:rPr>
              <w:t>1</w:t>
            </w:r>
          </w:p>
        </w:tc>
        <w:tc>
          <w:tcPr>
            <w:tcW w:w="803" w:type="dxa"/>
            <w:shd w:val="clear" w:color="auto" w:fill="FFFFFF" w:themeFill="background1"/>
            <w:noWrap/>
            <w:vAlign w:val="center"/>
            <w:hideMark/>
          </w:tcPr>
          <w:p w14:paraId="5A717271" w14:textId="77777777" w:rsidR="00F62920" w:rsidRPr="004B0035" w:rsidRDefault="00F62920" w:rsidP="006735C0">
            <w:pPr>
              <w:suppressAutoHyphens w:val="0"/>
              <w:jc w:val="center"/>
              <w:rPr>
                <w:sz w:val="22"/>
                <w:szCs w:val="22"/>
                <w:lang w:eastAsia="en-GB"/>
              </w:rPr>
            </w:pPr>
            <w:r w:rsidRPr="004B0035">
              <w:rPr>
                <w:sz w:val="22"/>
                <w:szCs w:val="22"/>
                <w:lang w:eastAsia="en-GB"/>
              </w:rPr>
              <w:t>1</w:t>
            </w:r>
          </w:p>
        </w:tc>
        <w:tc>
          <w:tcPr>
            <w:tcW w:w="1456" w:type="dxa"/>
            <w:shd w:val="clear" w:color="auto" w:fill="FFFFFF" w:themeFill="background1"/>
            <w:noWrap/>
            <w:vAlign w:val="center"/>
            <w:hideMark/>
          </w:tcPr>
          <w:p w14:paraId="4D404B04" w14:textId="77777777" w:rsidR="00F62920" w:rsidRPr="004B0035" w:rsidRDefault="00F62920" w:rsidP="006735C0">
            <w:pPr>
              <w:suppressAutoHyphens w:val="0"/>
              <w:jc w:val="center"/>
              <w:rPr>
                <w:sz w:val="22"/>
                <w:szCs w:val="22"/>
                <w:lang w:eastAsia="en-GB"/>
              </w:rPr>
            </w:pPr>
            <w:r w:rsidRPr="004B0035">
              <w:rPr>
                <w:sz w:val="22"/>
                <w:szCs w:val="22"/>
                <w:lang w:eastAsia="en-GB"/>
              </w:rPr>
              <w:t>8</w:t>
            </w:r>
          </w:p>
        </w:tc>
        <w:tc>
          <w:tcPr>
            <w:tcW w:w="1317" w:type="dxa"/>
            <w:shd w:val="clear" w:color="auto" w:fill="FFFFFF" w:themeFill="background1"/>
            <w:vAlign w:val="center"/>
          </w:tcPr>
          <w:p w14:paraId="04402402" w14:textId="4A4D51D7" w:rsidR="00F62920" w:rsidRPr="006735C0" w:rsidRDefault="00F62920" w:rsidP="006735C0">
            <w:pPr>
              <w:suppressAutoHyphens w:val="0"/>
              <w:jc w:val="center"/>
              <w:rPr>
                <w:sz w:val="22"/>
                <w:szCs w:val="22"/>
                <w:lang w:eastAsia="en-GB"/>
              </w:rPr>
            </w:pPr>
            <w:r w:rsidRPr="004B0035">
              <w:rPr>
                <w:sz w:val="22"/>
                <w:szCs w:val="22"/>
                <w:lang w:eastAsia="en-GB"/>
              </w:rPr>
              <w:t>38</w:t>
            </w:r>
          </w:p>
        </w:tc>
      </w:tr>
      <w:tr w:rsidR="00F62920" w:rsidRPr="006735C0" w14:paraId="7E3C8A54" w14:textId="2BB2019F" w:rsidTr="00561738">
        <w:trPr>
          <w:trHeight w:val="63"/>
          <w:jc w:val="center"/>
        </w:trPr>
        <w:tc>
          <w:tcPr>
            <w:tcW w:w="1267" w:type="dxa"/>
            <w:vMerge w:val="restart"/>
            <w:shd w:val="clear" w:color="auto" w:fill="D9D9D9" w:themeFill="background1" w:themeFillShade="D9"/>
            <w:noWrap/>
            <w:vAlign w:val="center"/>
            <w:hideMark/>
          </w:tcPr>
          <w:p w14:paraId="037C06B0" w14:textId="39FFB755" w:rsidR="00F62920" w:rsidRPr="004B0035" w:rsidRDefault="00F62920" w:rsidP="00F62920">
            <w:pPr>
              <w:suppressAutoHyphens w:val="0"/>
              <w:rPr>
                <w:sz w:val="22"/>
                <w:szCs w:val="22"/>
                <w:lang w:eastAsia="en-GB"/>
              </w:rPr>
            </w:pPr>
            <w:r w:rsidRPr="004B0035">
              <w:rPr>
                <w:sz w:val="22"/>
                <w:szCs w:val="22"/>
                <w:lang w:eastAsia="en-GB"/>
              </w:rPr>
              <w:t>Végzetsé</w:t>
            </w:r>
            <w:r>
              <w:rPr>
                <w:sz w:val="22"/>
                <w:szCs w:val="22"/>
                <w:lang w:eastAsia="en-GB"/>
              </w:rPr>
              <w:t>g</w:t>
            </w:r>
          </w:p>
        </w:tc>
        <w:tc>
          <w:tcPr>
            <w:tcW w:w="1707" w:type="dxa"/>
            <w:shd w:val="clear" w:color="auto" w:fill="D9D9D9" w:themeFill="background1" w:themeFillShade="D9"/>
            <w:noWrap/>
            <w:vAlign w:val="center"/>
            <w:hideMark/>
          </w:tcPr>
          <w:p w14:paraId="48193B58" w14:textId="77777777" w:rsidR="00F62920" w:rsidRPr="004B0035" w:rsidRDefault="00F62920" w:rsidP="004B0035">
            <w:pPr>
              <w:suppressAutoHyphens w:val="0"/>
              <w:rPr>
                <w:sz w:val="22"/>
                <w:szCs w:val="22"/>
                <w:lang w:eastAsia="en-GB"/>
              </w:rPr>
            </w:pPr>
            <w:r w:rsidRPr="004B0035">
              <w:rPr>
                <w:sz w:val="22"/>
                <w:szCs w:val="22"/>
                <w:lang w:eastAsia="en-GB"/>
              </w:rPr>
              <w:t>Alapfok</w:t>
            </w:r>
          </w:p>
        </w:tc>
        <w:tc>
          <w:tcPr>
            <w:tcW w:w="742" w:type="dxa"/>
            <w:shd w:val="clear" w:color="auto" w:fill="D9D9D9" w:themeFill="background1" w:themeFillShade="D9"/>
            <w:noWrap/>
            <w:vAlign w:val="center"/>
            <w:hideMark/>
          </w:tcPr>
          <w:p w14:paraId="12C2A9F6" w14:textId="77777777" w:rsidR="00F62920" w:rsidRPr="004B0035" w:rsidRDefault="00F62920" w:rsidP="006735C0">
            <w:pPr>
              <w:suppressAutoHyphens w:val="0"/>
              <w:jc w:val="center"/>
              <w:rPr>
                <w:b/>
                <w:bCs/>
                <w:color w:val="C00000"/>
                <w:sz w:val="22"/>
                <w:szCs w:val="22"/>
                <w:lang w:eastAsia="en-GB"/>
              </w:rPr>
            </w:pPr>
            <w:r w:rsidRPr="004B0035">
              <w:rPr>
                <w:b/>
                <w:bCs/>
                <w:color w:val="C00000"/>
                <w:sz w:val="22"/>
                <w:szCs w:val="22"/>
                <w:lang w:eastAsia="en-GB"/>
              </w:rPr>
              <w:t>34</w:t>
            </w:r>
          </w:p>
        </w:tc>
        <w:tc>
          <w:tcPr>
            <w:tcW w:w="766" w:type="dxa"/>
            <w:shd w:val="clear" w:color="auto" w:fill="D9D9D9" w:themeFill="background1" w:themeFillShade="D9"/>
            <w:noWrap/>
            <w:vAlign w:val="center"/>
            <w:hideMark/>
          </w:tcPr>
          <w:p w14:paraId="50FEF23F" w14:textId="77777777" w:rsidR="00F62920" w:rsidRPr="004B0035" w:rsidRDefault="00F62920" w:rsidP="006735C0">
            <w:pPr>
              <w:suppressAutoHyphens w:val="0"/>
              <w:jc w:val="center"/>
              <w:rPr>
                <w:sz w:val="22"/>
                <w:szCs w:val="22"/>
                <w:lang w:eastAsia="en-GB"/>
              </w:rPr>
            </w:pPr>
            <w:r w:rsidRPr="004B0035">
              <w:rPr>
                <w:sz w:val="22"/>
                <w:szCs w:val="22"/>
                <w:lang w:eastAsia="en-GB"/>
              </w:rPr>
              <w:t>10</w:t>
            </w:r>
          </w:p>
        </w:tc>
        <w:tc>
          <w:tcPr>
            <w:tcW w:w="767" w:type="dxa"/>
            <w:shd w:val="clear" w:color="auto" w:fill="D9D9D9" w:themeFill="background1" w:themeFillShade="D9"/>
            <w:noWrap/>
            <w:vAlign w:val="center"/>
            <w:hideMark/>
          </w:tcPr>
          <w:p w14:paraId="5FA03759" w14:textId="77777777" w:rsidR="00F62920" w:rsidRPr="004B0035" w:rsidRDefault="00F62920" w:rsidP="006735C0">
            <w:pPr>
              <w:suppressAutoHyphens w:val="0"/>
              <w:jc w:val="center"/>
              <w:rPr>
                <w:sz w:val="22"/>
                <w:szCs w:val="22"/>
                <w:lang w:eastAsia="en-GB"/>
              </w:rPr>
            </w:pPr>
            <w:r w:rsidRPr="004B0035">
              <w:rPr>
                <w:sz w:val="22"/>
                <w:szCs w:val="22"/>
                <w:lang w:eastAsia="en-GB"/>
              </w:rPr>
              <w:t>0</w:t>
            </w:r>
          </w:p>
        </w:tc>
        <w:tc>
          <w:tcPr>
            <w:tcW w:w="803" w:type="dxa"/>
            <w:shd w:val="clear" w:color="auto" w:fill="D9D9D9" w:themeFill="background1" w:themeFillShade="D9"/>
            <w:noWrap/>
            <w:vAlign w:val="center"/>
            <w:hideMark/>
          </w:tcPr>
          <w:p w14:paraId="207830B8" w14:textId="77777777" w:rsidR="00F62920" w:rsidRPr="004B0035" w:rsidRDefault="00F62920" w:rsidP="006735C0">
            <w:pPr>
              <w:suppressAutoHyphens w:val="0"/>
              <w:jc w:val="center"/>
              <w:rPr>
                <w:sz w:val="22"/>
                <w:szCs w:val="22"/>
                <w:lang w:eastAsia="en-GB"/>
              </w:rPr>
            </w:pPr>
            <w:r w:rsidRPr="004B0035">
              <w:rPr>
                <w:sz w:val="22"/>
                <w:szCs w:val="22"/>
                <w:lang w:eastAsia="en-GB"/>
              </w:rPr>
              <w:t>6</w:t>
            </w:r>
          </w:p>
        </w:tc>
        <w:tc>
          <w:tcPr>
            <w:tcW w:w="1456" w:type="dxa"/>
            <w:shd w:val="clear" w:color="auto" w:fill="D9D9D9" w:themeFill="background1" w:themeFillShade="D9"/>
            <w:noWrap/>
            <w:vAlign w:val="center"/>
            <w:hideMark/>
          </w:tcPr>
          <w:p w14:paraId="3DF1BF16" w14:textId="77777777" w:rsidR="00F62920" w:rsidRPr="004B0035" w:rsidRDefault="00F62920" w:rsidP="006735C0">
            <w:pPr>
              <w:suppressAutoHyphens w:val="0"/>
              <w:jc w:val="center"/>
              <w:rPr>
                <w:sz w:val="22"/>
                <w:szCs w:val="22"/>
                <w:lang w:eastAsia="en-GB"/>
              </w:rPr>
            </w:pPr>
            <w:r w:rsidRPr="004B0035">
              <w:rPr>
                <w:sz w:val="22"/>
                <w:szCs w:val="22"/>
                <w:lang w:eastAsia="en-GB"/>
              </w:rPr>
              <w:t>8</w:t>
            </w:r>
          </w:p>
        </w:tc>
        <w:tc>
          <w:tcPr>
            <w:tcW w:w="1317" w:type="dxa"/>
            <w:shd w:val="clear" w:color="auto" w:fill="D9D9D9" w:themeFill="background1" w:themeFillShade="D9"/>
            <w:vAlign w:val="center"/>
          </w:tcPr>
          <w:p w14:paraId="66F500A2" w14:textId="1349737C" w:rsidR="00F62920" w:rsidRPr="006735C0" w:rsidRDefault="00F62920" w:rsidP="006735C0">
            <w:pPr>
              <w:suppressAutoHyphens w:val="0"/>
              <w:jc w:val="center"/>
              <w:rPr>
                <w:sz w:val="22"/>
                <w:szCs w:val="22"/>
                <w:lang w:eastAsia="en-GB"/>
              </w:rPr>
            </w:pPr>
            <w:r w:rsidRPr="004B0035">
              <w:rPr>
                <w:sz w:val="22"/>
                <w:szCs w:val="22"/>
                <w:lang w:eastAsia="en-GB"/>
              </w:rPr>
              <w:t>42</w:t>
            </w:r>
          </w:p>
        </w:tc>
      </w:tr>
      <w:tr w:rsidR="00F62920" w:rsidRPr="006735C0" w14:paraId="0214F679" w14:textId="602638D1" w:rsidTr="00561738">
        <w:trPr>
          <w:trHeight w:val="63"/>
          <w:jc w:val="center"/>
        </w:trPr>
        <w:tc>
          <w:tcPr>
            <w:tcW w:w="1267" w:type="dxa"/>
            <w:vMerge/>
            <w:shd w:val="clear" w:color="auto" w:fill="D9D9D9" w:themeFill="background1" w:themeFillShade="D9"/>
            <w:noWrap/>
            <w:vAlign w:val="center"/>
            <w:hideMark/>
          </w:tcPr>
          <w:p w14:paraId="7393A276" w14:textId="2A3CB846" w:rsidR="00F62920" w:rsidRPr="004B0035" w:rsidRDefault="00F62920" w:rsidP="004B0035">
            <w:pPr>
              <w:rPr>
                <w:sz w:val="22"/>
                <w:szCs w:val="22"/>
                <w:lang w:eastAsia="en-GB"/>
              </w:rPr>
            </w:pPr>
          </w:p>
        </w:tc>
        <w:tc>
          <w:tcPr>
            <w:tcW w:w="1707" w:type="dxa"/>
            <w:shd w:val="clear" w:color="auto" w:fill="D9D9D9" w:themeFill="background1" w:themeFillShade="D9"/>
            <w:noWrap/>
            <w:vAlign w:val="center"/>
            <w:hideMark/>
          </w:tcPr>
          <w:p w14:paraId="01CC8314" w14:textId="77777777" w:rsidR="00F62920" w:rsidRPr="004B0035" w:rsidRDefault="00F62920" w:rsidP="004B0035">
            <w:pPr>
              <w:suppressAutoHyphens w:val="0"/>
              <w:rPr>
                <w:sz w:val="22"/>
                <w:szCs w:val="22"/>
                <w:lang w:eastAsia="en-GB"/>
              </w:rPr>
            </w:pPr>
            <w:r w:rsidRPr="004B0035">
              <w:rPr>
                <w:sz w:val="22"/>
                <w:szCs w:val="22"/>
                <w:lang w:eastAsia="en-GB"/>
              </w:rPr>
              <w:t>Középfok</w:t>
            </w:r>
          </w:p>
        </w:tc>
        <w:tc>
          <w:tcPr>
            <w:tcW w:w="742" w:type="dxa"/>
            <w:shd w:val="clear" w:color="auto" w:fill="D9D9D9" w:themeFill="background1" w:themeFillShade="D9"/>
            <w:noWrap/>
            <w:vAlign w:val="center"/>
            <w:hideMark/>
          </w:tcPr>
          <w:p w14:paraId="690E3EA0" w14:textId="77777777" w:rsidR="00F62920" w:rsidRPr="004B0035" w:rsidRDefault="00F62920" w:rsidP="006735C0">
            <w:pPr>
              <w:suppressAutoHyphens w:val="0"/>
              <w:jc w:val="center"/>
              <w:rPr>
                <w:sz w:val="22"/>
                <w:szCs w:val="22"/>
                <w:lang w:eastAsia="en-GB"/>
              </w:rPr>
            </w:pPr>
            <w:r w:rsidRPr="004B0035">
              <w:rPr>
                <w:sz w:val="22"/>
                <w:szCs w:val="22"/>
                <w:lang w:eastAsia="en-GB"/>
              </w:rPr>
              <w:t>16</w:t>
            </w:r>
          </w:p>
        </w:tc>
        <w:tc>
          <w:tcPr>
            <w:tcW w:w="766" w:type="dxa"/>
            <w:shd w:val="clear" w:color="auto" w:fill="D9D9D9" w:themeFill="background1" w:themeFillShade="D9"/>
            <w:noWrap/>
            <w:vAlign w:val="center"/>
            <w:hideMark/>
          </w:tcPr>
          <w:p w14:paraId="6285699F" w14:textId="77777777" w:rsidR="00F62920" w:rsidRPr="004B0035" w:rsidRDefault="00F62920" w:rsidP="006735C0">
            <w:pPr>
              <w:suppressAutoHyphens w:val="0"/>
              <w:jc w:val="center"/>
              <w:rPr>
                <w:sz w:val="22"/>
                <w:szCs w:val="22"/>
                <w:lang w:eastAsia="en-GB"/>
              </w:rPr>
            </w:pPr>
            <w:r w:rsidRPr="004B0035">
              <w:rPr>
                <w:sz w:val="22"/>
                <w:szCs w:val="22"/>
                <w:lang w:eastAsia="en-GB"/>
              </w:rPr>
              <w:t>8</w:t>
            </w:r>
          </w:p>
        </w:tc>
        <w:tc>
          <w:tcPr>
            <w:tcW w:w="767" w:type="dxa"/>
            <w:shd w:val="clear" w:color="auto" w:fill="D9D9D9" w:themeFill="background1" w:themeFillShade="D9"/>
            <w:noWrap/>
            <w:vAlign w:val="center"/>
            <w:hideMark/>
          </w:tcPr>
          <w:p w14:paraId="3331EF60" w14:textId="77777777" w:rsidR="00F62920" w:rsidRPr="004B0035" w:rsidRDefault="00F62920" w:rsidP="006735C0">
            <w:pPr>
              <w:suppressAutoHyphens w:val="0"/>
              <w:jc w:val="center"/>
              <w:rPr>
                <w:sz w:val="22"/>
                <w:szCs w:val="22"/>
                <w:lang w:eastAsia="en-GB"/>
              </w:rPr>
            </w:pPr>
            <w:r w:rsidRPr="004B0035">
              <w:rPr>
                <w:sz w:val="22"/>
                <w:szCs w:val="22"/>
                <w:lang w:eastAsia="en-GB"/>
              </w:rPr>
              <w:t>5</w:t>
            </w:r>
          </w:p>
        </w:tc>
        <w:tc>
          <w:tcPr>
            <w:tcW w:w="803" w:type="dxa"/>
            <w:shd w:val="clear" w:color="auto" w:fill="D9D9D9" w:themeFill="background1" w:themeFillShade="D9"/>
            <w:noWrap/>
            <w:vAlign w:val="center"/>
            <w:hideMark/>
          </w:tcPr>
          <w:p w14:paraId="1DB8FDF5" w14:textId="77777777" w:rsidR="00F62920" w:rsidRPr="004B0035" w:rsidRDefault="00F62920" w:rsidP="006735C0">
            <w:pPr>
              <w:suppressAutoHyphens w:val="0"/>
              <w:jc w:val="center"/>
              <w:rPr>
                <w:sz w:val="22"/>
                <w:szCs w:val="22"/>
                <w:lang w:eastAsia="en-GB"/>
              </w:rPr>
            </w:pPr>
            <w:r w:rsidRPr="004B0035">
              <w:rPr>
                <w:sz w:val="22"/>
                <w:szCs w:val="22"/>
                <w:lang w:eastAsia="en-GB"/>
              </w:rPr>
              <w:t>4</w:t>
            </w:r>
          </w:p>
        </w:tc>
        <w:tc>
          <w:tcPr>
            <w:tcW w:w="1456" w:type="dxa"/>
            <w:shd w:val="clear" w:color="auto" w:fill="D9D9D9" w:themeFill="background1" w:themeFillShade="D9"/>
            <w:noWrap/>
            <w:vAlign w:val="center"/>
            <w:hideMark/>
          </w:tcPr>
          <w:p w14:paraId="5CF36FCD" w14:textId="77777777" w:rsidR="00F62920" w:rsidRPr="004B0035" w:rsidRDefault="00F62920" w:rsidP="006735C0">
            <w:pPr>
              <w:suppressAutoHyphens w:val="0"/>
              <w:jc w:val="center"/>
              <w:rPr>
                <w:sz w:val="22"/>
                <w:szCs w:val="22"/>
                <w:lang w:eastAsia="en-GB"/>
              </w:rPr>
            </w:pPr>
            <w:r w:rsidRPr="004B0035">
              <w:rPr>
                <w:sz w:val="22"/>
                <w:szCs w:val="22"/>
                <w:lang w:eastAsia="en-GB"/>
              </w:rPr>
              <w:t>15</w:t>
            </w:r>
          </w:p>
        </w:tc>
        <w:tc>
          <w:tcPr>
            <w:tcW w:w="1317" w:type="dxa"/>
            <w:shd w:val="clear" w:color="auto" w:fill="D9D9D9" w:themeFill="background1" w:themeFillShade="D9"/>
            <w:vAlign w:val="center"/>
          </w:tcPr>
          <w:p w14:paraId="355E8E55" w14:textId="03E00F60" w:rsidR="00F62920" w:rsidRPr="006735C0" w:rsidRDefault="00F62920" w:rsidP="006735C0">
            <w:pPr>
              <w:suppressAutoHyphens w:val="0"/>
              <w:jc w:val="center"/>
              <w:rPr>
                <w:sz w:val="22"/>
                <w:szCs w:val="22"/>
                <w:lang w:eastAsia="en-GB"/>
              </w:rPr>
            </w:pPr>
            <w:r w:rsidRPr="004B0035">
              <w:rPr>
                <w:sz w:val="22"/>
                <w:szCs w:val="22"/>
                <w:lang w:eastAsia="en-GB"/>
              </w:rPr>
              <w:t>52</w:t>
            </w:r>
          </w:p>
        </w:tc>
      </w:tr>
      <w:tr w:rsidR="00F62920" w:rsidRPr="006735C0" w14:paraId="6CCB3561" w14:textId="078715A5" w:rsidTr="00561738">
        <w:trPr>
          <w:trHeight w:val="63"/>
          <w:jc w:val="center"/>
        </w:trPr>
        <w:tc>
          <w:tcPr>
            <w:tcW w:w="1267" w:type="dxa"/>
            <w:vMerge/>
            <w:shd w:val="clear" w:color="auto" w:fill="D9D9D9" w:themeFill="background1" w:themeFillShade="D9"/>
            <w:noWrap/>
            <w:vAlign w:val="center"/>
            <w:hideMark/>
          </w:tcPr>
          <w:p w14:paraId="7940421E" w14:textId="35D80629" w:rsidR="00F62920" w:rsidRPr="004B0035" w:rsidRDefault="00F62920" w:rsidP="004B0035">
            <w:pPr>
              <w:suppressAutoHyphens w:val="0"/>
              <w:rPr>
                <w:sz w:val="22"/>
                <w:szCs w:val="22"/>
                <w:lang w:eastAsia="en-GB"/>
              </w:rPr>
            </w:pPr>
          </w:p>
        </w:tc>
        <w:tc>
          <w:tcPr>
            <w:tcW w:w="1707" w:type="dxa"/>
            <w:shd w:val="clear" w:color="auto" w:fill="D9D9D9" w:themeFill="background1" w:themeFillShade="D9"/>
            <w:noWrap/>
            <w:vAlign w:val="center"/>
            <w:hideMark/>
          </w:tcPr>
          <w:p w14:paraId="313561A7" w14:textId="77777777" w:rsidR="00F62920" w:rsidRPr="004B0035" w:rsidRDefault="00F62920" w:rsidP="004B0035">
            <w:pPr>
              <w:suppressAutoHyphens w:val="0"/>
              <w:rPr>
                <w:sz w:val="22"/>
                <w:szCs w:val="22"/>
                <w:lang w:eastAsia="en-GB"/>
              </w:rPr>
            </w:pPr>
            <w:r w:rsidRPr="004B0035">
              <w:rPr>
                <w:sz w:val="22"/>
                <w:szCs w:val="22"/>
                <w:lang w:eastAsia="en-GB"/>
              </w:rPr>
              <w:t>Felsőfok</w:t>
            </w:r>
          </w:p>
        </w:tc>
        <w:tc>
          <w:tcPr>
            <w:tcW w:w="742" w:type="dxa"/>
            <w:shd w:val="clear" w:color="auto" w:fill="D9D9D9" w:themeFill="background1" w:themeFillShade="D9"/>
            <w:noWrap/>
            <w:vAlign w:val="center"/>
            <w:hideMark/>
          </w:tcPr>
          <w:p w14:paraId="7EFCB4AD" w14:textId="77777777" w:rsidR="00F62920" w:rsidRPr="004B0035" w:rsidRDefault="00F62920" w:rsidP="006735C0">
            <w:pPr>
              <w:suppressAutoHyphens w:val="0"/>
              <w:jc w:val="center"/>
              <w:rPr>
                <w:sz w:val="22"/>
                <w:szCs w:val="22"/>
                <w:lang w:eastAsia="en-GB"/>
              </w:rPr>
            </w:pPr>
            <w:r w:rsidRPr="004B0035">
              <w:rPr>
                <w:sz w:val="22"/>
                <w:szCs w:val="22"/>
                <w:lang w:eastAsia="en-GB"/>
              </w:rPr>
              <w:t>10</w:t>
            </w:r>
          </w:p>
        </w:tc>
        <w:tc>
          <w:tcPr>
            <w:tcW w:w="766" w:type="dxa"/>
            <w:shd w:val="clear" w:color="auto" w:fill="D9D9D9" w:themeFill="background1" w:themeFillShade="D9"/>
            <w:noWrap/>
            <w:vAlign w:val="center"/>
            <w:hideMark/>
          </w:tcPr>
          <w:p w14:paraId="3FAC3FF7" w14:textId="77777777" w:rsidR="00F62920" w:rsidRPr="004B0035" w:rsidRDefault="00F62920" w:rsidP="006735C0">
            <w:pPr>
              <w:suppressAutoHyphens w:val="0"/>
              <w:jc w:val="center"/>
              <w:rPr>
                <w:sz w:val="22"/>
                <w:szCs w:val="22"/>
                <w:lang w:eastAsia="en-GB"/>
              </w:rPr>
            </w:pPr>
            <w:r w:rsidRPr="004B0035">
              <w:rPr>
                <w:sz w:val="22"/>
                <w:szCs w:val="22"/>
                <w:lang w:eastAsia="en-GB"/>
              </w:rPr>
              <w:t>9</w:t>
            </w:r>
          </w:p>
        </w:tc>
        <w:tc>
          <w:tcPr>
            <w:tcW w:w="767" w:type="dxa"/>
            <w:shd w:val="clear" w:color="auto" w:fill="D9D9D9" w:themeFill="background1" w:themeFillShade="D9"/>
            <w:noWrap/>
            <w:vAlign w:val="center"/>
            <w:hideMark/>
          </w:tcPr>
          <w:p w14:paraId="4E1ECEF5" w14:textId="77777777" w:rsidR="00F62920" w:rsidRPr="004B0035" w:rsidRDefault="00F62920" w:rsidP="006735C0">
            <w:pPr>
              <w:suppressAutoHyphens w:val="0"/>
              <w:jc w:val="center"/>
              <w:rPr>
                <w:b/>
                <w:bCs/>
                <w:color w:val="C00000"/>
                <w:sz w:val="22"/>
                <w:szCs w:val="22"/>
                <w:lang w:eastAsia="en-GB"/>
              </w:rPr>
            </w:pPr>
            <w:r w:rsidRPr="004B0035">
              <w:rPr>
                <w:b/>
                <w:bCs/>
                <w:color w:val="C00000"/>
                <w:sz w:val="22"/>
                <w:szCs w:val="22"/>
                <w:lang w:eastAsia="en-GB"/>
              </w:rPr>
              <w:t>14</w:t>
            </w:r>
          </w:p>
        </w:tc>
        <w:tc>
          <w:tcPr>
            <w:tcW w:w="803" w:type="dxa"/>
            <w:shd w:val="clear" w:color="auto" w:fill="D9D9D9" w:themeFill="background1" w:themeFillShade="D9"/>
            <w:noWrap/>
            <w:vAlign w:val="center"/>
            <w:hideMark/>
          </w:tcPr>
          <w:p w14:paraId="0EF659E2" w14:textId="77777777" w:rsidR="00F62920" w:rsidRPr="004B0035" w:rsidRDefault="00F62920" w:rsidP="006735C0">
            <w:pPr>
              <w:suppressAutoHyphens w:val="0"/>
              <w:jc w:val="center"/>
              <w:rPr>
                <w:sz w:val="22"/>
                <w:szCs w:val="22"/>
                <w:lang w:eastAsia="en-GB"/>
              </w:rPr>
            </w:pPr>
            <w:r w:rsidRPr="004B0035">
              <w:rPr>
                <w:sz w:val="22"/>
                <w:szCs w:val="22"/>
                <w:lang w:eastAsia="en-GB"/>
              </w:rPr>
              <w:t>3</w:t>
            </w:r>
          </w:p>
        </w:tc>
        <w:tc>
          <w:tcPr>
            <w:tcW w:w="1456" w:type="dxa"/>
            <w:shd w:val="clear" w:color="auto" w:fill="D9D9D9" w:themeFill="background1" w:themeFillShade="D9"/>
            <w:noWrap/>
            <w:vAlign w:val="center"/>
            <w:hideMark/>
          </w:tcPr>
          <w:p w14:paraId="1BE2F484" w14:textId="77777777" w:rsidR="00F62920" w:rsidRPr="004B0035" w:rsidRDefault="00F62920" w:rsidP="006735C0">
            <w:pPr>
              <w:suppressAutoHyphens w:val="0"/>
              <w:jc w:val="center"/>
              <w:rPr>
                <w:sz w:val="22"/>
                <w:szCs w:val="22"/>
                <w:lang w:eastAsia="en-GB"/>
              </w:rPr>
            </w:pPr>
            <w:r w:rsidRPr="004B0035">
              <w:rPr>
                <w:sz w:val="22"/>
                <w:szCs w:val="22"/>
                <w:lang w:eastAsia="en-GB"/>
              </w:rPr>
              <w:t>21</w:t>
            </w:r>
          </w:p>
        </w:tc>
        <w:tc>
          <w:tcPr>
            <w:tcW w:w="1317" w:type="dxa"/>
            <w:shd w:val="clear" w:color="auto" w:fill="D9D9D9" w:themeFill="background1" w:themeFillShade="D9"/>
            <w:vAlign w:val="center"/>
          </w:tcPr>
          <w:p w14:paraId="64560859" w14:textId="45BA999C" w:rsidR="00F62920" w:rsidRPr="006735C0" w:rsidRDefault="00F62920" w:rsidP="006735C0">
            <w:pPr>
              <w:suppressAutoHyphens w:val="0"/>
              <w:jc w:val="center"/>
              <w:rPr>
                <w:sz w:val="22"/>
                <w:szCs w:val="22"/>
                <w:lang w:eastAsia="en-GB"/>
              </w:rPr>
            </w:pPr>
            <w:r w:rsidRPr="004B0035">
              <w:rPr>
                <w:sz w:val="22"/>
                <w:szCs w:val="22"/>
                <w:lang w:eastAsia="en-GB"/>
              </w:rPr>
              <w:t>43</w:t>
            </w:r>
          </w:p>
        </w:tc>
      </w:tr>
      <w:tr w:rsidR="00F62920" w:rsidRPr="006735C0" w14:paraId="2E7188FA" w14:textId="538B1B04" w:rsidTr="00561738">
        <w:trPr>
          <w:trHeight w:val="288"/>
          <w:jc w:val="center"/>
        </w:trPr>
        <w:tc>
          <w:tcPr>
            <w:tcW w:w="1267" w:type="dxa"/>
            <w:vMerge w:val="restart"/>
            <w:shd w:val="clear" w:color="auto" w:fill="FFFFFF" w:themeFill="background1"/>
            <w:noWrap/>
            <w:vAlign w:val="center"/>
            <w:hideMark/>
          </w:tcPr>
          <w:p w14:paraId="4ACBCABD" w14:textId="30630660" w:rsidR="00F62920" w:rsidRPr="004B0035" w:rsidRDefault="00F62920" w:rsidP="00F62920">
            <w:pPr>
              <w:suppressAutoHyphens w:val="0"/>
              <w:rPr>
                <w:sz w:val="22"/>
                <w:szCs w:val="22"/>
                <w:lang w:eastAsia="en-GB"/>
              </w:rPr>
            </w:pPr>
            <w:r w:rsidRPr="004B0035">
              <w:rPr>
                <w:sz w:val="22"/>
                <w:szCs w:val="22"/>
                <w:lang w:eastAsia="en-GB"/>
              </w:rPr>
              <w:t>Anyagi helyzet</w:t>
            </w:r>
          </w:p>
        </w:tc>
        <w:tc>
          <w:tcPr>
            <w:tcW w:w="1707" w:type="dxa"/>
            <w:shd w:val="clear" w:color="auto" w:fill="FFFFFF" w:themeFill="background1"/>
            <w:noWrap/>
            <w:vAlign w:val="center"/>
            <w:hideMark/>
          </w:tcPr>
          <w:p w14:paraId="072DA249" w14:textId="22488A1B" w:rsidR="00F62920" w:rsidRPr="004B0035" w:rsidRDefault="00F62920" w:rsidP="004B0035">
            <w:pPr>
              <w:suppressAutoHyphens w:val="0"/>
              <w:rPr>
                <w:sz w:val="22"/>
                <w:szCs w:val="22"/>
                <w:lang w:eastAsia="en-GB"/>
              </w:rPr>
            </w:pPr>
            <w:r w:rsidRPr="004B0035">
              <w:rPr>
                <w:sz w:val="22"/>
                <w:szCs w:val="22"/>
                <w:lang w:eastAsia="en-GB"/>
              </w:rPr>
              <w:t>Nélkülöz</w:t>
            </w:r>
            <w:r>
              <w:rPr>
                <w:sz w:val="22"/>
                <w:szCs w:val="22"/>
                <w:lang w:eastAsia="en-GB"/>
              </w:rPr>
              <w:t>ne</w:t>
            </w:r>
            <w:r w:rsidR="00A305D1">
              <w:rPr>
                <w:sz w:val="22"/>
                <w:szCs w:val="22"/>
                <w:lang w:eastAsia="en-GB"/>
              </w:rPr>
              <w:t>k</w:t>
            </w:r>
          </w:p>
        </w:tc>
        <w:tc>
          <w:tcPr>
            <w:tcW w:w="742" w:type="dxa"/>
            <w:shd w:val="clear" w:color="auto" w:fill="FFFFFF" w:themeFill="background1"/>
            <w:noWrap/>
            <w:vAlign w:val="center"/>
            <w:hideMark/>
          </w:tcPr>
          <w:p w14:paraId="24EB2283" w14:textId="77777777" w:rsidR="00F62920" w:rsidRPr="004B0035" w:rsidRDefault="00F62920" w:rsidP="006735C0">
            <w:pPr>
              <w:suppressAutoHyphens w:val="0"/>
              <w:jc w:val="center"/>
              <w:rPr>
                <w:b/>
                <w:bCs/>
                <w:color w:val="C00000"/>
                <w:sz w:val="22"/>
                <w:szCs w:val="22"/>
                <w:lang w:eastAsia="en-GB"/>
              </w:rPr>
            </w:pPr>
            <w:r w:rsidRPr="004B0035">
              <w:rPr>
                <w:b/>
                <w:bCs/>
                <w:color w:val="C00000"/>
                <w:sz w:val="22"/>
                <w:szCs w:val="22"/>
                <w:lang w:eastAsia="en-GB"/>
              </w:rPr>
              <w:t>32</w:t>
            </w:r>
          </w:p>
        </w:tc>
        <w:tc>
          <w:tcPr>
            <w:tcW w:w="766" w:type="dxa"/>
            <w:shd w:val="clear" w:color="auto" w:fill="FFFFFF" w:themeFill="background1"/>
            <w:noWrap/>
            <w:vAlign w:val="center"/>
            <w:hideMark/>
          </w:tcPr>
          <w:p w14:paraId="6B97B9B4" w14:textId="77777777" w:rsidR="00F62920" w:rsidRPr="004B0035" w:rsidRDefault="00F62920" w:rsidP="006735C0">
            <w:pPr>
              <w:suppressAutoHyphens w:val="0"/>
              <w:jc w:val="center"/>
              <w:rPr>
                <w:sz w:val="22"/>
                <w:szCs w:val="22"/>
                <w:lang w:eastAsia="en-GB"/>
              </w:rPr>
            </w:pPr>
            <w:r w:rsidRPr="004B0035">
              <w:rPr>
                <w:sz w:val="22"/>
                <w:szCs w:val="22"/>
                <w:lang w:eastAsia="en-GB"/>
              </w:rPr>
              <w:t>9</w:t>
            </w:r>
          </w:p>
        </w:tc>
        <w:tc>
          <w:tcPr>
            <w:tcW w:w="767" w:type="dxa"/>
            <w:shd w:val="clear" w:color="auto" w:fill="FFFFFF" w:themeFill="background1"/>
            <w:noWrap/>
            <w:vAlign w:val="center"/>
            <w:hideMark/>
          </w:tcPr>
          <w:p w14:paraId="36BC1E7C" w14:textId="77777777" w:rsidR="00F62920" w:rsidRPr="004B0035" w:rsidRDefault="00F62920" w:rsidP="006735C0">
            <w:pPr>
              <w:suppressAutoHyphens w:val="0"/>
              <w:jc w:val="center"/>
              <w:rPr>
                <w:sz w:val="22"/>
                <w:szCs w:val="22"/>
                <w:lang w:eastAsia="en-GB"/>
              </w:rPr>
            </w:pPr>
            <w:r w:rsidRPr="004B0035">
              <w:rPr>
                <w:sz w:val="22"/>
                <w:szCs w:val="22"/>
                <w:lang w:eastAsia="en-GB"/>
              </w:rPr>
              <w:t>1</w:t>
            </w:r>
          </w:p>
        </w:tc>
        <w:tc>
          <w:tcPr>
            <w:tcW w:w="803" w:type="dxa"/>
            <w:shd w:val="clear" w:color="auto" w:fill="FFFFFF" w:themeFill="background1"/>
            <w:noWrap/>
            <w:vAlign w:val="center"/>
            <w:hideMark/>
          </w:tcPr>
          <w:p w14:paraId="69EA4AB2" w14:textId="77777777" w:rsidR="00F62920" w:rsidRPr="004B0035" w:rsidRDefault="00F62920" w:rsidP="006735C0">
            <w:pPr>
              <w:suppressAutoHyphens w:val="0"/>
              <w:jc w:val="center"/>
              <w:rPr>
                <w:sz w:val="22"/>
                <w:szCs w:val="22"/>
                <w:lang w:eastAsia="en-GB"/>
              </w:rPr>
            </w:pPr>
            <w:r w:rsidRPr="004B0035">
              <w:rPr>
                <w:sz w:val="22"/>
                <w:szCs w:val="22"/>
                <w:lang w:eastAsia="en-GB"/>
              </w:rPr>
              <w:t>5</w:t>
            </w:r>
          </w:p>
        </w:tc>
        <w:tc>
          <w:tcPr>
            <w:tcW w:w="1456" w:type="dxa"/>
            <w:shd w:val="clear" w:color="auto" w:fill="FFFFFF" w:themeFill="background1"/>
            <w:noWrap/>
            <w:vAlign w:val="center"/>
            <w:hideMark/>
          </w:tcPr>
          <w:p w14:paraId="5C406BB9" w14:textId="77777777" w:rsidR="00F62920" w:rsidRPr="004B0035" w:rsidRDefault="00F62920" w:rsidP="006735C0">
            <w:pPr>
              <w:suppressAutoHyphens w:val="0"/>
              <w:jc w:val="center"/>
              <w:rPr>
                <w:sz w:val="22"/>
                <w:szCs w:val="22"/>
                <w:lang w:eastAsia="en-GB"/>
              </w:rPr>
            </w:pPr>
            <w:r w:rsidRPr="004B0035">
              <w:rPr>
                <w:sz w:val="22"/>
                <w:szCs w:val="22"/>
                <w:lang w:eastAsia="en-GB"/>
              </w:rPr>
              <w:t>8</w:t>
            </w:r>
          </w:p>
        </w:tc>
        <w:tc>
          <w:tcPr>
            <w:tcW w:w="1317" w:type="dxa"/>
            <w:shd w:val="clear" w:color="auto" w:fill="FFFFFF" w:themeFill="background1"/>
            <w:vAlign w:val="center"/>
          </w:tcPr>
          <w:p w14:paraId="1A985CBF" w14:textId="22A3D74E" w:rsidR="00F62920" w:rsidRPr="006735C0" w:rsidRDefault="00F62920" w:rsidP="006735C0">
            <w:pPr>
              <w:suppressAutoHyphens w:val="0"/>
              <w:jc w:val="center"/>
              <w:rPr>
                <w:sz w:val="22"/>
                <w:szCs w:val="22"/>
                <w:lang w:eastAsia="en-GB"/>
              </w:rPr>
            </w:pPr>
            <w:r w:rsidRPr="004B0035">
              <w:rPr>
                <w:sz w:val="22"/>
                <w:szCs w:val="22"/>
                <w:lang w:eastAsia="en-GB"/>
              </w:rPr>
              <w:t>45</w:t>
            </w:r>
          </w:p>
        </w:tc>
      </w:tr>
      <w:tr w:rsidR="00F62920" w:rsidRPr="006735C0" w14:paraId="2F788E03" w14:textId="622ABB44" w:rsidTr="00561738">
        <w:trPr>
          <w:trHeight w:val="63"/>
          <w:jc w:val="center"/>
        </w:trPr>
        <w:tc>
          <w:tcPr>
            <w:tcW w:w="1267" w:type="dxa"/>
            <w:vMerge/>
            <w:shd w:val="clear" w:color="auto" w:fill="FFFFFF" w:themeFill="background1"/>
            <w:noWrap/>
            <w:vAlign w:val="center"/>
            <w:hideMark/>
          </w:tcPr>
          <w:p w14:paraId="54A0A075" w14:textId="0169DF59" w:rsidR="00F62920" w:rsidRPr="004B0035" w:rsidRDefault="00F62920" w:rsidP="004B0035">
            <w:pPr>
              <w:rPr>
                <w:sz w:val="22"/>
                <w:szCs w:val="22"/>
                <w:lang w:eastAsia="en-GB"/>
              </w:rPr>
            </w:pPr>
          </w:p>
        </w:tc>
        <w:tc>
          <w:tcPr>
            <w:tcW w:w="1707" w:type="dxa"/>
            <w:shd w:val="clear" w:color="auto" w:fill="FFFFFF" w:themeFill="background1"/>
            <w:noWrap/>
            <w:vAlign w:val="center"/>
            <w:hideMark/>
          </w:tcPr>
          <w:p w14:paraId="313886D7" w14:textId="77777777" w:rsidR="00F62920" w:rsidRPr="004B0035" w:rsidRDefault="00F62920" w:rsidP="004B0035">
            <w:pPr>
              <w:suppressAutoHyphens w:val="0"/>
              <w:rPr>
                <w:sz w:val="22"/>
                <w:szCs w:val="22"/>
                <w:lang w:eastAsia="en-GB"/>
              </w:rPr>
            </w:pPr>
            <w:r w:rsidRPr="004B0035">
              <w:rPr>
                <w:sz w:val="22"/>
                <w:szCs w:val="22"/>
                <w:lang w:eastAsia="en-GB"/>
              </w:rPr>
              <w:t>Stabil</w:t>
            </w:r>
          </w:p>
        </w:tc>
        <w:tc>
          <w:tcPr>
            <w:tcW w:w="742" w:type="dxa"/>
            <w:shd w:val="clear" w:color="auto" w:fill="FFFFFF" w:themeFill="background1"/>
            <w:noWrap/>
            <w:vAlign w:val="center"/>
            <w:hideMark/>
          </w:tcPr>
          <w:p w14:paraId="0396AD69" w14:textId="77777777" w:rsidR="00F62920" w:rsidRPr="004B0035" w:rsidRDefault="00F62920" w:rsidP="006735C0">
            <w:pPr>
              <w:suppressAutoHyphens w:val="0"/>
              <w:jc w:val="center"/>
              <w:rPr>
                <w:sz w:val="22"/>
                <w:szCs w:val="22"/>
                <w:lang w:eastAsia="en-GB"/>
              </w:rPr>
            </w:pPr>
            <w:r w:rsidRPr="004B0035">
              <w:rPr>
                <w:sz w:val="22"/>
                <w:szCs w:val="22"/>
                <w:lang w:eastAsia="en-GB"/>
              </w:rPr>
              <w:t>22</w:t>
            </w:r>
          </w:p>
        </w:tc>
        <w:tc>
          <w:tcPr>
            <w:tcW w:w="766" w:type="dxa"/>
            <w:shd w:val="clear" w:color="auto" w:fill="FFFFFF" w:themeFill="background1"/>
            <w:noWrap/>
            <w:vAlign w:val="center"/>
            <w:hideMark/>
          </w:tcPr>
          <w:p w14:paraId="4687537C" w14:textId="77777777" w:rsidR="00F62920" w:rsidRPr="004B0035" w:rsidRDefault="00F62920" w:rsidP="006735C0">
            <w:pPr>
              <w:suppressAutoHyphens w:val="0"/>
              <w:jc w:val="center"/>
              <w:rPr>
                <w:sz w:val="22"/>
                <w:szCs w:val="22"/>
                <w:lang w:eastAsia="en-GB"/>
              </w:rPr>
            </w:pPr>
            <w:r w:rsidRPr="004B0035">
              <w:rPr>
                <w:sz w:val="22"/>
                <w:szCs w:val="22"/>
                <w:lang w:eastAsia="en-GB"/>
              </w:rPr>
              <w:t>11</w:t>
            </w:r>
          </w:p>
        </w:tc>
        <w:tc>
          <w:tcPr>
            <w:tcW w:w="767" w:type="dxa"/>
            <w:shd w:val="clear" w:color="auto" w:fill="FFFFFF" w:themeFill="background1"/>
            <w:noWrap/>
            <w:vAlign w:val="center"/>
            <w:hideMark/>
          </w:tcPr>
          <w:p w14:paraId="509A9AAE" w14:textId="77777777" w:rsidR="00F62920" w:rsidRPr="004B0035" w:rsidRDefault="00F62920" w:rsidP="006735C0">
            <w:pPr>
              <w:suppressAutoHyphens w:val="0"/>
              <w:jc w:val="center"/>
              <w:rPr>
                <w:sz w:val="22"/>
                <w:szCs w:val="22"/>
                <w:lang w:eastAsia="en-GB"/>
              </w:rPr>
            </w:pPr>
            <w:r w:rsidRPr="004B0035">
              <w:rPr>
                <w:sz w:val="22"/>
                <w:szCs w:val="22"/>
                <w:lang w:eastAsia="en-GB"/>
              </w:rPr>
              <w:t>5</w:t>
            </w:r>
          </w:p>
        </w:tc>
        <w:tc>
          <w:tcPr>
            <w:tcW w:w="803" w:type="dxa"/>
            <w:shd w:val="clear" w:color="auto" w:fill="FFFFFF" w:themeFill="background1"/>
            <w:noWrap/>
            <w:vAlign w:val="center"/>
            <w:hideMark/>
          </w:tcPr>
          <w:p w14:paraId="562CEEDC" w14:textId="77777777" w:rsidR="00F62920" w:rsidRPr="004B0035" w:rsidRDefault="00F62920" w:rsidP="006735C0">
            <w:pPr>
              <w:suppressAutoHyphens w:val="0"/>
              <w:jc w:val="center"/>
              <w:rPr>
                <w:sz w:val="22"/>
                <w:szCs w:val="22"/>
                <w:lang w:eastAsia="en-GB"/>
              </w:rPr>
            </w:pPr>
            <w:r w:rsidRPr="004B0035">
              <w:rPr>
                <w:sz w:val="22"/>
                <w:szCs w:val="22"/>
                <w:lang w:eastAsia="en-GB"/>
              </w:rPr>
              <w:t>5</w:t>
            </w:r>
          </w:p>
        </w:tc>
        <w:tc>
          <w:tcPr>
            <w:tcW w:w="1456" w:type="dxa"/>
            <w:shd w:val="clear" w:color="auto" w:fill="FFFFFF" w:themeFill="background1"/>
            <w:noWrap/>
            <w:vAlign w:val="center"/>
            <w:hideMark/>
          </w:tcPr>
          <w:p w14:paraId="14D44C1C" w14:textId="77777777" w:rsidR="00F62920" w:rsidRPr="004B0035" w:rsidRDefault="00F62920" w:rsidP="006735C0">
            <w:pPr>
              <w:suppressAutoHyphens w:val="0"/>
              <w:jc w:val="center"/>
              <w:rPr>
                <w:sz w:val="22"/>
                <w:szCs w:val="22"/>
                <w:lang w:eastAsia="en-GB"/>
              </w:rPr>
            </w:pPr>
            <w:r w:rsidRPr="004B0035">
              <w:rPr>
                <w:sz w:val="22"/>
                <w:szCs w:val="22"/>
                <w:lang w:eastAsia="en-GB"/>
              </w:rPr>
              <w:t>13</w:t>
            </w:r>
          </w:p>
        </w:tc>
        <w:tc>
          <w:tcPr>
            <w:tcW w:w="1317" w:type="dxa"/>
            <w:shd w:val="clear" w:color="auto" w:fill="FFFFFF" w:themeFill="background1"/>
            <w:vAlign w:val="center"/>
          </w:tcPr>
          <w:p w14:paraId="1C5EFC2B" w14:textId="028798D1" w:rsidR="00F62920" w:rsidRPr="006735C0" w:rsidRDefault="00F62920" w:rsidP="006735C0">
            <w:pPr>
              <w:suppressAutoHyphens w:val="0"/>
              <w:jc w:val="center"/>
              <w:rPr>
                <w:sz w:val="22"/>
                <w:szCs w:val="22"/>
                <w:lang w:eastAsia="en-GB"/>
              </w:rPr>
            </w:pPr>
            <w:r w:rsidRPr="004B0035">
              <w:rPr>
                <w:sz w:val="22"/>
                <w:szCs w:val="22"/>
                <w:lang w:eastAsia="en-GB"/>
              </w:rPr>
              <w:t>43</w:t>
            </w:r>
          </w:p>
        </w:tc>
      </w:tr>
      <w:tr w:rsidR="00F62920" w:rsidRPr="006735C0" w14:paraId="4A3CFD2C" w14:textId="02FCB6A5" w:rsidTr="00561738">
        <w:trPr>
          <w:trHeight w:val="63"/>
          <w:jc w:val="center"/>
        </w:trPr>
        <w:tc>
          <w:tcPr>
            <w:tcW w:w="1267" w:type="dxa"/>
            <w:vMerge/>
            <w:shd w:val="clear" w:color="auto" w:fill="FFFFFF" w:themeFill="background1"/>
            <w:noWrap/>
            <w:vAlign w:val="center"/>
            <w:hideMark/>
          </w:tcPr>
          <w:p w14:paraId="3EECD9A3" w14:textId="348CB91E" w:rsidR="00F62920" w:rsidRPr="004B0035" w:rsidRDefault="00F62920" w:rsidP="004B0035">
            <w:pPr>
              <w:suppressAutoHyphens w:val="0"/>
              <w:rPr>
                <w:sz w:val="22"/>
                <w:szCs w:val="22"/>
                <w:lang w:eastAsia="en-GB"/>
              </w:rPr>
            </w:pPr>
          </w:p>
        </w:tc>
        <w:tc>
          <w:tcPr>
            <w:tcW w:w="1707" w:type="dxa"/>
            <w:shd w:val="clear" w:color="auto" w:fill="FFFFFF" w:themeFill="background1"/>
            <w:noWrap/>
            <w:vAlign w:val="center"/>
            <w:hideMark/>
          </w:tcPr>
          <w:p w14:paraId="1F66262C" w14:textId="06D5BDAF" w:rsidR="00F62920" w:rsidRPr="004B0035" w:rsidRDefault="00F62920" w:rsidP="004B0035">
            <w:pPr>
              <w:suppressAutoHyphens w:val="0"/>
              <w:rPr>
                <w:sz w:val="22"/>
                <w:szCs w:val="22"/>
                <w:lang w:eastAsia="en-GB"/>
              </w:rPr>
            </w:pPr>
            <w:r w:rsidRPr="004B0035">
              <w:rPr>
                <w:sz w:val="22"/>
                <w:szCs w:val="22"/>
                <w:lang w:eastAsia="en-GB"/>
              </w:rPr>
              <w:t>Jól él</w:t>
            </w:r>
            <w:r>
              <w:rPr>
                <w:sz w:val="22"/>
                <w:szCs w:val="22"/>
                <w:lang w:eastAsia="en-GB"/>
              </w:rPr>
              <w:t>nek</w:t>
            </w:r>
          </w:p>
        </w:tc>
        <w:tc>
          <w:tcPr>
            <w:tcW w:w="742" w:type="dxa"/>
            <w:shd w:val="clear" w:color="auto" w:fill="FFFFFF" w:themeFill="background1"/>
            <w:noWrap/>
            <w:vAlign w:val="center"/>
            <w:hideMark/>
          </w:tcPr>
          <w:p w14:paraId="3B4AC11B" w14:textId="77777777" w:rsidR="00F62920" w:rsidRPr="004B0035" w:rsidRDefault="00F62920" w:rsidP="006735C0">
            <w:pPr>
              <w:suppressAutoHyphens w:val="0"/>
              <w:jc w:val="center"/>
              <w:rPr>
                <w:sz w:val="22"/>
                <w:szCs w:val="22"/>
                <w:lang w:eastAsia="en-GB"/>
              </w:rPr>
            </w:pPr>
            <w:r w:rsidRPr="004B0035">
              <w:rPr>
                <w:sz w:val="22"/>
                <w:szCs w:val="22"/>
                <w:lang w:eastAsia="en-GB"/>
              </w:rPr>
              <w:t>10</w:t>
            </w:r>
          </w:p>
        </w:tc>
        <w:tc>
          <w:tcPr>
            <w:tcW w:w="766" w:type="dxa"/>
            <w:shd w:val="clear" w:color="auto" w:fill="FFFFFF" w:themeFill="background1"/>
            <w:noWrap/>
            <w:vAlign w:val="center"/>
            <w:hideMark/>
          </w:tcPr>
          <w:p w14:paraId="3DDF033F" w14:textId="77777777" w:rsidR="00F62920" w:rsidRPr="004B0035" w:rsidRDefault="00F62920" w:rsidP="006735C0">
            <w:pPr>
              <w:suppressAutoHyphens w:val="0"/>
              <w:jc w:val="center"/>
              <w:rPr>
                <w:sz w:val="22"/>
                <w:szCs w:val="22"/>
                <w:lang w:eastAsia="en-GB"/>
              </w:rPr>
            </w:pPr>
            <w:r w:rsidRPr="004B0035">
              <w:rPr>
                <w:sz w:val="22"/>
                <w:szCs w:val="22"/>
                <w:lang w:eastAsia="en-GB"/>
              </w:rPr>
              <w:t>6</w:t>
            </w:r>
          </w:p>
        </w:tc>
        <w:tc>
          <w:tcPr>
            <w:tcW w:w="767" w:type="dxa"/>
            <w:shd w:val="clear" w:color="auto" w:fill="FFFFFF" w:themeFill="background1"/>
            <w:noWrap/>
            <w:vAlign w:val="center"/>
            <w:hideMark/>
          </w:tcPr>
          <w:p w14:paraId="2F8C6AF1" w14:textId="77777777" w:rsidR="00F62920" w:rsidRPr="004B0035" w:rsidRDefault="00F62920" w:rsidP="006735C0">
            <w:pPr>
              <w:suppressAutoHyphens w:val="0"/>
              <w:jc w:val="center"/>
              <w:rPr>
                <w:b/>
                <w:bCs/>
                <w:color w:val="C00000"/>
                <w:sz w:val="22"/>
                <w:szCs w:val="22"/>
                <w:lang w:eastAsia="en-GB"/>
              </w:rPr>
            </w:pPr>
            <w:r w:rsidRPr="004B0035">
              <w:rPr>
                <w:b/>
                <w:bCs/>
                <w:color w:val="C00000"/>
                <w:sz w:val="22"/>
                <w:szCs w:val="22"/>
                <w:lang w:eastAsia="en-GB"/>
              </w:rPr>
              <w:t>13</w:t>
            </w:r>
          </w:p>
        </w:tc>
        <w:tc>
          <w:tcPr>
            <w:tcW w:w="803" w:type="dxa"/>
            <w:shd w:val="clear" w:color="auto" w:fill="FFFFFF" w:themeFill="background1"/>
            <w:noWrap/>
            <w:vAlign w:val="center"/>
            <w:hideMark/>
          </w:tcPr>
          <w:p w14:paraId="38EF7E56" w14:textId="77777777" w:rsidR="00F62920" w:rsidRPr="004B0035" w:rsidRDefault="00F62920" w:rsidP="006735C0">
            <w:pPr>
              <w:suppressAutoHyphens w:val="0"/>
              <w:jc w:val="center"/>
              <w:rPr>
                <w:sz w:val="22"/>
                <w:szCs w:val="22"/>
                <w:lang w:eastAsia="en-GB"/>
              </w:rPr>
            </w:pPr>
            <w:r w:rsidRPr="004B0035">
              <w:rPr>
                <w:sz w:val="22"/>
                <w:szCs w:val="22"/>
                <w:lang w:eastAsia="en-GB"/>
              </w:rPr>
              <w:t>4</w:t>
            </w:r>
          </w:p>
        </w:tc>
        <w:tc>
          <w:tcPr>
            <w:tcW w:w="1456" w:type="dxa"/>
            <w:shd w:val="clear" w:color="auto" w:fill="FFFFFF" w:themeFill="background1"/>
            <w:noWrap/>
            <w:vAlign w:val="center"/>
            <w:hideMark/>
          </w:tcPr>
          <w:p w14:paraId="56CE7A77" w14:textId="77777777" w:rsidR="00F62920" w:rsidRPr="004B0035" w:rsidRDefault="00F62920" w:rsidP="006735C0">
            <w:pPr>
              <w:suppressAutoHyphens w:val="0"/>
              <w:jc w:val="center"/>
              <w:rPr>
                <w:sz w:val="22"/>
                <w:szCs w:val="22"/>
                <w:lang w:eastAsia="en-GB"/>
              </w:rPr>
            </w:pPr>
            <w:r w:rsidRPr="004B0035">
              <w:rPr>
                <w:sz w:val="22"/>
                <w:szCs w:val="22"/>
                <w:lang w:eastAsia="en-GB"/>
              </w:rPr>
              <w:t>21</w:t>
            </w:r>
          </w:p>
        </w:tc>
        <w:tc>
          <w:tcPr>
            <w:tcW w:w="1317" w:type="dxa"/>
            <w:shd w:val="clear" w:color="auto" w:fill="FFFFFF" w:themeFill="background1"/>
            <w:vAlign w:val="center"/>
          </w:tcPr>
          <w:p w14:paraId="33F7942F" w14:textId="26FE365C" w:rsidR="00F62920" w:rsidRPr="006735C0" w:rsidRDefault="00F62920" w:rsidP="006735C0">
            <w:pPr>
              <w:suppressAutoHyphens w:val="0"/>
              <w:jc w:val="center"/>
              <w:rPr>
                <w:sz w:val="22"/>
                <w:szCs w:val="22"/>
                <w:lang w:eastAsia="en-GB"/>
              </w:rPr>
            </w:pPr>
            <w:r w:rsidRPr="004B0035">
              <w:rPr>
                <w:sz w:val="22"/>
                <w:szCs w:val="22"/>
                <w:lang w:eastAsia="en-GB"/>
              </w:rPr>
              <w:t>45</w:t>
            </w:r>
          </w:p>
        </w:tc>
      </w:tr>
      <w:tr w:rsidR="00F62920" w:rsidRPr="006735C0" w14:paraId="0E53C4B4" w14:textId="3BFCAA6A" w:rsidTr="00561738">
        <w:trPr>
          <w:trHeight w:val="63"/>
          <w:jc w:val="center"/>
        </w:trPr>
        <w:tc>
          <w:tcPr>
            <w:tcW w:w="1267" w:type="dxa"/>
            <w:vMerge w:val="restart"/>
            <w:shd w:val="clear" w:color="auto" w:fill="D9D9D9" w:themeFill="background1" w:themeFillShade="D9"/>
            <w:noWrap/>
            <w:vAlign w:val="center"/>
            <w:hideMark/>
          </w:tcPr>
          <w:p w14:paraId="38E627BB" w14:textId="77777777" w:rsidR="00F62920" w:rsidRPr="004B0035" w:rsidRDefault="00F62920" w:rsidP="004B0035">
            <w:pPr>
              <w:suppressAutoHyphens w:val="0"/>
              <w:rPr>
                <w:sz w:val="22"/>
                <w:szCs w:val="22"/>
                <w:lang w:eastAsia="en-GB"/>
              </w:rPr>
            </w:pPr>
            <w:r w:rsidRPr="004B0035">
              <w:rPr>
                <w:sz w:val="22"/>
                <w:szCs w:val="22"/>
                <w:lang w:eastAsia="en-GB"/>
              </w:rPr>
              <w:t>Felekezet</w:t>
            </w:r>
          </w:p>
          <w:p w14:paraId="20C967F0" w14:textId="708F133D" w:rsidR="00F62920" w:rsidRPr="004B0035" w:rsidRDefault="00F62920" w:rsidP="004B0035">
            <w:pPr>
              <w:rPr>
                <w:sz w:val="22"/>
                <w:szCs w:val="22"/>
                <w:lang w:eastAsia="en-GB"/>
              </w:rPr>
            </w:pPr>
            <w:r w:rsidRPr="004B0035">
              <w:rPr>
                <w:sz w:val="22"/>
                <w:szCs w:val="22"/>
                <w:lang w:eastAsia="en-GB"/>
              </w:rPr>
              <w:t> </w:t>
            </w:r>
          </w:p>
        </w:tc>
        <w:tc>
          <w:tcPr>
            <w:tcW w:w="1707" w:type="dxa"/>
            <w:shd w:val="clear" w:color="auto" w:fill="D9D9D9" w:themeFill="background1" w:themeFillShade="D9"/>
            <w:noWrap/>
            <w:vAlign w:val="center"/>
            <w:hideMark/>
          </w:tcPr>
          <w:p w14:paraId="69A52BB1" w14:textId="77777777" w:rsidR="00F62920" w:rsidRPr="004B0035" w:rsidRDefault="00F62920" w:rsidP="004B0035">
            <w:pPr>
              <w:suppressAutoHyphens w:val="0"/>
              <w:rPr>
                <w:sz w:val="22"/>
                <w:szCs w:val="22"/>
                <w:lang w:eastAsia="en-GB"/>
              </w:rPr>
            </w:pPr>
            <w:r w:rsidRPr="004B0035">
              <w:rPr>
                <w:sz w:val="22"/>
                <w:szCs w:val="22"/>
                <w:lang w:eastAsia="en-GB"/>
              </w:rPr>
              <w:t>Ortodox</w:t>
            </w:r>
          </w:p>
        </w:tc>
        <w:tc>
          <w:tcPr>
            <w:tcW w:w="742" w:type="dxa"/>
            <w:shd w:val="clear" w:color="auto" w:fill="D9D9D9" w:themeFill="background1" w:themeFillShade="D9"/>
            <w:noWrap/>
            <w:vAlign w:val="center"/>
            <w:hideMark/>
          </w:tcPr>
          <w:p w14:paraId="4A24AD34" w14:textId="77777777" w:rsidR="00F62920" w:rsidRPr="004B0035" w:rsidRDefault="00F62920" w:rsidP="006735C0">
            <w:pPr>
              <w:suppressAutoHyphens w:val="0"/>
              <w:jc w:val="center"/>
              <w:rPr>
                <w:sz w:val="22"/>
                <w:szCs w:val="22"/>
                <w:lang w:eastAsia="en-GB"/>
              </w:rPr>
            </w:pPr>
            <w:r w:rsidRPr="004B0035">
              <w:rPr>
                <w:sz w:val="22"/>
                <w:szCs w:val="22"/>
                <w:lang w:eastAsia="en-GB"/>
              </w:rPr>
              <w:t>22</w:t>
            </w:r>
          </w:p>
        </w:tc>
        <w:tc>
          <w:tcPr>
            <w:tcW w:w="766" w:type="dxa"/>
            <w:shd w:val="clear" w:color="auto" w:fill="D9D9D9" w:themeFill="background1" w:themeFillShade="D9"/>
            <w:noWrap/>
            <w:vAlign w:val="center"/>
            <w:hideMark/>
          </w:tcPr>
          <w:p w14:paraId="7C159388" w14:textId="77777777" w:rsidR="00F62920" w:rsidRPr="004B0035" w:rsidRDefault="00F62920" w:rsidP="006735C0">
            <w:pPr>
              <w:suppressAutoHyphens w:val="0"/>
              <w:jc w:val="center"/>
              <w:rPr>
                <w:sz w:val="22"/>
                <w:szCs w:val="22"/>
                <w:lang w:eastAsia="en-GB"/>
              </w:rPr>
            </w:pPr>
            <w:r w:rsidRPr="004B0035">
              <w:rPr>
                <w:sz w:val="22"/>
                <w:szCs w:val="22"/>
                <w:lang w:eastAsia="en-GB"/>
              </w:rPr>
              <w:t>10</w:t>
            </w:r>
          </w:p>
        </w:tc>
        <w:tc>
          <w:tcPr>
            <w:tcW w:w="767" w:type="dxa"/>
            <w:shd w:val="clear" w:color="auto" w:fill="D9D9D9" w:themeFill="background1" w:themeFillShade="D9"/>
            <w:noWrap/>
            <w:vAlign w:val="center"/>
            <w:hideMark/>
          </w:tcPr>
          <w:p w14:paraId="62C9C66F" w14:textId="77777777" w:rsidR="00F62920" w:rsidRPr="004B0035" w:rsidRDefault="00F62920" w:rsidP="006735C0">
            <w:pPr>
              <w:suppressAutoHyphens w:val="0"/>
              <w:jc w:val="center"/>
              <w:rPr>
                <w:sz w:val="22"/>
                <w:szCs w:val="22"/>
                <w:lang w:eastAsia="en-GB"/>
              </w:rPr>
            </w:pPr>
            <w:r w:rsidRPr="004B0035">
              <w:rPr>
                <w:sz w:val="22"/>
                <w:szCs w:val="22"/>
                <w:lang w:eastAsia="en-GB"/>
              </w:rPr>
              <w:t>6</w:t>
            </w:r>
          </w:p>
        </w:tc>
        <w:tc>
          <w:tcPr>
            <w:tcW w:w="803" w:type="dxa"/>
            <w:shd w:val="clear" w:color="auto" w:fill="D9D9D9" w:themeFill="background1" w:themeFillShade="D9"/>
            <w:noWrap/>
            <w:vAlign w:val="center"/>
            <w:hideMark/>
          </w:tcPr>
          <w:p w14:paraId="71CE7E3E" w14:textId="77777777" w:rsidR="00F62920" w:rsidRPr="004B0035" w:rsidRDefault="00F62920" w:rsidP="006735C0">
            <w:pPr>
              <w:suppressAutoHyphens w:val="0"/>
              <w:jc w:val="center"/>
              <w:rPr>
                <w:sz w:val="22"/>
                <w:szCs w:val="22"/>
                <w:lang w:eastAsia="en-GB"/>
              </w:rPr>
            </w:pPr>
            <w:r w:rsidRPr="004B0035">
              <w:rPr>
                <w:sz w:val="22"/>
                <w:szCs w:val="22"/>
                <w:lang w:eastAsia="en-GB"/>
              </w:rPr>
              <w:t>5</w:t>
            </w:r>
          </w:p>
        </w:tc>
        <w:tc>
          <w:tcPr>
            <w:tcW w:w="1456" w:type="dxa"/>
            <w:shd w:val="clear" w:color="auto" w:fill="D9D9D9" w:themeFill="background1" w:themeFillShade="D9"/>
            <w:noWrap/>
            <w:vAlign w:val="center"/>
            <w:hideMark/>
          </w:tcPr>
          <w:p w14:paraId="19CDFC46" w14:textId="77777777" w:rsidR="00F62920" w:rsidRPr="004B0035" w:rsidRDefault="00F62920" w:rsidP="006735C0">
            <w:pPr>
              <w:suppressAutoHyphens w:val="0"/>
              <w:jc w:val="center"/>
              <w:rPr>
                <w:sz w:val="22"/>
                <w:szCs w:val="22"/>
                <w:lang w:eastAsia="en-GB"/>
              </w:rPr>
            </w:pPr>
            <w:r w:rsidRPr="004B0035">
              <w:rPr>
                <w:sz w:val="22"/>
                <w:szCs w:val="22"/>
                <w:lang w:eastAsia="en-GB"/>
              </w:rPr>
              <w:t>13</w:t>
            </w:r>
          </w:p>
        </w:tc>
        <w:tc>
          <w:tcPr>
            <w:tcW w:w="1317" w:type="dxa"/>
            <w:shd w:val="clear" w:color="auto" w:fill="D9D9D9" w:themeFill="background1" w:themeFillShade="D9"/>
            <w:vAlign w:val="center"/>
          </w:tcPr>
          <w:p w14:paraId="67227F18" w14:textId="01783641" w:rsidR="00F62920" w:rsidRPr="006735C0" w:rsidRDefault="00F62920" w:rsidP="006735C0">
            <w:pPr>
              <w:suppressAutoHyphens w:val="0"/>
              <w:jc w:val="center"/>
              <w:rPr>
                <w:sz w:val="22"/>
                <w:szCs w:val="22"/>
                <w:lang w:eastAsia="en-GB"/>
              </w:rPr>
            </w:pPr>
            <w:r w:rsidRPr="004B0035">
              <w:rPr>
                <w:sz w:val="22"/>
                <w:szCs w:val="22"/>
                <w:lang w:eastAsia="en-GB"/>
              </w:rPr>
              <w:t>44</w:t>
            </w:r>
          </w:p>
        </w:tc>
      </w:tr>
      <w:tr w:rsidR="00F62920" w:rsidRPr="006735C0" w14:paraId="710F3AC4" w14:textId="3172ACB6" w:rsidTr="00561738">
        <w:trPr>
          <w:trHeight w:val="63"/>
          <w:jc w:val="center"/>
        </w:trPr>
        <w:tc>
          <w:tcPr>
            <w:tcW w:w="1267" w:type="dxa"/>
            <w:vMerge/>
            <w:shd w:val="clear" w:color="auto" w:fill="D9D9D9" w:themeFill="background1" w:themeFillShade="D9"/>
            <w:noWrap/>
            <w:vAlign w:val="center"/>
            <w:hideMark/>
          </w:tcPr>
          <w:p w14:paraId="3EADD481" w14:textId="08F84E72" w:rsidR="00F62920" w:rsidRPr="004B0035" w:rsidRDefault="00F62920" w:rsidP="004B0035">
            <w:pPr>
              <w:suppressAutoHyphens w:val="0"/>
              <w:rPr>
                <w:sz w:val="22"/>
                <w:szCs w:val="22"/>
                <w:lang w:eastAsia="en-GB"/>
              </w:rPr>
            </w:pPr>
          </w:p>
        </w:tc>
        <w:tc>
          <w:tcPr>
            <w:tcW w:w="1707" w:type="dxa"/>
            <w:shd w:val="clear" w:color="auto" w:fill="D9D9D9" w:themeFill="background1" w:themeFillShade="D9"/>
            <w:noWrap/>
            <w:vAlign w:val="center"/>
            <w:hideMark/>
          </w:tcPr>
          <w:p w14:paraId="2DBE2BA9" w14:textId="77777777" w:rsidR="00F62920" w:rsidRPr="004B0035" w:rsidRDefault="00F62920" w:rsidP="004B0035">
            <w:pPr>
              <w:suppressAutoHyphens w:val="0"/>
              <w:rPr>
                <w:sz w:val="22"/>
                <w:szCs w:val="22"/>
                <w:lang w:eastAsia="en-GB"/>
              </w:rPr>
            </w:pPr>
            <w:r w:rsidRPr="004B0035">
              <w:rPr>
                <w:sz w:val="22"/>
                <w:szCs w:val="22"/>
                <w:lang w:eastAsia="en-GB"/>
              </w:rPr>
              <w:t>Más</w:t>
            </w:r>
          </w:p>
        </w:tc>
        <w:tc>
          <w:tcPr>
            <w:tcW w:w="742" w:type="dxa"/>
            <w:shd w:val="clear" w:color="auto" w:fill="D9D9D9" w:themeFill="background1" w:themeFillShade="D9"/>
            <w:noWrap/>
            <w:vAlign w:val="center"/>
            <w:hideMark/>
          </w:tcPr>
          <w:p w14:paraId="060A5E7C" w14:textId="77777777" w:rsidR="00F62920" w:rsidRPr="004B0035" w:rsidRDefault="00F62920" w:rsidP="006735C0">
            <w:pPr>
              <w:suppressAutoHyphens w:val="0"/>
              <w:jc w:val="center"/>
              <w:rPr>
                <w:sz w:val="22"/>
                <w:szCs w:val="22"/>
                <w:lang w:eastAsia="en-GB"/>
              </w:rPr>
            </w:pPr>
            <w:r w:rsidRPr="004B0035">
              <w:rPr>
                <w:sz w:val="22"/>
                <w:szCs w:val="22"/>
                <w:lang w:eastAsia="en-GB"/>
              </w:rPr>
              <w:t>17</w:t>
            </w:r>
          </w:p>
        </w:tc>
        <w:tc>
          <w:tcPr>
            <w:tcW w:w="766" w:type="dxa"/>
            <w:shd w:val="clear" w:color="auto" w:fill="D9D9D9" w:themeFill="background1" w:themeFillShade="D9"/>
            <w:noWrap/>
            <w:vAlign w:val="center"/>
            <w:hideMark/>
          </w:tcPr>
          <w:p w14:paraId="56D76621" w14:textId="77777777" w:rsidR="00F62920" w:rsidRPr="004B0035" w:rsidRDefault="00F62920" w:rsidP="006735C0">
            <w:pPr>
              <w:suppressAutoHyphens w:val="0"/>
              <w:jc w:val="center"/>
              <w:rPr>
                <w:sz w:val="22"/>
                <w:szCs w:val="22"/>
                <w:lang w:eastAsia="en-GB"/>
              </w:rPr>
            </w:pPr>
            <w:r w:rsidRPr="004B0035">
              <w:rPr>
                <w:sz w:val="22"/>
                <w:szCs w:val="22"/>
                <w:lang w:eastAsia="en-GB"/>
              </w:rPr>
              <w:t>8</w:t>
            </w:r>
          </w:p>
        </w:tc>
        <w:tc>
          <w:tcPr>
            <w:tcW w:w="767" w:type="dxa"/>
            <w:shd w:val="clear" w:color="auto" w:fill="D9D9D9" w:themeFill="background1" w:themeFillShade="D9"/>
            <w:noWrap/>
            <w:vAlign w:val="center"/>
            <w:hideMark/>
          </w:tcPr>
          <w:p w14:paraId="2075EAD7" w14:textId="77777777" w:rsidR="00F62920" w:rsidRPr="004B0035" w:rsidRDefault="00F62920" w:rsidP="006735C0">
            <w:pPr>
              <w:suppressAutoHyphens w:val="0"/>
              <w:jc w:val="center"/>
              <w:rPr>
                <w:sz w:val="22"/>
                <w:szCs w:val="22"/>
                <w:lang w:eastAsia="en-GB"/>
              </w:rPr>
            </w:pPr>
            <w:r w:rsidRPr="004B0035">
              <w:rPr>
                <w:sz w:val="22"/>
                <w:szCs w:val="22"/>
                <w:lang w:eastAsia="en-GB"/>
              </w:rPr>
              <w:t>3</w:t>
            </w:r>
          </w:p>
        </w:tc>
        <w:tc>
          <w:tcPr>
            <w:tcW w:w="803" w:type="dxa"/>
            <w:shd w:val="clear" w:color="auto" w:fill="D9D9D9" w:themeFill="background1" w:themeFillShade="D9"/>
            <w:noWrap/>
            <w:vAlign w:val="center"/>
            <w:hideMark/>
          </w:tcPr>
          <w:p w14:paraId="66BEEE54" w14:textId="77777777" w:rsidR="00F62920" w:rsidRPr="004B0035" w:rsidRDefault="00F62920" w:rsidP="006735C0">
            <w:pPr>
              <w:suppressAutoHyphens w:val="0"/>
              <w:jc w:val="center"/>
              <w:rPr>
                <w:sz w:val="22"/>
                <w:szCs w:val="22"/>
                <w:lang w:eastAsia="en-GB"/>
              </w:rPr>
            </w:pPr>
            <w:r w:rsidRPr="004B0035">
              <w:rPr>
                <w:sz w:val="22"/>
                <w:szCs w:val="22"/>
                <w:lang w:eastAsia="en-GB"/>
              </w:rPr>
              <w:t>7</w:t>
            </w:r>
          </w:p>
        </w:tc>
        <w:tc>
          <w:tcPr>
            <w:tcW w:w="1456" w:type="dxa"/>
            <w:shd w:val="clear" w:color="auto" w:fill="D9D9D9" w:themeFill="background1" w:themeFillShade="D9"/>
            <w:noWrap/>
            <w:vAlign w:val="center"/>
            <w:hideMark/>
          </w:tcPr>
          <w:p w14:paraId="45C9FD82" w14:textId="77777777" w:rsidR="00F62920" w:rsidRPr="004B0035" w:rsidRDefault="00F62920" w:rsidP="006735C0">
            <w:pPr>
              <w:suppressAutoHyphens w:val="0"/>
              <w:jc w:val="center"/>
              <w:rPr>
                <w:sz w:val="22"/>
                <w:szCs w:val="22"/>
                <w:lang w:eastAsia="en-GB"/>
              </w:rPr>
            </w:pPr>
            <w:r w:rsidRPr="004B0035">
              <w:rPr>
                <w:sz w:val="22"/>
                <w:szCs w:val="22"/>
                <w:lang w:eastAsia="en-GB"/>
              </w:rPr>
              <w:t>13</w:t>
            </w:r>
          </w:p>
        </w:tc>
        <w:tc>
          <w:tcPr>
            <w:tcW w:w="1317" w:type="dxa"/>
            <w:shd w:val="clear" w:color="auto" w:fill="D9D9D9" w:themeFill="background1" w:themeFillShade="D9"/>
            <w:vAlign w:val="center"/>
          </w:tcPr>
          <w:p w14:paraId="175898AA" w14:textId="7BC60306" w:rsidR="00F62920" w:rsidRPr="006735C0" w:rsidRDefault="00F62920" w:rsidP="006735C0">
            <w:pPr>
              <w:suppressAutoHyphens w:val="0"/>
              <w:jc w:val="center"/>
              <w:rPr>
                <w:sz w:val="22"/>
                <w:szCs w:val="22"/>
                <w:lang w:eastAsia="en-GB"/>
              </w:rPr>
            </w:pPr>
            <w:r w:rsidRPr="004B0035">
              <w:rPr>
                <w:sz w:val="22"/>
                <w:szCs w:val="22"/>
                <w:lang w:eastAsia="en-GB"/>
              </w:rPr>
              <w:t>54</w:t>
            </w:r>
          </w:p>
        </w:tc>
      </w:tr>
      <w:tr w:rsidR="00A305D1" w:rsidRPr="006735C0" w14:paraId="6E06FDD3" w14:textId="461CA5C1" w:rsidTr="00561738">
        <w:trPr>
          <w:trHeight w:val="63"/>
          <w:jc w:val="center"/>
        </w:trPr>
        <w:tc>
          <w:tcPr>
            <w:tcW w:w="1267" w:type="dxa"/>
            <w:vMerge w:val="restart"/>
            <w:shd w:val="clear" w:color="auto" w:fill="FFFFFF" w:themeFill="background1"/>
            <w:noWrap/>
            <w:vAlign w:val="center"/>
            <w:hideMark/>
          </w:tcPr>
          <w:p w14:paraId="79A75DD3" w14:textId="76BA91C5" w:rsidR="00A305D1" w:rsidRPr="004B0035" w:rsidRDefault="00A305D1" w:rsidP="00A305D1">
            <w:pPr>
              <w:suppressAutoHyphens w:val="0"/>
              <w:rPr>
                <w:sz w:val="22"/>
                <w:szCs w:val="22"/>
                <w:lang w:eastAsia="en-GB"/>
              </w:rPr>
            </w:pPr>
            <w:r w:rsidRPr="004B0035">
              <w:rPr>
                <w:sz w:val="22"/>
                <w:szCs w:val="22"/>
                <w:lang w:eastAsia="en-GB"/>
              </w:rPr>
              <w:t>Oltási hajland</w:t>
            </w:r>
            <w:r>
              <w:rPr>
                <w:sz w:val="22"/>
                <w:szCs w:val="22"/>
                <w:lang w:eastAsia="en-GB"/>
              </w:rPr>
              <w:t>óság</w:t>
            </w:r>
          </w:p>
        </w:tc>
        <w:tc>
          <w:tcPr>
            <w:tcW w:w="1707" w:type="dxa"/>
            <w:shd w:val="clear" w:color="auto" w:fill="FFFFFF" w:themeFill="background1"/>
            <w:noWrap/>
            <w:vAlign w:val="center"/>
            <w:hideMark/>
          </w:tcPr>
          <w:p w14:paraId="24C761DD" w14:textId="6E772D12" w:rsidR="00A305D1" w:rsidRPr="004B0035" w:rsidRDefault="00A305D1" w:rsidP="004B0035">
            <w:pPr>
              <w:suppressAutoHyphens w:val="0"/>
              <w:rPr>
                <w:sz w:val="22"/>
                <w:szCs w:val="22"/>
                <w:lang w:eastAsia="en-GB"/>
              </w:rPr>
            </w:pPr>
            <w:r w:rsidRPr="004B0035">
              <w:rPr>
                <w:sz w:val="22"/>
                <w:szCs w:val="22"/>
                <w:lang w:eastAsia="en-GB"/>
              </w:rPr>
              <w:t>Oltás</w:t>
            </w:r>
            <w:r>
              <w:rPr>
                <w:sz w:val="22"/>
                <w:szCs w:val="22"/>
                <w:lang w:eastAsia="en-GB"/>
              </w:rPr>
              <w:t>szkeptikus</w:t>
            </w:r>
          </w:p>
        </w:tc>
        <w:tc>
          <w:tcPr>
            <w:tcW w:w="742" w:type="dxa"/>
            <w:shd w:val="clear" w:color="auto" w:fill="FFFFFF" w:themeFill="background1"/>
            <w:noWrap/>
            <w:vAlign w:val="center"/>
            <w:hideMark/>
          </w:tcPr>
          <w:p w14:paraId="3B788F71" w14:textId="77777777" w:rsidR="00A305D1" w:rsidRPr="004B0035" w:rsidRDefault="00A305D1" w:rsidP="006735C0">
            <w:pPr>
              <w:suppressAutoHyphens w:val="0"/>
              <w:jc w:val="center"/>
              <w:rPr>
                <w:sz w:val="22"/>
                <w:szCs w:val="22"/>
                <w:lang w:eastAsia="en-GB"/>
              </w:rPr>
            </w:pPr>
            <w:r w:rsidRPr="004B0035">
              <w:rPr>
                <w:sz w:val="22"/>
                <w:szCs w:val="22"/>
                <w:lang w:eastAsia="en-GB"/>
              </w:rPr>
              <w:t>24</w:t>
            </w:r>
          </w:p>
        </w:tc>
        <w:tc>
          <w:tcPr>
            <w:tcW w:w="766" w:type="dxa"/>
            <w:shd w:val="clear" w:color="auto" w:fill="FFFFFF" w:themeFill="background1"/>
            <w:noWrap/>
            <w:vAlign w:val="center"/>
            <w:hideMark/>
          </w:tcPr>
          <w:p w14:paraId="1B23B48D" w14:textId="77777777" w:rsidR="00A305D1" w:rsidRPr="004B0035" w:rsidRDefault="00A305D1" w:rsidP="006735C0">
            <w:pPr>
              <w:suppressAutoHyphens w:val="0"/>
              <w:jc w:val="center"/>
              <w:rPr>
                <w:sz w:val="22"/>
                <w:szCs w:val="22"/>
                <w:lang w:eastAsia="en-GB"/>
              </w:rPr>
            </w:pPr>
            <w:r w:rsidRPr="004B0035">
              <w:rPr>
                <w:sz w:val="22"/>
                <w:szCs w:val="22"/>
                <w:lang w:eastAsia="en-GB"/>
              </w:rPr>
              <w:t>4</w:t>
            </w:r>
          </w:p>
        </w:tc>
        <w:tc>
          <w:tcPr>
            <w:tcW w:w="767" w:type="dxa"/>
            <w:shd w:val="clear" w:color="auto" w:fill="FFFFFF" w:themeFill="background1"/>
            <w:noWrap/>
            <w:vAlign w:val="center"/>
            <w:hideMark/>
          </w:tcPr>
          <w:p w14:paraId="43D2382D" w14:textId="77777777" w:rsidR="00A305D1" w:rsidRPr="004B0035" w:rsidRDefault="00A305D1" w:rsidP="006735C0">
            <w:pPr>
              <w:suppressAutoHyphens w:val="0"/>
              <w:jc w:val="center"/>
              <w:rPr>
                <w:sz w:val="22"/>
                <w:szCs w:val="22"/>
                <w:lang w:eastAsia="en-GB"/>
              </w:rPr>
            </w:pPr>
            <w:r w:rsidRPr="004B0035">
              <w:rPr>
                <w:sz w:val="22"/>
                <w:szCs w:val="22"/>
                <w:lang w:eastAsia="en-GB"/>
              </w:rPr>
              <w:t>2</w:t>
            </w:r>
          </w:p>
        </w:tc>
        <w:tc>
          <w:tcPr>
            <w:tcW w:w="803" w:type="dxa"/>
            <w:shd w:val="clear" w:color="auto" w:fill="FFFFFF" w:themeFill="background1"/>
            <w:noWrap/>
            <w:vAlign w:val="center"/>
            <w:hideMark/>
          </w:tcPr>
          <w:p w14:paraId="72C1DD9A" w14:textId="77777777" w:rsidR="00A305D1" w:rsidRPr="004B0035" w:rsidRDefault="00A305D1" w:rsidP="006735C0">
            <w:pPr>
              <w:suppressAutoHyphens w:val="0"/>
              <w:jc w:val="center"/>
              <w:rPr>
                <w:b/>
                <w:bCs/>
                <w:color w:val="C00000"/>
                <w:sz w:val="22"/>
                <w:szCs w:val="22"/>
                <w:lang w:eastAsia="en-GB"/>
              </w:rPr>
            </w:pPr>
            <w:r w:rsidRPr="004B0035">
              <w:rPr>
                <w:b/>
                <w:bCs/>
                <w:color w:val="C00000"/>
                <w:sz w:val="22"/>
                <w:szCs w:val="22"/>
                <w:lang w:eastAsia="en-GB"/>
              </w:rPr>
              <w:t>7</w:t>
            </w:r>
          </w:p>
        </w:tc>
        <w:tc>
          <w:tcPr>
            <w:tcW w:w="1456" w:type="dxa"/>
            <w:shd w:val="clear" w:color="auto" w:fill="FFFFFF" w:themeFill="background1"/>
            <w:noWrap/>
            <w:vAlign w:val="center"/>
            <w:hideMark/>
          </w:tcPr>
          <w:p w14:paraId="125F532F" w14:textId="77777777" w:rsidR="00A305D1" w:rsidRPr="004B0035" w:rsidRDefault="00A305D1" w:rsidP="006735C0">
            <w:pPr>
              <w:suppressAutoHyphens w:val="0"/>
              <w:jc w:val="center"/>
              <w:rPr>
                <w:sz w:val="22"/>
                <w:szCs w:val="22"/>
                <w:lang w:eastAsia="en-GB"/>
              </w:rPr>
            </w:pPr>
            <w:r w:rsidRPr="004B0035">
              <w:rPr>
                <w:sz w:val="22"/>
                <w:szCs w:val="22"/>
                <w:lang w:eastAsia="en-GB"/>
              </w:rPr>
              <w:t>6</w:t>
            </w:r>
          </w:p>
        </w:tc>
        <w:tc>
          <w:tcPr>
            <w:tcW w:w="1317" w:type="dxa"/>
            <w:shd w:val="clear" w:color="auto" w:fill="FFFFFF" w:themeFill="background1"/>
            <w:vAlign w:val="center"/>
          </w:tcPr>
          <w:p w14:paraId="540FC7F6" w14:textId="6499B6D4" w:rsidR="00A305D1" w:rsidRPr="006735C0" w:rsidRDefault="00A305D1" w:rsidP="006735C0">
            <w:pPr>
              <w:suppressAutoHyphens w:val="0"/>
              <w:jc w:val="center"/>
              <w:rPr>
                <w:sz w:val="22"/>
                <w:szCs w:val="22"/>
                <w:lang w:eastAsia="en-GB"/>
              </w:rPr>
            </w:pPr>
            <w:r w:rsidRPr="004B0035">
              <w:rPr>
                <w:sz w:val="22"/>
                <w:szCs w:val="22"/>
                <w:lang w:eastAsia="en-GB"/>
              </w:rPr>
              <w:t>56</w:t>
            </w:r>
          </w:p>
        </w:tc>
      </w:tr>
      <w:tr w:rsidR="00A305D1" w:rsidRPr="006735C0" w14:paraId="63EB0638" w14:textId="7C7702F4" w:rsidTr="00561738">
        <w:trPr>
          <w:trHeight w:val="288"/>
          <w:jc w:val="center"/>
        </w:trPr>
        <w:tc>
          <w:tcPr>
            <w:tcW w:w="1267" w:type="dxa"/>
            <w:vMerge/>
            <w:shd w:val="clear" w:color="auto" w:fill="FFFFFF" w:themeFill="background1"/>
            <w:noWrap/>
            <w:vAlign w:val="center"/>
            <w:hideMark/>
          </w:tcPr>
          <w:p w14:paraId="1D4479FF" w14:textId="11554D24" w:rsidR="00A305D1" w:rsidRPr="004B0035" w:rsidRDefault="00A305D1" w:rsidP="004B0035">
            <w:pPr>
              <w:rPr>
                <w:sz w:val="22"/>
                <w:szCs w:val="22"/>
                <w:lang w:eastAsia="en-GB"/>
              </w:rPr>
            </w:pPr>
          </w:p>
        </w:tc>
        <w:tc>
          <w:tcPr>
            <w:tcW w:w="1707" w:type="dxa"/>
            <w:shd w:val="clear" w:color="auto" w:fill="FFFFFF" w:themeFill="background1"/>
            <w:noWrap/>
            <w:vAlign w:val="center"/>
            <w:hideMark/>
          </w:tcPr>
          <w:p w14:paraId="6708E64E" w14:textId="77777777" w:rsidR="00A305D1" w:rsidRPr="004B0035" w:rsidRDefault="00A305D1" w:rsidP="004B0035">
            <w:pPr>
              <w:suppressAutoHyphens w:val="0"/>
              <w:rPr>
                <w:sz w:val="22"/>
                <w:szCs w:val="22"/>
                <w:lang w:eastAsia="en-GB"/>
              </w:rPr>
            </w:pPr>
            <w:r w:rsidRPr="004B0035">
              <w:rPr>
                <w:sz w:val="22"/>
                <w:szCs w:val="22"/>
                <w:lang w:eastAsia="en-GB"/>
              </w:rPr>
              <w:t>Bizonytalan</w:t>
            </w:r>
          </w:p>
        </w:tc>
        <w:tc>
          <w:tcPr>
            <w:tcW w:w="742" w:type="dxa"/>
            <w:shd w:val="clear" w:color="auto" w:fill="FFFFFF" w:themeFill="background1"/>
            <w:noWrap/>
            <w:vAlign w:val="center"/>
            <w:hideMark/>
          </w:tcPr>
          <w:p w14:paraId="2A8ED926" w14:textId="77777777" w:rsidR="00A305D1" w:rsidRPr="004B0035" w:rsidRDefault="00A305D1" w:rsidP="006735C0">
            <w:pPr>
              <w:suppressAutoHyphens w:val="0"/>
              <w:jc w:val="center"/>
              <w:rPr>
                <w:sz w:val="22"/>
                <w:szCs w:val="22"/>
                <w:lang w:eastAsia="en-GB"/>
              </w:rPr>
            </w:pPr>
            <w:r w:rsidRPr="004B0035">
              <w:rPr>
                <w:sz w:val="22"/>
                <w:szCs w:val="22"/>
                <w:lang w:eastAsia="en-GB"/>
              </w:rPr>
              <w:t>22</w:t>
            </w:r>
          </w:p>
        </w:tc>
        <w:tc>
          <w:tcPr>
            <w:tcW w:w="766" w:type="dxa"/>
            <w:shd w:val="clear" w:color="auto" w:fill="FFFFFF" w:themeFill="background1"/>
            <w:noWrap/>
            <w:vAlign w:val="center"/>
            <w:hideMark/>
          </w:tcPr>
          <w:p w14:paraId="452D52A2" w14:textId="77777777" w:rsidR="00A305D1" w:rsidRPr="004B0035" w:rsidRDefault="00A305D1" w:rsidP="006735C0">
            <w:pPr>
              <w:suppressAutoHyphens w:val="0"/>
              <w:jc w:val="center"/>
              <w:rPr>
                <w:sz w:val="22"/>
                <w:szCs w:val="22"/>
                <w:lang w:eastAsia="en-GB"/>
              </w:rPr>
            </w:pPr>
            <w:r w:rsidRPr="004B0035">
              <w:rPr>
                <w:sz w:val="22"/>
                <w:szCs w:val="22"/>
                <w:lang w:eastAsia="en-GB"/>
              </w:rPr>
              <w:t>7</w:t>
            </w:r>
          </w:p>
        </w:tc>
        <w:tc>
          <w:tcPr>
            <w:tcW w:w="767" w:type="dxa"/>
            <w:shd w:val="clear" w:color="auto" w:fill="FFFFFF" w:themeFill="background1"/>
            <w:noWrap/>
            <w:vAlign w:val="center"/>
            <w:hideMark/>
          </w:tcPr>
          <w:p w14:paraId="76C7E3CB" w14:textId="77777777" w:rsidR="00A305D1" w:rsidRPr="004B0035" w:rsidRDefault="00A305D1" w:rsidP="006735C0">
            <w:pPr>
              <w:suppressAutoHyphens w:val="0"/>
              <w:jc w:val="center"/>
              <w:rPr>
                <w:sz w:val="22"/>
                <w:szCs w:val="22"/>
                <w:lang w:eastAsia="en-GB"/>
              </w:rPr>
            </w:pPr>
            <w:r w:rsidRPr="004B0035">
              <w:rPr>
                <w:sz w:val="22"/>
                <w:szCs w:val="22"/>
                <w:lang w:eastAsia="en-GB"/>
              </w:rPr>
              <w:t>6</w:t>
            </w:r>
          </w:p>
        </w:tc>
        <w:tc>
          <w:tcPr>
            <w:tcW w:w="803" w:type="dxa"/>
            <w:shd w:val="clear" w:color="auto" w:fill="FFFFFF" w:themeFill="background1"/>
            <w:noWrap/>
            <w:vAlign w:val="center"/>
            <w:hideMark/>
          </w:tcPr>
          <w:p w14:paraId="6D7AE5DE" w14:textId="77777777" w:rsidR="00A305D1" w:rsidRPr="004B0035" w:rsidRDefault="00A305D1" w:rsidP="006735C0">
            <w:pPr>
              <w:suppressAutoHyphens w:val="0"/>
              <w:jc w:val="center"/>
              <w:rPr>
                <w:sz w:val="22"/>
                <w:szCs w:val="22"/>
                <w:lang w:eastAsia="en-GB"/>
              </w:rPr>
            </w:pPr>
            <w:r w:rsidRPr="004B0035">
              <w:rPr>
                <w:sz w:val="22"/>
                <w:szCs w:val="22"/>
                <w:lang w:eastAsia="en-GB"/>
              </w:rPr>
              <w:t>6</w:t>
            </w:r>
          </w:p>
        </w:tc>
        <w:tc>
          <w:tcPr>
            <w:tcW w:w="1456" w:type="dxa"/>
            <w:shd w:val="clear" w:color="auto" w:fill="FFFFFF" w:themeFill="background1"/>
            <w:noWrap/>
            <w:vAlign w:val="center"/>
            <w:hideMark/>
          </w:tcPr>
          <w:p w14:paraId="1ED1710F" w14:textId="77777777" w:rsidR="00A305D1" w:rsidRPr="004B0035" w:rsidRDefault="00A305D1" w:rsidP="006735C0">
            <w:pPr>
              <w:suppressAutoHyphens w:val="0"/>
              <w:jc w:val="center"/>
              <w:rPr>
                <w:sz w:val="22"/>
                <w:szCs w:val="22"/>
                <w:lang w:eastAsia="en-GB"/>
              </w:rPr>
            </w:pPr>
            <w:r w:rsidRPr="004B0035">
              <w:rPr>
                <w:sz w:val="22"/>
                <w:szCs w:val="22"/>
                <w:lang w:eastAsia="en-GB"/>
              </w:rPr>
              <w:t>15</w:t>
            </w:r>
          </w:p>
        </w:tc>
        <w:tc>
          <w:tcPr>
            <w:tcW w:w="1317" w:type="dxa"/>
            <w:shd w:val="clear" w:color="auto" w:fill="FFFFFF" w:themeFill="background1"/>
            <w:vAlign w:val="center"/>
          </w:tcPr>
          <w:p w14:paraId="7CB93BA1" w14:textId="7807CEC2" w:rsidR="00A305D1" w:rsidRPr="006735C0" w:rsidRDefault="00A305D1" w:rsidP="006735C0">
            <w:pPr>
              <w:suppressAutoHyphens w:val="0"/>
              <w:jc w:val="center"/>
              <w:rPr>
                <w:sz w:val="22"/>
                <w:szCs w:val="22"/>
                <w:lang w:eastAsia="en-GB"/>
              </w:rPr>
            </w:pPr>
            <w:r w:rsidRPr="004B0035">
              <w:rPr>
                <w:sz w:val="22"/>
                <w:szCs w:val="22"/>
                <w:lang w:eastAsia="en-GB"/>
              </w:rPr>
              <w:t>44</w:t>
            </w:r>
          </w:p>
        </w:tc>
      </w:tr>
      <w:tr w:rsidR="00A305D1" w:rsidRPr="006735C0" w14:paraId="6E644994" w14:textId="69318C64" w:rsidTr="00561738">
        <w:trPr>
          <w:trHeight w:val="63"/>
          <w:jc w:val="center"/>
        </w:trPr>
        <w:tc>
          <w:tcPr>
            <w:tcW w:w="1267" w:type="dxa"/>
            <w:vMerge/>
            <w:shd w:val="clear" w:color="auto" w:fill="FFFFFF" w:themeFill="background1"/>
            <w:noWrap/>
            <w:vAlign w:val="center"/>
            <w:hideMark/>
          </w:tcPr>
          <w:p w14:paraId="4A5A6DE8" w14:textId="2FCFD24B" w:rsidR="00A305D1" w:rsidRPr="004B0035" w:rsidRDefault="00A305D1" w:rsidP="004B0035">
            <w:pPr>
              <w:suppressAutoHyphens w:val="0"/>
              <w:rPr>
                <w:sz w:val="22"/>
                <w:szCs w:val="22"/>
                <w:lang w:eastAsia="en-GB"/>
              </w:rPr>
            </w:pPr>
          </w:p>
        </w:tc>
        <w:tc>
          <w:tcPr>
            <w:tcW w:w="1707" w:type="dxa"/>
            <w:shd w:val="clear" w:color="auto" w:fill="FFFFFF" w:themeFill="background1"/>
            <w:noWrap/>
            <w:vAlign w:val="center"/>
            <w:hideMark/>
          </w:tcPr>
          <w:p w14:paraId="0A3735C6" w14:textId="77777777" w:rsidR="00A305D1" w:rsidRPr="004B0035" w:rsidRDefault="00A305D1" w:rsidP="004B0035">
            <w:pPr>
              <w:suppressAutoHyphens w:val="0"/>
              <w:rPr>
                <w:sz w:val="22"/>
                <w:szCs w:val="22"/>
                <w:lang w:eastAsia="en-GB"/>
              </w:rPr>
            </w:pPr>
            <w:r w:rsidRPr="004B0035">
              <w:rPr>
                <w:sz w:val="22"/>
                <w:szCs w:val="22"/>
                <w:lang w:eastAsia="en-GB"/>
              </w:rPr>
              <w:t>Oltott</w:t>
            </w:r>
          </w:p>
        </w:tc>
        <w:tc>
          <w:tcPr>
            <w:tcW w:w="742" w:type="dxa"/>
            <w:shd w:val="clear" w:color="auto" w:fill="FFFFFF" w:themeFill="background1"/>
            <w:noWrap/>
            <w:vAlign w:val="center"/>
            <w:hideMark/>
          </w:tcPr>
          <w:p w14:paraId="190E452F" w14:textId="77777777" w:rsidR="00A305D1" w:rsidRPr="004B0035" w:rsidRDefault="00A305D1" w:rsidP="006735C0">
            <w:pPr>
              <w:suppressAutoHyphens w:val="0"/>
              <w:jc w:val="center"/>
              <w:rPr>
                <w:sz w:val="22"/>
                <w:szCs w:val="22"/>
                <w:lang w:eastAsia="en-GB"/>
              </w:rPr>
            </w:pPr>
            <w:r w:rsidRPr="004B0035">
              <w:rPr>
                <w:sz w:val="22"/>
                <w:szCs w:val="22"/>
                <w:lang w:eastAsia="en-GB"/>
              </w:rPr>
              <w:t>23</w:t>
            </w:r>
          </w:p>
        </w:tc>
        <w:tc>
          <w:tcPr>
            <w:tcW w:w="766" w:type="dxa"/>
            <w:shd w:val="clear" w:color="auto" w:fill="FFFFFF" w:themeFill="background1"/>
            <w:noWrap/>
            <w:vAlign w:val="center"/>
            <w:hideMark/>
          </w:tcPr>
          <w:p w14:paraId="5380E38F" w14:textId="77777777" w:rsidR="00A305D1" w:rsidRPr="004B0035" w:rsidRDefault="00A305D1" w:rsidP="006735C0">
            <w:pPr>
              <w:suppressAutoHyphens w:val="0"/>
              <w:jc w:val="center"/>
              <w:rPr>
                <w:sz w:val="22"/>
                <w:szCs w:val="22"/>
                <w:lang w:eastAsia="en-GB"/>
              </w:rPr>
            </w:pPr>
            <w:r w:rsidRPr="004B0035">
              <w:rPr>
                <w:sz w:val="22"/>
                <w:szCs w:val="22"/>
                <w:lang w:eastAsia="en-GB"/>
              </w:rPr>
              <w:t>13</w:t>
            </w:r>
          </w:p>
        </w:tc>
        <w:tc>
          <w:tcPr>
            <w:tcW w:w="767" w:type="dxa"/>
            <w:shd w:val="clear" w:color="auto" w:fill="FFFFFF" w:themeFill="background1"/>
            <w:noWrap/>
            <w:vAlign w:val="center"/>
            <w:hideMark/>
          </w:tcPr>
          <w:p w14:paraId="12A6BA5F" w14:textId="77777777" w:rsidR="00A305D1" w:rsidRPr="004B0035" w:rsidRDefault="00A305D1" w:rsidP="006735C0">
            <w:pPr>
              <w:suppressAutoHyphens w:val="0"/>
              <w:jc w:val="center"/>
              <w:rPr>
                <w:sz w:val="22"/>
                <w:szCs w:val="22"/>
                <w:lang w:eastAsia="en-GB"/>
              </w:rPr>
            </w:pPr>
            <w:r w:rsidRPr="004B0035">
              <w:rPr>
                <w:sz w:val="22"/>
                <w:szCs w:val="22"/>
                <w:lang w:eastAsia="en-GB"/>
              </w:rPr>
              <w:t>7</w:t>
            </w:r>
          </w:p>
        </w:tc>
        <w:tc>
          <w:tcPr>
            <w:tcW w:w="803" w:type="dxa"/>
            <w:shd w:val="clear" w:color="auto" w:fill="FFFFFF" w:themeFill="background1"/>
            <w:noWrap/>
            <w:vAlign w:val="center"/>
            <w:hideMark/>
          </w:tcPr>
          <w:p w14:paraId="214884B0" w14:textId="77777777" w:rsidR="00A305D1" w:rsidRPr="004B0035" w:rsidRDefault="00A305D1" w:rsidP="006735C0">
            <w:pPr>
              <w:suppressAutoHyphens w:val="0"/>
              <w:jc w:val="center"/>
              <w:rPr>
                <w:sz w:val="22"/>
                <w:szCs w:val="22"/>
                <w:lang w:eastAsia="en-GB"/>
              </w:rPr>
            </w:pPr>
            <w:r w:rsidRPr="004B0035">
              <w:rPr>
                <w:sz w:val="22"/>
                <w:szCs w:val="22"/>
                <w:lang w:eastAsia="en-GB"/>
              </w:rPr>
              <w:t>3</w:t>
            </w:r>
          </w:p>
        </w:tc>
        <w:tc>
          <w:tcPr>
            <w:tcW w:w="1456" w:type="dxa"/>
            <w:shd w:val="clear" w:color="auto" w:fill="FFFFFF" w:themeFill="background1"/>
            <w:noWrap/>
            <w:vAlign w:val="center"/>
            <w:hideMark/>
          </w:tcPr>
          <w:p w14:paraId="761713EC" w14:textId="77777777" w:rsidR="00A305D1" w:rsidRPr="004B0035" w:rsidRDefault="00A305D1" w:rsidP="006735C0">
            <w:pPr>
              <w:suppressAutoHyphens w:val="0"/>
              <w:jc w:val="center"/>
              <w:rPr>
                <w:sz w:val="22"/>
                <w:szCs w:val="22"/>
                <w:lang w:eastAsia="en-GB"/>
              </w:rPr>
            </w:pPr>
            <w:r w:rsidRPr="004B0035">
              <w:rPr>
                <w:sz w:val="22"/>
                <w:szCs w:val="22"/>
                <w:lang w:eastAsia="en-GB"/>
              </w:rPr>
              <w:t>16</w:t>
            </w:r>
          </w:p>
        </w:tc>
        <w:tc>
          <w:tcPr>
            <w:tcW w:w="1317" w:type="dxa"/>
            <w:shd w:val="clear" w:color="auto" w:fill="FFFFFF" w:themeFill="background1"/>
            <w:vAlign w:val="center"/>
          </w:tcPr>
          <w:p w14:paraId="2CE3D0BD" w14:textId="5E93F052" w:rsidR="00A305D1" w:rsidRPr="006735C0" w:rsidRDefault="00A305D1" w:rsidP="006735C0">
            <w:pPr>
              <w:suppressAutoHyphens w:val="0"/>
              <w:jc w:val="center"/>
              <w:rPr>
                <w:sz w:val="22"/>
                <w:szCs w:val="22"/>
                <w:lang w:eastAsia="en-GB"/>
              </w:rPr>
            </w:pPr>
            <w:r w:rsidRPr="004B0035">
              <w:rPr>
                <w:sz w:val="22"/>
                <w:szCs w:val="22"/>
                <w:lang w:eastAsia="en-GB"/>
              </w:rPr>
              <w:t>39</w:t>
            </w:r>
          </w:p>
        </w:tc>
      </w:tr>
      <w:tr w:rsidR="00A305D1" w:rsidRPr="00A305D1" w14:paraId="4AFA960F" w14:textId="3ACBB887" w:rsidTr="00561738">
        <w:trPr>
          <w:trHeight w:val="288"/>
          <w:jc w:val="center"/>
        </w:trPr>
        <w:tc>
          <w:tcPr>
            <w:tcW w:w="2974" w:type="dxa"/>
            <w:gridSpan w:val="2"/>
            <w:shd w:val="clear" w:color="auto" w:fill="D9D9D9" w:themeFill="background1" w:themeFillShade="D9"/>
            <w:noWrap/>
            <w:vAlign w:val="center"/>
            <w:hideMark/>
          </w:tcPr>
          <w:p w14:paraId="5D94627A" w14:textId="50983922" w:rsidR="00A305D1" w:rsidRPr="004B0035" w:rsidRDefault="00A305D1" w:rsidP="00A305D1">
            <w:pPr>
              <w:suppressAutoHyphens w:val="0"/>
              <w:rPr>
                <w:b/>
                <w:bCs/>
                <w:sz w:val="22"/>
                <w:szCs w:val="22"/>
                <w:lang w:eastAsia="en-GB"/>
              </w:rPr>
            </w:pPr>
            <w:r w:rsidRPr="004B0035">
              <w:rPr>
                <w:b/>
                <w:bCs/>
                <w:sz w:val="22"/>
                <w:szCs w:val="22"/>
                <w:lang w:eastAsia="en-GB"/>
              </w:rPr>
              <w:t> Összesen</w:t>
            </w:r>
          </w:p>
        </w:tc>
        <w:tc>
          <w:tcPr>
            <w:tcW w:w="742" w:type="dxa"/>
            <w:shd w:val="clear" w:color="auto" w:fill="D9D9D9" w:themeFill="background1" w:themeFillShade="D9"/>
            <w:noWrap/>
            <w:vAlign w:val="center"/>
            <w:hideMark/>
          </w:tcPr>
          <w:p w14:paraId="3A74099B" w14:textId="77777777" w:rsidR="00A305D1" w:rsidRPr="004B0035" w:rsidRDefault="00A305D1" w:rsidP="006735C0">
            <w:pPr>
              <w:suppressAutoHyphens w:val="0"/>
              <w:jc w:val="center"/>
              <w:rPr>
                <w:b/>
                <w:bCs/>
                <w:sz w:val="22"/>
                <w:szCs w:val="22"/>
                <w:lang w:eastAsia="en-GB"/>
              </w:rPr>
            </w:pPr>
            <w:r w:rsidRPr="004B0035">
              <w:rPr>
                <w:b/>
                <w:bCs/>
                <w:sz w:val="22"/>
                <w:szCs w:val="22"/>
                <w:lang w:eastAsia="en-GB"/>
              </w:rPr>
              <w:t>23</w:t>
            </w:r>
          </w:p>
        </w:tc>
        <w:tc>
          <w:tcPr>
            <w:tcW w:w="766" w:type="dxa"/>
            <w:shd w:val="clear" w:color="auto" w:fill="D9D9D9" w:themeFill="background1" w:themeFillShade="D9"/>
            <w:noWrap/>
            <w:vAlign w:val="center"/>
            <w:hideMark/>
          </w:tcPr>
          <w:p w14:paraId="10A162F7" w14:textId="77777777" w:rsidR="00A305D1" w:rsidRPr="004B0035" w:rsidRDefault="00A305D1" w:rsidP="006735C0">
            <w:pPr>
              <w:suppressAutoHyphens w:val="0"/>
              <w:jc w:val="center"/>
              <w:rPr>
                <w:b/>
                <w:bCs/>
                <w:sz w:val="22"/>
                <w:szCs w:val="22"/>
                <w:lang w:eastAsia="en-GB"/>
              </w:rPr>
            </w:pPr>
            <w:r w:rsidRPr="004B0035">
              <w:rPr>
                <w:b/>
                <w:bCs/>
                <w:sz w:val="22"/>
                <w:szCs w:val="22"/>
                <w:lang w:eastAsia="en-GB"/>
              </w:rPr>
              <w:t>9</w:t>
            </w:r>
          </w:p>
        </w:tc>
        <w:tc>
          <w:tcPr>
            <w:tcW w:w="767" w:type="dxa"/>
            <w:shd w:val="clear" w:color="auto" w:fill="D9D9D9" w:themeFill="background1" w:themeFillShade="D9"/>
            <w:noWrap/>
            <w:vAlign w:val="center"/>
            <w:hideMark/>
          </w:tcPr>
          <w:p w14:paraId="1A5E678A" w14:textId="77777777" w:rsidR="00A305D1" w:rsidRPr="004B0035" w:rsidRDefault="00A305D1" w:rsidP="006735C0">
            <w:pPr>
              <w:suppressAutoHyphens w:val="0"/>
              <w:jc w:val="center"/>
              <w:rPr>
                <w:b/>
                <w:bCs/>
                <w:sz w:val="22"/>
                <w:szCs w:val="22"/>
                <w:lang w:eastAsia="en-GB"/>
              </w:rPr>
            </w:pPr>
            <w:r w:rsidRPr="004B0035">
              <w:rPr>
                <w:b/>
                <w:bCs/>
                <w:sz w:val="22"/>
                <w:szCs w:val="22"/>
                <w:lang w:eastAsia="en-GB"/>
              </w:rPr>
              <w:t>5</w:t>
            </w:r>
          </w:p>
        </w:tc>
        <w:tc>
          <w:tcPr>
            <w:tcW w:w="803" w:type="dxa"/>
            <w:shd w:val="clear" w:color="auto" w:fill="D9D9D9" w:themeFill="background1" w:themeFillShade="D9"/>
            <w:noWrap/>
            <w:vAlign w:val="center"/>
            <w:hideMark/>
          </w:tcPr>
          <w:p w14:paraId="32B6C963" w14:textId="77777777" w:rsidR="00A305D1" w:rsidRPr="004B0035" w:rsidRDefault="00A305D1" w:rsidP="006735C0">
            <w:pPr>
              <w:suppressAutoHyphens w:val="0"/>
              <w:jc w:val="center"/>
              <w:rPr>
                <w:b/>
                <w:bCs/>
                <w:sz w:val="22"/>
                <w:szCs w:val="22"/>
                <w:lang w:eastAsia="en-GB"/>
              </w:rPr>
            </w:pPr>
            <w:r w:rsidRPr="004B0035">
              <w:rPr>
                <w:b/>
                <w:bCs/>
                <w:sz w:val="22"/>
                <w:szCs w:val="22"/>
                <w:lang w:eastAsia="en-GB"/>
              </w:rPr>
              <w:t>5</w:t>
            </w:r>
          </w:p>
        </w:tc>
        <w:tc>
          <w:tcPr>
            <w:tcW w:w="1456" w:type="dxa"/>
            <w:shd w:val="clear" w:color="auto" w:fill="D9D9D9" w:themeFill="background1" w:themeFillShade="D9"/>
            <w:noWrap/>
            <w:vAlign w:val="center"/>
            <w:hideMark/>
          </w:tcPr>
          <w:p w14:paraId="2958B3E8" w14:textId="77777777" w:rsidR="00A305D1" w:rsidRPr="004B0035" w:rsidRDefault="00A305D1" w:rsidP="006735C0">
            <w:pPr>
              <w:suppressAutoHyphens w:val="0"/>
              <w:jc w:val="center"/>
              <w:rPr>
                <w:b/>
                <w:bCs/>
                <w:sz w:val="22"/>
                <w:szCs w:val="22"/>
                <w:lang w:eastAsia="en-GB"/>
              </w:rPr>
            </w:pPr>
            <w:r w:rsidRPr="004B0035">
              <w:rPr>
                <w:b/>
                <w:bCs/>
                <w:sz w:val="22"/>
                <w:szCs w:val="22"/>
                <w:lang w:eastAsia="en-GB"/>
              </w:rPr>
              <w:t>13</w:t>
            </w:r>
          </w:p>
        </w:tc>
        <w:tc>
          <w:tcPr>
            <w:tcW w:w="1317" w:type="dxa"/>
            <w:shd w:val="clear" w:color="auto" w:fill="D9D9D9" w:themeFill="background1" w:themeFillShade="D9"/>
            <w:vAlign w:val="center"/>
          </w:tcPr>
          <w:p w14:paraId="3472F307" w14:textId="6C775FC4" w:rsidR="00A305D1" w:rsidRPr="00A305D1" w:rsidRDefault="00A305D1" w:rsidP="006735C0">
            <w:pPr>
              <w:suppressAutoHyphens w:val="0"/>
              <w:jc w:val="center"/>
              <w:rPr>
                <w:b/>
                <w:bCs/>
                <w:sz w:val="22"/>
                <w:szCs w:val="22"/>
                <w:lang w:eastAsia="en-GB"/>
              </w:rPr>
            </w:pPr>
            <w:r w:rsidRPr="004B0035">
              <w:rPr>
                <w:b/>
                <w:bCs/>
                <w:sz w:val="22"/>
                <w:szCs w:val="22"/>
                <w:lang w:eastAsia="en-GB"/>
              </w:rPr>
              <w:t>45</w:t>
            </w:r>
          </w:p>
        </w:tc>
      </w:tr>
    </w:tbl>
    <w:p w14:paraId="605AC93F" w14:textId="0CB883C2" w:rsidR="004B0035" w:rsidRPr="006735C0" w:rsidRDefault="006735C0" w:rsidP="006735C0">
      <w:pPr>
        <w:suppressAutoHyphens w:val="0"/>
        <w:rPr>
          <w:sz w:val="22"/>
          <w:szCs w:val="22"/>
        </w:rPr>
      </w:pPr>
      <w:r w:rsidRPr="006735C0">
        <w:rPr>
          <w:sz w:val="22"/>
          <w:szCs w:val="22"/>
        </w:rPr>
        <w:t>* Biztosan részt venne a választásokon, de nem rendelkezik pártopcióval</w:t>
      </w:r>
    </w:p>
    <w:p w14:paraId="1DA365F2" w14:textId="4984F587" w:rsidR="006735C0" w:rsidRPr="006735C0" w:rsidRDefault="006735C0" w:rsidP="006735C0">
      <w:pPr>
        <w:suppressAutoHyphens w:val="0"/>
        <w:rPr>
          <w:sz w:val="22"/>
          <w:szCs w:val="22"/>
        </w:rPr>
      </w:pPr>
      <w:r w:rsidRPr="006735C0">
        <w:rPr>
          <w:sz w:val="22"/>
          <w:szCs w:val="22"/>
        </w:rPr>
        <w:t>** Nem biztos résztvevő és opcióval sem rendelkezik</w:t>
      </w:r>
    </w:p>
    <w:p w14:paraId="7CEA9751" w14:textId="77777777" w:rsidR="00A305D1" w:rsidRDefault="00A305D1">
      <w:pPr>
        <w:suppressAutoHyphens w:val="0"/>
      </w:pPr>
    </w:p>
    <w:p w14:paraId="4EBBFB41" w14:textId="0C9FF1F2" w:rsidR="00A305D1" w:rsidRDefault="00A305D1" w:rsidP="00A305D1">
      <w:pPr>
        <w:pStyle w:val="abra"/>
      </w:pPr>
      <w:r>
        <w:t xml:space="preserve">A pártopciók háttérváltozók szerint. </w:t>
      </w:r>
      <w:r>
        <w:rPr>
          <w:u w:val="single"/>
        </w:rPr>
        <w:t>Erdélyi magyarok</w:t>
      </w:r>
      <w:r>
        <w:t xml:space="preserve"> </w:t>
      </w:r>
    </w:p>
    <w:tbl>
      <w:tblPr>
        <w:tblW w:w="99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64"/>
        <w:gridCol w:w="1705"/>
        <w:gridCol w:w="1700"/>
        <w:gridCol w:w="2016"/>
        <w:gridCol w:w="1134"/>
        <w:gridCol w:w="1701"/>
      </w:tblGrid>
      <w:tr w:rsidR="00A43F8B" w:rsidRPr="0041444E" w14:paraId="5F388C10" w14:textId="77777777" w:rsidTr="00A43F8B">
        <w:trPr>
          <w:trHeight w:val="492"/>
          <w:jc w:val="center"/>
        </w:trPr>
        <w:tc>
          <w:tcPr>
            <w:tcW w:w="3369" w:type="dxa"/>
            <w:gridSpan w:val="2"/>
            <w:shd w:val="clear" w:color="auto" w:fill="FFFFFF" w:themeFill="background1"/>
            <w:noWrap/>
            <w:vAlign w:val="bottom"/>
            <w:hideMark/>
          </w:tcPr>
          <w:p w14:paraId="12E8ED03" w14:textId="77777777" w:rsidR="00A43F8B" w:rsidRPr="0041444E" w:rsidRDefault="00A43F8B" w:rsidP="00A43F8B">
            <w:pPr>
              <w:suppressAutoHyphens w:val="0"/>
              <w:jc w:val="center"/>
              <w:rPr>
                <w:sz w:val="22"/>
                <w:szCs w:val="22"/>
                <w:lang w:eastAsia="en-GB"/>
              </w:rPr>
            </w:pPr>
          </w:p>
        </w:tc>
        <w:tc>
          <w:tcPr>
            <w:tcW w:w="1700" w:type="dxa"/>
            <w:shd w:val="clear" w:color="auto" w:fill="FFFFFF" w:themeFill="background1"/>
            <w:vAlign w:val="bottom"/>
            <w:hideMark/>
          </w:tcPr>
          <w:p w14:paraId="0CD95273" w14:textId="71E72C95" w:rsidR="00A43F8B" w:rsidRPr="0041444E" w:rsidRDefault="00A43F8B" w:rsidP="00A43F8B">
            <w:pPr>
              <w:suppressAutoHyphens w:val="0"/>
              <w:jc w:val="center"/>
              <w:rPr>
                <w:b/>
                <w:bCs/>
                <w:sz w:val="22"/>
                <w:szCs w:val="22"/>
                <w:lang w:eastAsia="en-GB"/>
              </w:rPr>
            </w:pPr>
            <w:r w:rsidRPr="0041444E">
              <w:rPr>
                <w:b/>
                <w:bCs/>
                <w:sz w:val="22"/>
                <w:szCs w:val="22"/>
                <w:lang w:eastAsia="en-GB"/>
              </w:rPr>
              <w:t>Aktív RMDSZ</w:t>
            </w:r>
            <w:r w:rsidRPr="00A43F8B">
              <w:rPr>
                <w:b/>
                <w:bCs/>
                <w:sz w:val="22"/>
                <w:szCs w:val="22"/>
                <w:lang w:eastAsia="en-GB"/>
              </w:rPr>
              <w:t xml:space="preserve"> szavazó</w:t>
            </w:r>
          </w:p>
        </w:tc>
        <w:tc>
          <w:tcPr>
            <w:tcW w:w="2016" w:type="dxa"/>
            <w:shd w:val="clear" w:color="auto" w:fill="FFFFFF" w:themeFill="background1"/>
            <w:vAlign w:val="bottom"/>
            <w:hideMark/>
          </w:tcPr>
          <w:p w14:paraId="083CCEC3" w14:textId="1AD7D79B" w:rsidR="00A43F8B" w:rsidRPr="0041444E" w:rsidRDefault="00A43F8B" w:rsidP="00A43F8B">
            <w:pPr>
              <w:suppressAutoHyphens w:val="0"/>
              <w:jc w:val="center"/>
              <w:rPr>
                <w:b/>
                <w:bCs/>
                <w:sz w:val="22"/>
                <w:szCs w:val="22"/>
                <w:lang w:eastAsia="en-GB"/>
              </w:rPr>
            </w:pPr>
            <w:r w:rsidRPr="00A43F8B">
              <w:rPr>
                <w:b/>
                <w:bCs/>
                <w:sz w:val="22"/>
                <w:szCs w:val="22"/>
                <w:lang w:eastAsia="en-GB"/>
              </w:rPr>
              <w:t xml:space="preserve">Passzív </w:t>
            </w:r>
            <w:r w:rsidRPr="0041444E">
              <w:rPr>
                <w:b/>
                <w:bCs/>
                <w:sz w:val="22"/>
                <w:szCs w:val="22"/>
                <w:lang w:eastAsia="en-GB"/>
              </w:rPr>
              <w:t>RMDSZ</w:t>
            </w:r>
            <w:r w:rsidRPr="00A43F8B">
              <w:rPr>
                <w:b/>
                <w:bCs/>
                <w:sz w:val="22"/>
                <w:szCs w:val="22"/>
                <w:lang w:eastAsia="en-GB"/>
              </w:rPr>
              <w:t xml:space="preserve"> szimpatizáns</w:t>
            </w:r>
          </w:p>
        </w:tc>
        <w:tc>
          <w:tcPr>
            <w:tcW w:w="1134" w:type="dxa"/>
            <w:shd w:val="clear" w:color="auto" w:fill="FFFFFF" w:themeFill="background1"/>
            <w:vAlign w:val="bottom"/>
            <w:hideMark/>
          </w:tcPr>
          <w:p w14:paraId="1FD4BF2C" w14:textId="539C714A" w:rsidR="00A43F8B" w:rsidRPr="0041444E" w:rsidRDefault="00A43F8B" w:rsidP="00A43F8B">
            <w:pPr>
              <w:suppressAutoHyphens w:val="0"/>
              <w:jc w:val="center"/>
              <w:rPr>
                <w:b/>
                <w:bCs/>
                <w:sz w:val="22"/>
                <w:szCs w:val="22"/>
                <w:lang w:eastAsia="en-GB"/>
              </w:rPr>
            </w:pPr>
            <w:r w:rsidRPr="0041444E">
              <w:rPr>
                <w:b/>
                <w:bCs/>
                <w:sz w:val="22"/>
                <w:szCs w:val="22"/>
                <w:lang w:eastAsia="en-GB"/>
              </w:rPr>
              <w:t>Más párt</w:t>
            </w:r>
          </w:p>
        </w:tc>
        <w:tc>
          <w:tcPr>
            <w:tcW w:w="1701" w:type="dxa"/>
            <w:shd w:val="clear" w:color="auto" w:fill="FFFFFF" w:themeFill="background1"/>
            <w:vAlign w:val="bottom"/>
            <w:hideMark/>
          </w:tcPr>
          <w:p w14:paraId="3FB6B488" w14:textId="26C8B13E" w:rsidR="00A43F8B" w:rsidRPr="0041444E" w:rsidRDefault="00A43F8B" w:rsidP="00A43F8B">
            <w:pPr>
              <w:suppressAutoHyphens w:val="0"/>
              <w:jc w:val="center"/>
              <w:rPr>
                <w:b/>
                <w:bCs/>
                <w:sz w:val="22"/>
                <w:szCs w:val="22"/>
                <w:lang w:eastAsia="en-GB"/>
              </w:rPr>
            </w:pPr>
            <w:r w:rsidRPr="0041444E">
              <w:rPr>
                <w:b/>
                <w:bCs/>
                <w:sz w:val="22"/>
                <w:szCs w:val="22"/>
                <w:lang w:eastAsia="en-GB"/>
              </w:rPr>
              <w:t>Passzív</w:t>
            </w:r>
            <w:r w:rsidRPr="00A43F8B">
              <w:rPr>
                <w:b/>
                <w:bCs/>
                <w:sz w:val="22"/>
                <w:szCs w:val="22"/>
                <w:lang w:eastAsia="en-GB"/>
              </w:rPr>
              <w:t>/</w:t>
            </w:r>
            <w:r w:rsidRPr="0041444E">
              <w:rPr>
                <w:b/>
                <w:bCs/>
                <w:sz w:val="22"/>
                <w:szCs w:val="22"/>
                <w:lang w:eastAsia="en-GB"/>
              </w:rPr>
              <w:t xml:space="preserve"> bizonytalan</w:t>
            </w:r>
          </w:p>
        </w:tc>
      </w:tr>
      <w:tr w:rsidR="00A43F8B" w:rsidRPr="0041444E" w14:paraId="1149A2CF" w14:textId="77777777" w:rsidTr="00A43F8B">
        <w:trPr>
          <w:trHeight w:val="63"/>
          <w:jc w:val="center"/>
        </w:trPr>
        <w:tc>
          <w:tcPr>
            <w:tcW w:w="1664" w:type="dxa"/>
            <w:vMerge w:val="restart"/>
            <w:shd w:val="clear" w:color="auto" w:fill="D9D9D9" w:themeFill="background1" w:themeFillShade="D9"/>
            <w:noWrap/>
            <w:vAlign w:val="center"/>
            <w:hideMark/>
          </w:tcPr>
          <w:p w14:paraId="1494FA75" w14:textId="77777777" w:rsidR="00A43F8B" w:rsidRPr="0041444E" w:rsidRDefault="00A43F8B" w:rsidP="00A43F8B">
            <w:pPr>
              <w:suppressAutoHyphens w:val="0"/>
              <w:jc w:val="center"/>
              <w:rPr>
                <w:sz w:val="22"/>
                <w:szCs w:val="22"/>
                <w:lang w:eastAsia="en-GB"/>
              </w:rPr>
            </w:pPr>
            <w:r w:rsidRPr="0041444E">
              <w:rPr>
                <w:sz w:val="22"/>
                <w:szCs w:val="22"/>
                <w:lang w:eastAsia="en-GB"/>
              </w:rPr>
              <w:t>Régió</w:t>
            </w:r>
          </w:p>
        </w:tc>
        <w:tc>
          <w:tcPr>
            <w:tcW w:w="1705" w:type="dxa"/>
            <w:shd w:val="clear" w:color="auto" w:fill="D9D9D9" w:themeFill="background1" w:themeFillShade="D9"/>
            <w:noWrap/>
            <w:vAlign w:val="center"/>
            <w:hideMark/>
          </w:tcPr>
          <w:p w14:paraId="32590F08" w14:textId="77777777" w:rsidR="00A43F8B" w:rsidRPr="0041444E" w:rsidRDefault="00A43F8B" w:rsidP="00A43F8B">
            <w:pPr>
              <w:suppressAutoHyphens w:val="0"/>
              <w:jc w:val="center"/>
              <w:rPr>
                <w:sz w:val="22"/>
                <w:szCs w:val="22"/>
                <w:lang w:eastAsia="en-GB"/>
              </w:rPr>
            </w:pPr>
            <w:r w:rsidRPr="0041444E">
              <w:rPr>
                <w:sz w:val="22"/>
                <w:szCs w:val="22"/>
                <w:lang w:eastAsia="en-GB"/>
              </w:rPr>
              <w:t>Székelyföld</w:t>
            </w:r>
          </w:p>
        </w:tc>
        <w:tc>
          <w:tcPr>
            <w:tcW w:w="1700" w:type="dxa"/>
            <w:shd w:val="clear" w:color="auto" w:fill="D9D9D9" w:themeFill="background1" w:themeFillShade="D9"/>
            <w:noWrap/>
            <w:vAlign w:val="center"/>
            <w:hideMark/>
          </w:tcPr>
          <w:p w14:paraId="1DA2660C" w14:textId="77777777" w:rsidR="00A43F8B" w:rsidRPr="0041444E" w:rsidRDefault="00A43F8B" w:rsidP="00A43F8B">
            <w:pPr>
              <w:suppressAutoHyphens w:val="0"/>
              <w:jc w:val="center"/>
              <w:rPr>
                <w:sz w:val="22"/>
                <w:szCs w:val="22"/>
                <w:lang w:eastAsia="en-GB"/>
              </w:rPr>
            </w:pPr>
            <w:r w:rsidRPr="0041444E">
              <w:rPr>
                <w:sz w:val="22"/>
                <w:szCs w:val="22"/>
                <w:lang w:eastAsia="en-GB"/>
              </w:rPr>
              <w:t>39</w:t>
            </w:r>
          </w:p>
        </w:tc>
        <w:tc>
          <w:tcPr>
            <w:tcW w:w="2016" w:type="dxa"/>
            <w:shd w:val="clear" w:color="auto" w:fill="D9D9D9" w:themeFill="background1" w:themeFillShade="D9"/>
            <w:noWrap/>
            <w:vAlign w:val="center"/>
            <w:hideMark/>
          </w:tcPr>
          <w:p w14:paraId="7A31A06A" w14:textId="77777777" w:rsidR="00A43F8B" w:rsidRPr="0041444E" w:rsidRDefault="00A43F8B" w:rsidP="00A43F8B">
            <w:pPr>
              <w:suppressAutoHyphens w:val="0"/>
              <w:jc w:val="center"/>
              <w:rPr>
                <w:sz w:val="22"/>
                <w:szCs w:val="22"/>
                <w:lang w:eastAsia="en-GB"/>
              </w:rPr>
            </w:pPr>
            <w:r w:rsidRPr="0041444E">
              <w:rPr>
                <w:sz w:val="22"/>
                <w:szCs w:val="22"/>
                <w:lang w:eastAsia="en-GB"/>
              </w:rPr>
              <w:t>22</w:t>
            </w:r>
          </w:p>
        </w:tc>
        <w:tc>
          <w:tcPr>
            <w:tcW w:w="1134" w:type="dxa"/>
            <w:shd w:val="clear" w:color="auto" w:fill="D9D9D9" w:themeFill="background1" w:themeFillShade="D9"/>
            <w:noWrap/>
            <w:vAlign w:val="center"/>
            <w:hideMark/>
          </w:tcPr>
          <w:p w14:paraId="5CE3FC57" w14:textId="77777777" w:rsidR="00A43F8B" w:rsidRPr="0041444E" w:rsidRDefault="00A43F8B" w:rsidP="00A43F8B">
            <w:pPr>
              <w:suppressAutoHyphens w:val="0"/>
              <w:jc w:val="center"/>
              <w:rPr>
                <w:sz w:val="22"/>
                <w:szCs w:val="22"/>
                <w:lang w:eastAsia="en-GB"/>
              </w:rPr>
            </w:pPr>
            <w:r w:rsidRPr="0041444E">
              <w:rPr>
                <w:sz w:val="22"/>
                <w:szCs w:val="22"/>
                <w:lang w:eastAsia="en-GB"/>
              </w:rPr>
              <w:t>5</w:t>
            </w:r>
          </w:p>
        </w:tc>
        <w:tc>
          <w:tcPr>
            <w:tcW w:w="1701" w:type="dxa"/>
            <w:shd w:val="clear" w:color="auto" w:fill="D9D9D9" w:themeFill="background1" w:themeFillShade="D9"/>
            <w:noWrap/>
            <w:vAlign w:val="center"/>
            <w:hideMark/>
          </w:tcPr>
          <w:p w14:paraId="31547CEF" w14:textId="77777777" w:rsidR="00A43F8B" w:rsidRPr="0041444E" w:rsidRDefault="00A43F8B" w:rsidP="00A43F8B">
            <w:pPr>
              <w:suppressAutoHyphens w:val="0"/>
              <w:jc w:val="center"/>
              <w:rPr>
                <w:sz w:val="22"/>
                <w:szCs w:val="22"/>
                <w:lang w:eastAsia="en-GB"/>
              </w:rPr>
            </w:pPr>
            <w:r w:rsidRPr="0041444E">
              <w:rPr>
                <w:sz w:val="22"/>
                <w:szCs w:val="22"/>
                <w:lang w:eastAsia="en-GB"/>
              </w:rPr>
              <w:t>34</w:t>
            </w:r>
          </w:p>
        </w:tc>
      </w:tr>
      <w:tr w:rsidR="00A43F8B" w:rsidRPr="0041444E" w14:paraId="60209EBA" w14:textId="77777777" w:rsidTr="00A43F8B">
        <w:trPr>
          <w:trHeight w:val="63"/>
          <w:jc w:val="center"/>
        </w:trPr>
        <w:tc>
          <w:tcPr>
            <w:tcW w:w="1664" w:type="dxa"/>
            <w:vMerge/>
            <w:shd w:val="clear" w:color="auto" w:fill="D9D9D9" w:themeFill="background1" w:themeFillShade="D9"/>
            <w:noWrap/>
            <w:vAlign w:val="center"/>
            <w:hideMark/>
          </w:tcPr>
          <w:p w14:paraId="50F7ABB3" w14:textId="7C445D47" w:rsidR="00A43F8B" w:rsidRPr="0041444E" w:rsidRDefault="00A43F8B" w:rsidP="00A43F8B">
            <w:pPr>
              <w:suppressAutoHyphens w:val="0"/>
              <w:jc w:val="center"/>
              <w:rPr>
                <w:sz w:val="22"/>
                <w:szCs w:val="22"/>
                <w:lang w:eastAsia="en-GB"/>
              </w:rPr>
            </w:pPr>
          </w:p>
        </w:tc>
        <w:tc>
          <w:tcPr>
            <w:tcW w:w="1705" w:type="dxa"/>
            <w:shd w:val="clear" w:color="auto" w:fill="D9D9D9" w:themeFill="background1" w:themeFillShade="D9"/>
            <w:noWrap/>
            <w:vAlign w:val="center"/>
            <w:hideMark/>
          </w:tcPr>
          <w:p w14:paraId="4882DD53" w14:textId="77777777" w:rsidR="00A43F8B" w:rsidRPr="0041444E" w:rsidRDefault="00A43F8B" w:rsidP="00A43F8B">
            <w:pPr>
              <w:suppressAutoHyphens w:val="0"/>
              <w:jc w:val="center"/>
              <w:rPr>
                <w:sz w:val="22"/>
                <w:szCs w:val="22"/>
                <w:lang w:eastAsia="en-GB"/>
              </w:rPr>
            </w:pPr>
            <w:r w:rsidRPr="0041444E">
              <w:rPr>
                <w:sz w:val="22"/>
                <w:szCs w:val="22"/>
                <w:lang w:eastAsia="en-GB"/>
              </w:rPr>
              <w:t>Közép-Erdély</w:t>
            </w:r>
          </w:p>
        </w:tc>
        <w:tc>
          <w:tcPr>
            <w:tcW w:w="1700" w:type="dxa"/>
            <w:shd w:val="clear" w:color="auto" w:fill="D9D9D9" w:themeFill="background1" w:themeFillShade="D9"/>
            <w:noWrap/>
            <w:vAlign w:val="center"/>
            <w:hideMark/>
          </w:tcPr>
          <w:p w14:paraId="5F719730" w14:textId="77777777" w:rsidR="00A43F8B" w:rsidRPr="0041444E" w:rsidRDefault="00A43F8B" w:rsidP="00A43F8B">
            <w:pPr>
              <w:suppressAutoHyphens w:val="0"/>
              <w:jc w:val="center"/>
              <w:rPr>
                <w:sz w:val="22"/>
                <w:szCs w:val="22"/>
                <w:lang w:eastAsia="en-GB"/>
              </w:rPr>
            </w:pPr>
            <w:r w:rsidRPr="0041444E">
              <w:rPr>
                <w:sz w:val="22"/>
                <w:szCs w:val="22"/>
                <w:lang w:eastAsia="en-GB"/>
              </w:rPr>
              <w:t>37</w:t>
            </w:r>
          </w:p>
        </w:tc>
        <w:tc>
          <w:tcPr>
            <w:tcW w:w="2016" w:type="dxa"/>
            <w:shd w:val="clear" w:color="auto" w:fill="D9D9D9" w:themeFill="background1" w:themeFillShade="D9"/>
            <w:noWrap/>
            <w:vAlign w:val="center"/>
            <w:hideMark/>
          </w:tcPr>
          <w:p w14:paraId="23C1E4B4" w14:textId="77777777" w:rsidR="00A43F8B" w:rsidRPr="0041444E" w:rsidRDefault="00A43F8B" w:rsidP="00A43F8B">
            <w:pPr>
              <w:suppressAutoHyphens w:val="0"/>
              <w:jc w:val="center"/>
              <w:rPr>
                <w:sz w:val="22"/>
                <w:szCs w:val="22"/>
                <w:lang w:eastAsia="en-GB"/>
              </w:rPr>
            </w:pPr>
            <w:r w:rsidRPr="0041444E">
              <w:rPr>
                <w:sz w:val="22"/>
                <w:szCs w:val="22"/>
                <w:lang w:eastAsia="en-GB"/>
              </w:rPr>
              <w:t>21</w:t>
            </w:r>
          </w:p>
        </w:tc>
        <w:tc>
          <w:tcPr>
            <w:tcW w:w="1134" w:type="dxa"/>
            <w:shd w:val="clear" w:color="auto" w:fill="D9D9D9" w:themeFill="background1" w:themeFillShade="D9"/>
            <w:noWrap/>
            <w:vAlign w:val="center"/>
            <w:hideMark/>
          </w:tcPr>
          <w:p w14:paraId="606FA62E" w14:textId="77777777" w:rsidR="00A43F8B" w:rsidRPr="0041444E" w:rsidRDefault="00A43F8B" w:rsidP="00A43F8B">
            <w:pPr>
              <w:suppressAutoHyphens w:val="0"/>
              <w:jc w:val="center"/>
              <w:rPr>
                <w:sz w:val="22"/>
                <w:szCs w:val="22"/>
                <w:lang w:eastAsia="en-GB"/>
              </w:rPr>
            </w:pPr>
            <w:r w:rsidRPr="0041444E">
              <w:rPr>
                <w:sz w:val="22"/>
                <w:szCs w:val="22"/>
                <w:lang w:eastAsia="en-GB"/>
              </w:rPr>
              <w:t>5</w:t>
            </w:r>
          </w:p>
        </w:tc>
        <w:tc>
          <w:tcPr>
            <w:tcW w:w="1701" w:type="dxa"/>
            <w:shd w:val="clear" w:color="auto" w:fill="D9D9D9" w:themeFill="background1" w:themeFillShade="D9"/>
            <w:noWrap/>
            <w:vAlign w:val="center"/>
            <w:hideMark/>
          </w:tcPr>
          <w:p w14:paraId="364715EB" w14:textId="77777777" w:rsidR="00A43F8B" w:rsidRPr="0041444E" w:rsidRDefault="00A43F8B" w:rsidP="00A43F8B">
            <w:pPr>
              <w:suppressAutoHyphens w:val="0"/>
              <w:jc w:val="center"/>
              <w:rPr>
                <w:sz w:val="22"/>
                <w:szCs w:val="22"/>
                <w:lang w:eastAsia="en-GB"/>
              </w:rPr>
            </w:pPr>
            <w:r w:rsidRPr="0041444E">
              <w:rPr>
                <w:sz w:val="22"/>
                <w:szCs w:val="22"/>
                <w:lang w:eastAsia="en-GB"/>
              </w:rPr>
              <w:t>37</w:t>
            </w:r>
          </w:p>
        </w:tc>
      </w:tr>
      <w:tr w:rsidR="00A43F8B" w:rsidRPr="0041444E" w14:paraId="58B79592" w14:textId="77777777" w:rsidTr="00A43F8B">
        <w:trPr>
          <w:trHeight w:val="63"/>
          <w:jc w:val="center"/>
        </w:trPr>
        <w:tc>
          <w:tcPr>
            <w:tcW w:w="1664" w:type="dxa"/>
            <w:vMerge/>
            <w:shd w:val="clear" w:color="auto" w:fill="D9D9D9" w:themeFill="background1" w:themeFillShade="D9"/>
            <w:noWrap/>
            <w:vAlign w:val="center"/>
            <w:hideMark/>
          </w:tcPr>
          <w:p w14:paraId="5E7634EA" w14:textId="65BB711D" w:rsidR="00A43F8B" w:rsidRPr="0041444E" w:rsidRDefault="00A43F8B" w:rsidP="00A43F8B">
            <w:pPr>
              <w:suppressAutoHyphens w:val="0"/>
              <w:jc w:val="center"/>
              <w:rPr>
                <w:sz w:val="22"/>
                <w:szCs w:val="22"/>
                <w:lang w:eastAsia="en-GB"/>
              </w:rPr>
            </w:pPr>
          </w:p>
        </w:tc>
        <w:tc>
          <w:tcPr>
            <w:tcW w:w="1705" w:type="dxa"/>
            <w:shd w:val="clear" w:color="auto" w:fill="D9D9D9" w:themeFill="background1" w:themeFillShade="D9"/>
            <w:noWrap/>
            <w:vAlign w:val="center"/>
            <w:hideMark/>
          </w:tcPr>
          <w:p w14:paraId="77D8CBB2" w14:textId="77777777" w:rsidR="00A43F8B" w:rsidRPr="0041444E" w:rsidRDefault="00A43F8B" w:rsidP="00A43F8B">
            <w:pPr>
              <w:suppressAutoHyphens w:val="0"/>
              <w:jc w:val="center"/>
              <w:rPr>
                <w:sz w:val="22"/>
                <w:szCs w:val="22"/>
                <w:lang w:eastAsia="en-GB"/>
              </w:rPr>
            </w:pPr>
            <w:r w:rsidRPr="0041444E">
              <w:rPr>
                <w:sz w:val="22"/>
                <w:szCs w:val="22"/>
                <w:lang w:eastAsia="en-GB"/>
              </w:rPr>
              <w:t>Partium</w:t>
            </w:r>
          </w:p>
        </w:tc>
        <w:tc>
          <w:tcPr>
            <w:tcW w:w="1700" w:type="dxa"/>
            <w:shd w:val="clear" w:color="auto" w:fill="D9D9D9" w:themeFill="background1" w:themeFillShade="D9"/>
            <w:noWrap/>
            <w:vAlign w:val="center"/>
            <w:hideMark/>
          </w:tcPr>
          <w:p w14:paraId="530B71EF" w14:textId="77777777" w:rsidR="00A43F8B" w:rsidRPr="0041444E" w:rsidRDefault="00A43F8B" w:rsidP="00A43F8B">
            <w:pPr>
              <w:suppressAutoHyphens w:val="0"/>
              <w:jc w:val="center"/>
              <w:rPr>
                <w:b/>
                <w:bCs/>
                <w:color w:val="C00000"/>
                <w:sz w:val="22"/>
                <w:szCs w:val="22"/>
                <w:lang w:eastAsia="en-GB"/>
              </w:rPr>
            </w:pPr>
            <w:r w:rsidRPr="0041444E">
              <w:rPr>
                <w:b/>
                <w:bCs/>
                <w:color w:val="C00000"/>
                <w:sz w:val="22"/>
                <w:szCs w:val="22"/>
                <w:lang w:eastAsia="en-GB"/>
              </w:rPr>
              <w:t>46</w:t>
            </w:r>
          </w:p>
        </w:tc>
        <w:tc>
          <w:tcPr>
            <w:tcW w:w="2016" w:type="dxa"/>
            <w:shd w:val="clear" w:color="auto" w:fill="D9D9D9" w:themeFill="background1" w:themeFillShade="D9"/>
            <w:noWrap/>
            <w:vAlign w:val="center"/>
            <w:hideMark/>
          </w:tcPr>
          <w:p w14:paraId="791ECAD7" w14:textId="77777777" w:rsidR="00A43F8B" w:rsidRPr="0041444E" w:rsidRDefault="00A43F8B" w:rsidP="00A43F8B">
            <w:pPr>
              <w:suppressAutoHyphens w:val="0"/>
              <w:jc w:val="center"/>
              <w:rPr>
                <w:sz w:val="22"/>
                <w:szCs w:val="22"/>
                <w:lang w:eastAsia="en-GB"/>
              </w:rPr>
            </w:pPr>
            <w:r w:rsidRPr="0041444E">
              <w:rPr>
                <w:sz w:val="22"/>
                <w:szCs w:val="22"/>
                <w:lang w:eastAsia="en-GB"/>
              </w:rPr>
              <w:t>14</w:t>
            </w:r>
          </w:p>
        </w:tc>
        <w:tc>
          <w:tcPr>
            <w:tcW w:w="1134" w:type="dxa"/>
            <w:shd w:val="clear" w:color="auto" w:fill="D9D9D9" w:themeFill="background1" w:themeFillShade="D9"/>
            <w:noWrap/>
            <w:vAlign w:val="center"/>
            <w:hideMark/>
          </w:tcPr>
          <w:p w14:paraId="2D58A553" w14:textId="77777777" w:rsidR="00A43F8B" w:rsidRPr="0041444E" w:rsidRDefault="00A43F8B" w:rsidP="00A43F8B">
            <w:pPr>
              <w:suppressAutoHyphens w:val="0"/>
              <w:jc w:val="center"/>
              <w:rPr>
                <w:sz w:val="22"/>
                <w:szCs w:val="22"/>
                <w:lang w:eastAsia="en-GB"/>
              </w:rPr>
            </w:pPr>
            <w:r w:rsidRPr="0041444E">
              <w:rPr>
                <w:sz w:val="22"/>
                <w:szCs w:val="22"/>
                <w:lang w:eastAsia="en-GB"/>
              </w:rPr>
              <w:t>7</w:t>
            </w:r>
          </w:p>
        </w:tc>
        <w:tc>
          <w:tcPr>
            <w:tcW w:w="1701" w:type="dxa"/>
            <w:shd w:val="clear" w:color="auto" w:fill="D9D9D9" w:themeFill="background1" w:themeFillShade="D9"/>
            <w:noWrap/>
            <w:vAlign w:val="center"/>
            <w:hideMark/>
          </w:tcPr>
          <w:p w14:paraId="3CCB2783" w14:textId="77777777" w:rsidR="00A43F8B" w:rsidRPr="0041444E" w:rsidRDefault="00A43F8B" w:rsidP="00A43F8B">
            <w:pPr>
              <w:suppressAutoHyphens w:val="0"/>
              <w:jc w:val="center"/>
              <w:rPr>
                <w:sz w:val="22"/>
                <w:szCs w:val="22"/>
                <w:lang w:eastAsia="en-GB"/>
              </w:rPr>
            </w:pPr>
            <w:r w:rsidRPr="0041444E">
              <w:rPr>
                <w:sz w:val="22"/>
                <w:szCs w:val="22"/>
                <w:lang w:eastAsia="en-GB"/>
              </w:rPr>
              <w:t>34</w:t>
            </w:r>
          </w:p>
        </w:tc>
      </w:tr>
      <w:tr w:rsidR="00A43F8B" w:rsidRPr="0041444E" w14:paraId="1B2B64B3" w14:textId="77777777" w:rsidTr="00A43F8B">
        <w:trPr>
          <w:trHeight w:val="63"/>
          <w:jc w:val="center"/>
        </w:trPr>
        <w:tc>
          <w:tcPr>
            <w:tcW w:w="1664" w:type="dxa"/>
            <w:vMerge/>
            <w:shd w:val="clear" w:color="auto" w:fill="D9D9D9" w:themeFill="background1" w:themeFillShade="D9"/>
            <w:noWrap/>
            <w:vAlign w:val="center"/>
            <w:hideMark/>
          </w:tcPr>
          <w:p w14:paraId="15F1D8BC" w14:textId="62EF5D58" w:rsidR="00A43F8B" w:rsidRPr="0041444E" w:rsidRDefault="00A43F8B" w:rsidP="00A43F8B">
            <w:pPr>
              <w:suppressAutoHyphens w:val="0"/>
              <w:jc w:val="center"/>
              <w:rPr>
                <w:sz w:val="22"/>
                <w:szCs w:val="22"/>
                <w:lang w:eastAsia="en-GB"/>
              </w:rPr>
            </w:pPr>
          </w:p>
        </w:tc>
        <w:tc>
          <w:tcPr>
            <w:tcW w:w="1705" w:type="dxa"/>
            <w:shd w:val="clear" w:color="auto" w:fill="D9D9D9" w:themeFill="background1" w:themeFillShade="D9"/>
            <w:noWrap/>
            <w:vAlign w:val="center"/>
            <w:hideMark/>
          </w:tcPr>
          <w:p w14:paraId="7A145DD7" w14:textId="77777777" w:rsidR="00A43F8B" w:rsidRPr="0041444E" w:rsidRDefault="00A43F8B" w:rsidP="00A43F8B">
            <w:pPr>
              <w:suppressAutoHyphens w:val="0"/>
              <w:jc w:val="center"/>
              <w:rPr>
                <w:sz w:val="22"/>
                <w:szCs w:val="22"/>
                <w:lang w:eastAsia="en-GB"/>
              </w:rPr>
            </w:pPr>
            <w:r w:rsidRPr="0041444E">
              <w:rPr>
                <w:sz w:val="22"/>
                <w:szCs w:val="22"/>
                <w:lang w:eastAsia="en-GB"/>
              </w:rPr>
              <w:t>Szórvány</w:t>
            </w:r>
          </w:p>
        </w:tc>
        <w:tc>
          <w:tcPr>
            <w:tcW w:w="1700" w:type="dxa"/>
            <w:shd w:val="clear" w:color="auto" w:fill="D9D9D9" w:themeFill="background1" w:themeFillShade="D9"/>
            <w:noWrap/>
            <w:vAlign w:val="center"/>
            <w:hideMark/>
          </w:tcPr>
          <w:p w14:paraId="7A60EE1F" w14:textId="77777777" w:rsidR="00A43F8B" w:rsidRPr="0041444E" w:rsidRDefault="00A43F8B" w:rsidP="00A43F8B">
            <w:pPr>
              <w:suppressAutoHyphens w:val="0"/>
              <w:jc w:val="center"/>
              <w:rPr>
                <w:b/>
                <w:bCs/>
                <w:color w:val="C00000"/>
                <w:sz w:val="22"/>
                <w:szCs w:val="22"/>
                <w:lang w:eastAsia="en-GB"/>
              </w:rPr>
            </w:pPr>
            <w:r w:rsidRPr="0041444E">
              <w:rPr>
                <w:b/>
                <w:bCs/>
                <w:color w:val="C00000"/>
                <w:sz w:val="22"/>
                <w:szCs w:val="22"/>
                <w:lang w:eastAsia="en-GB"/>
              </w:rPr>
              <w:t>47</w:t>
            </w:r>
          </w:p>
        </w:tc>
        <w:tc>
          <w:tcPr>
            <w:tcW w:w="2016" w:type="dxa"/>
            <w:shd w:val="clear" w:color="auto" w:fill="D9D9D9" w:themeFill="background1" w:themeFillShade="D9"/>
            <w:noWrap/>
            <w:vAlign w:val="center"/>
            <w:hideMark/>
          </w:tcPr>
          <w:p w14:paraId="739C268D" w14:textId="77777777" w:rsidR="00A43F8B" w:rsidRPr="0041444E" w:rsidRDefault="00A43F8B" w:rsidP="00A43F8B">
            <w:pPr>
              <w:suppressAutoHyphens w:val="0"/>
              <w:jc w:val="center"/>
              <w:rPr>
                <w:sz w:val="22"/>
                <w:szCs w:val="22"/>
                <w:lang w:eastAsia="en-GB"/>
              </w:rPr>
            </w:pPr>
            <w:r w:rsidRPr="0041444E">
              <w:rPr>
                <w:sz w:val="22"/>
                <w:szCs w:val="22"/>
                <w:lang w:eastAsia="en-GB"/>
              </w:rPr>
              <w:t>17</w:t>
            </w:r>
          </w:p>
        </w:tc>
        <w:tc>
          <w:tcPr>
            <w:tcW w:w="1134" w:type="dxa"/>
            <w:shd w:val="clear" w:color="auto" w:fill="D9D9D9" w:themeFill="background1" w:themeFillShade="D9"/>
            <w:noWrap/>
            <w:vAlign w:val="center"/>
            <w:hideMark/>
          </w:tcPr>
          <w:p w14:paraId="487FE2D6" w14:textId="77777777" w:rsidR="00A43F8B" w:rsidRPr="0041444E" w:rsidRDefault="00A43F8B" w:rsidP="00A43F8B">
            <w:pPr>
              <w:suppressAutoHyphens w:val="0"/>
              <w:jc w:val="center"/>
              <w:rPr>
                <w:sz w:val="22"/>
                <w:szCs w:val="22"/>
                <w:lang w:eastAsia="en-GB"/>
              </w:rPr>
            </w:pPr>
            <w:r w:rsidRPr="0041444E">
              <w:rPr>
                <w:sz w:val="22"/>
                <w:szCs w:val="22"/>
                <w:lang w:eastAsia="en-GB"/>
              </w:rPr>
              <w:t>1</w:t>
            </w:r>
          </w:p>
        </w:tc>
        <w:tc>
          <w:tcPr>
            <w:tcW w:w="1701" w:type="dxa"/>
            <w:shd w:val="clear" w:color="auto" w:fill="D9D9D9" w:themeFill="background1" w:themeFillShade="D9"/>
            <w:noWrap/>
            <w:vAlign w:val="center"/>
            <w:hideMark/>
          </w:tcPr>
          <w:p w14:paraId="6D2E1012" w14:textId="77777777" w:rsidR="00A43F8B" w:rsidRPr="0041444E" w:rsidRDefault="00A43F8B" w:rsidP="00A43F8B">
            <w:pPr>
              <w:suppressAutoHyphens w:val="0"/>
              <w:jc w:val="center"/>
              <w:rPr>
                <w:sz w:val="22"/>
                <w:szCs w:val="22"/>
                <w:lang w:eastAsia="en-GB"/>
              </w:rPr>
            </w:pPr>
            <w:r w:rsidRPr="0041444E">
              <w:rPr>
                <w:sz w:val="22"/>
                <w:szCs w:val="22"/>
                <w:lang w:eastAsia="en-GB"/>
              </w:rPr>
              <w:t>36</w:t>
            </w:r>
          </w:p>
        </w:tc>
      </w:tr>
      <w:tr w:rsidR="00A43F8B" w:rsidRPr="0041444E" w14:paraId="31790B02" w14:textId="77777777" w:rsidTr="00A43F8B">
        <w:trPr>
          <w:trHeight w:val="63"/>
          <w:jc w:val="center"/>
        </w:trPr>
        <w:tc>
          <w:tcPr>
            <w:tcW w:w="1664" w:type="dxa"/>
            <w:vMerge w:val="restart"/>
            <w:shd w:val="clear" w:color="auto" w:fill="FFFFFF" w:themeFill="background1"/>
            <w:noWrap/>
            <w:vAlign w:val="center"/>
            <w:hideMark/>
          </w:tcPr>
          <w:p w14:paraId="30208CA0" w14:textId="316D03D2" w:rsidR="00A43F8B" w:rsidRDefault="00A43F8B" w:rsidP="00A43F8B">
            <w:pPr>
              <w:suppressAutoHyphens w:val="0"/>
              <w:jc w:val="center"/>
              <w:rPr>
                <w:sz w:val="22"/>
                <w:szCs w:val="22"/>
                <w:lang w:eastAsia="en-GB"/>
              </w:rPr>
            </w:pPr>
            <w:r w:rsidRPr="0041444E">
              <w:rPr>
                <w:sz w:val="22"/>
                <w:szCs w:val="22"/>
                <w:lang w:eastAsia="en-GB"/>
              </w:rPr>
              <w:t>Telep</w:t>
            </w:r>
            <w:r>
              <w:rPr>
                <w:sz w:val="22"/>
                <w:szCs w:val="22"/>
                <w:lang w:eastAsia="en-GB"/>
              </w:rPr>
              <w:t>ülés-</w:t>
            </w:r>
          </w:p>
          <w:p w14:paraId="6AC2D8B4" w14:textId="54FAAF36" w:rsidR="00A43F8B" w:rsidRPr="0041444E" w:rsidRDefault="00A43F8B" w:rsidP="00A43F8B">
            <w:pPr>
              <w:suppressAutoHyphens w:val="0"/>
              <w:jc w:val="center"/>
              <w:rPr>
                <w:sz w:val="22"/>
                <w:szCs w:val="22"/>
                <w:lang w:eastAsia="en-GB"/>
              </w:rPr>
            </w:pPr>
            <w:r w:rsidRPr="0041444E">
              <w:rPr>
                <w:sz w:val="22"/>
                <w:szCs w:val="22"/>
                <w:lang w:eastAsia="en-GB"/>
              </w:rPr>
              <w:t>típus</w:t>
            </w:r>
          </w:p>
        </w:tc>
        <w:tc>
          <w:tcPr>
            <w:tcW w:w="1705" w:type="dxa"/>
            <w:shd w:val="clear" w:color="auto" w:fill="FFFFFF" w:themeFill="background1"/>
            <w:noWrap/>
            <w:vAlign w:val="center"/>
            <w:hideMark/>
          </w:tcPr>
          <w:p w14:paraId="50005BA3" w14:textId="77777777" w:rsidR="00A43F8B" w:rsidRPr="0041444E" w:rsidRDefault="00A43F8B" w:rsidP="00A43F8B">
            <w:pPr>
              <w:suppressAutoHyphens w:val="0"/>
              <w:jc w:val="center"/>
              <w:rPr>
                <w:sz w:val="22"/>
                <w:szCs w:val="22"/>
                <w:lang w:eastAsia="en-GB"/>
              </w:rPr>
            </w:pPr>
            <w:r w:rsidRPr="0041444E">
              <w:rPr>
                <w:sz w:val="22"/>
                <w:szCs w:val="22"/>
                <w:lang w:eastAsia="en-GB"/>
              </w:rPr>
              <w:t>Város</w:t>
            </w:r>
          </w:p>
        </w:tc>
        <w:tc>
          <w:tcPr>
            <w:tcW w:w="1700" w:type="dxa"/>
            <w:shd w:val="clear" w:color="auto" w:fill="FFFFFF" w:themeFill="background1"/>
            <w:noWrap/>
            <w:vAlign w:val="center"/>
            <w:hideMark/>
          </w:tcPr>
          <w:p w14:paraId="38C86BC9" w14:textId="77777777" w:rsidR="00A43F8B" w:rsidRPr="0041444E" w:rsidRDefault="00A43F8B" w:rsidP="00A43F8B">
            <w:pPr>
              <w:suppressAutoHyphens w:val="0"/>
              <w:jc w:val="center"/>
              <w:rPr>
                <w:sz w:val="22"/>
                <w:szCs w:val="22"/>
                <w:lang w:eastAsia="en-GB"/>
              </w:rPr>
            </w:pPr>
            <w:r w:rsidRPr="0041444E">
              <w:rPr>
                <w:sz w:val="22"/>
                <w:szCs w:val="22"/>
                <w:lang w:eastAsia="en-GB"/>
              </w:rPr>
              <w:t>39</w:t>
            </w:r>
          </w:p>
        </w:tc>
        <w:tc>
          <w:tcPr>
            <w:tcW w:w="2016" w:type="dxa"/>
            <w:shd w:val="clear" w:color="auto" w:fill="FFFFFF" w:themeFill="background1"/>
            <w:noWrap/>
            <w:vAlign w:val="center"/>
            <w:hideMark/>
          </w:tcPr>
          <w:p w14:paraId="7BDBC340" w14:textId="77777777" w:rsidR="00A43F8B" w:rsidRPr="0041444E" w:rsidRDefault="00A43F8B" w:rsidP="00A43F8B">
            <w:pPr>
              <w:suppressAutoHyphens w:val="0"/>
              <w:jc w:val="center"/>
              <w:rPr>
                <w:sz w:val="22"/>
                <w:szCs w:val="22"/>
                <w:lang w:eastAsia="en-GB"/>
              </w:rPr>
            </w:pPr>
            <w:r w:rsidRPr="0041444E">
              <w:rPr>
                <w:sz w:val="22"/>
                <w:szCs w:val="22"/>
                <w:lang w:eastAsia="en-GB"/>
              </w:rPr>
              <w:t>19</w:t>
            </w:r>
          </w:p>
        </w:tc>
        <w:tc>
          <w:tcPr>
            <w:tcW w:w="1134" w:type="dxa"/>
            <w:shd w:val="clear" w:color="auto" w:fill="FFFFFF" w:themeFill="background1"/>
            <w:noWrap/>
            <w:vAlign w:val="center"/>
            <w:hideMark/>
          </w:tcPr>
          <w:p w14:paraId="38DE6829" w14:textId="77777777" w:rsidR="00A43F8B" w:rsidRPr="0041444E" w:rsidRDefault="00A43F8B" w:rsidP="00A43F8B">
            <w:pPr>
              <w:suppressAutoHyphens w:val="0"/>
              <w:jc w:val="center"/>
              <w:rPr>
                <w:sz w:val="22"/>
                <w:szCs w:val="22"/>
                <w:lang w:eastAsia="en-GB"/>
              </w:rPr>
            </w:pPr>
            <w:r w:rsidRPr="0041444E">
              <w:rPr>
                <w:sz w:val="22"/>
                <w:szCs w:val="22"/>
                <w:lang w:eastAsia="en-GB"/>
              </w:rPr>
              <w:t>6</w:t>
            </w:r>
          </w:p>
        </w:tc>
        <w:tc>
          <w:tcPr>
            <w:tcW w:w="1701" w:type="dxa"/>
            <w:shd w:val="clear" w:color="auto" w:fill="FFFFFF" w:themeFill="background1"/>
            <w:noWrap/>
            <w:vAlign w:val="center"/>
            <w:hideMark/>
          </w:tcPr>
          <w:p w14:paraId="474EB4C0" w14:textId="77777777" w:rsidR="00A43F8B" w:rsidRPr="0041444E" w:rsidRDefault="00A43F8B" w:rsidP="00A43F8B">
            <w:pPr>
              <w:suppressAutoHyphens w:val="0"/>
              <w:jc w:val="center"/>
              <w:rPr>
                <w:sz w:val="22"/>
                <w:szCs w:val="22"/>
                <w:lang w:eastAsia="en-GB"/>
              </w:rPr>
            </w:pPr>
            <w:r w:rsidRPr="0041444E">
              <w:rPr>
                <w:sz w:val="22"/>
                <w:szCs w:val="22"/>
                <w:lang w:eastAsia="en-GB"/>
              </w:rPr>
              <w:t>37</w:t>
            </w:r>
          </w:p>
        </w:tc>
      </w:tr>
      <w:tr w:rsidR="00A43F8B" w:rsidRPr="0041444E" w14:paraId="4288F12E" w14:textId="77777777" w:rsidTr="00A43F8B">
        <w:trPr>
          <w:trHeight w:val="63"/>
          <w:jc w:val="center"/>
        </w:trPr>
        <w:tc>
          <w:tcPr>
            <w:tcW w:w="1664" w:type="dxa"/>
            <w:vMerge/>
            <w:shd w:val="clear" w:color="auto" w:fill="FFFFFF" w:themeFill="background1"/>
            <w:noWrap/>
            <w:vAlign w:val="center"/>
            <w:hideMark/>
          </w:tcPr>
          <w:p w14:paraId="0BA81CBA" w14:textId="13DCE3D2" w:rsidR="00A43F8B" w:rsidRPr="0041444E" w:rsidRDefault="00A43F8B" w:rsidP="00A43F8B">
            <w:pPr>
              <w:suppressAutoHyphens w:val="0"/>
              <w:jc w:val="center"/>
              <w:rPr>
                <w:sz w:val="22"/>
                <w:szCs w:val="22"/>
                <w:lang w:eastAsia="en-GB"/>
              </w:rPr>
            </w:pPr>
          </w:p>
        </w:tc>
        <w:tc>
          <w:tcPr>
            <w:tcW w:w="1705" w:type="dxa"/>
            <w:shd w:val="clear" w:color="auto" w:fill="FFFFFF" w:themeFill="background1"/>
            <w:noWrap/>
            <w:vAlign w:val="center"/>
            <w:hideMark/>
          </w:tcPr>
          <w:p w14:paraId="4B62CC9C" w14:textId="77777777" w:rsidR="00A43F8B" w:rsidRPr="0041444E" w:rsidRDefault="00A43F8B" w:rsidP="00A43F8B">
            <w:pPr>
              <w:suppressAutoHyphens w:val="0"/>
              <w:jc w:val="center"/>
              <w:rPr>
                <w:sz w:val="22"/>
                <w:szCs w:val="22"/>
                <w:lang w:eastAsia="en-GB"/>
              </w:rPr>
            </w:pPr>
            <w:r w:rsidRPr="0041444E">
              <w:rPr>
                <w:sz w:val="22"/>
                <w:szCs w:val="22"/>
                <w:lang w:eastAsia="en-GB"/>
              </w:rPr>
              <w:t>Falu</w:t>
            </w:r>
          </w:p>
        </w:tc>
        <w:tc>
          <w:tcPr>
            <w:tcW w:w="1700" w:type="dxa"/>
            <w:shd w:val="clear" w:color="auto" w:fill="FFFFFF" w:themeFill="background1"/>
            <w:noWrap/>
            <w:vAlign w:val="center"/>
            <w:hideMark/>
          </w:tcPr>
          <w:p w14:paraId="285049A0" w14:textId="77777777" w:rsidR="00A43F8B" w:rsidRPr="0041444E" w:rsidRDefault="00A43F8B" w:rsidP="00A43F8B">
            <w:pPr>
              <w:suppressAutoHyphens w:val="0"/>
              <w:jc w:val="center"/>
              <w:rPr>
                <w:sz w:val="22"/>
                <w:szCs w:val="22"/>
                <w:lang w:eastAsia="en-GB"/>
              </w:rPr>
            </w:pPr>
            <w:r w:rsidRPr="0041444E">
              <w:rPr>
                <w:sz w:val="22"/>
                <w:szCs w:val="22"/>
                <w:lang w:eastAsia="en-GB"/>
              </w:rPr>
              <w:t>45</w:t>
            </w:r>
          </w:p>
        </w:tc>
        <w:tc>
          <w:tcPr>
            <w:tcW w:w="2016" w:type="dxa"/>
            <w:shd w:val="clear" w:color="auto" w:fill="FFFFFF" w:themeFill="background1"/>
            <w:noWrap/>
            <w:vAlign w:val="center"/>
            <w:hideMark/>
          </w:tcPr>
          <w:p w14:paraId="2B254782" w14:textId="77777777" w:rsidR="00A43F8B" w:rsidRPr="0041444E" w:rsidRDefault="00A43F8B" w:rsidP="00A43F8B">
            <w:pPr>
              <w:suppressAutoHyphens w:val="0"/>
              <w:jc w:val="center"/>
              <w:rPr>
                <w:sz w:val="22"/>
                <w:szCs w:val="22"/>
                <w:lang w:eastAsia="en-GB"/>
              </w:rPr>
            </w:pPr>
            <w:r w:rsidRPr="0041444E">
              <w:rPr>
                <w:sz w:val="22"/>
                <w:szCs w:val="22"/>
                <w:lang w:eastAsia="en-GB"/>
              </w:rPr>
              <w:t>19</w:t>
            </w:r>
          </w:p>
        </w:tc>
        <w:tc>
          <w:tcPr>
            <w:tcW w:w="1134" w:type="dxa"/>
            <w:shd w:val="clear" w:color="auto" w:fill="FFFFFF" w:themeFill="background1"/>
            <w:noWrap/>
            <w:vAlign w:val="center"/>
            <w:hideMark/>
          </w:tcPr>
          <w:p w14:paraId="50350B89" w14:textId="77777777" w:rsidR="00A43F8B" w:rsidRPr="0041444E" w:rsidRDefault="00A43F8B" w:rsidP="00A43F8B">
            <w:pPr>
              <w:suppressAutoHyphens w:val="0"/>
              <w:jc w:val="center"/>
              <w:rPr>
                <w:sz w:val="22"/>
                <w:szCs w:val="22"/>
                <w:lang w:eastAsia="en-GB"/>
              </w:rPr>
            </w:pPr>
            <w:r w:rsidRPr="0041444E">
              <w:rPr>
                <w:sz w:val="22"/>
                <w:szCs w:val="22"/>
                <w:lang w:eastAsia="en-GB"/>
              </w:rPr>
              <w:t>3</w:t>
            </w:r>
          </w:p>
        </w:tc>
        <w:tc>
          <w:tcPr>
            <w:tcW w:w="1701" w:type="dxa"/>
            <w:shd w:val="clear" w:color="auto" w:fill="FFFFFF" w:themeFill="background1"/>
            <w:noWrap/>
            <w:vAlign w:val="center"/>
            <w:hideMark/>
          </w:tcPr>
          <w:p w14:paraId="1E086149" w14:textId="77777777" w:rsidR="00A43F8B" w:rsidRPr="0041444E" w:rsidRDefault="00A43F8B" w:rsidP="00A43F8B">
            <w:pPr>
              <w:suppressAutoHyphens w:val="0"/>
              <w:jc w:val="center"/>
              <w:rPr>
                <w:sz w:val="22"/>
                <w:szCs w:val="22"/>
                <w:lang w:eastAsia="en-GB"/>
              </w:rPr>
            </w:pPr>
            <w:r w:rsidRPr="0041444E">
              <w:rPr>
                <w:sz w:val="22"/>
                <w:szCs w:val="22"/>
                <w:lang w:eastAsia="en-GB"/>
              </w:rPr>
              <w:t>33</w:t>
            </w:r>
          </w:p>
        </w:tc>
      </w:tr>
      <w:tr w:rsidR="00A43F8B" w:rsidRPr="0041444E" w14:paraId="38533AB7" w14:textId="77777777" w:rsidTr="00A43F8B">
        <w:trPr>
          <w:trHeight w:val="63"/>
          <w:jc w:val="center"/>
        </w:trPr>
        <w:tc>
          <w:tcPr>
            <w:tcW w:w="1664" w:type="dxa"/>
            <w:vMerge w:val="restart"/>
            <w:shd w:val="clear" w:color="auto" w:fill="D9D9D9" w:themeFill="background1" w:themeFillShade="D9"/>
            <w:noWrap/>
            <w:vAlign w:val="center"/>
            <w:hideMark/>
          </w:tcPr>
          <w:p w14:paraId="1A994C60" w14:textId="77777777" w:rsidR="00A43F8B" w:rsidRPr="0041444E" w:rsidRDefault="00A43F8B" w:rsidP="00A43F8B">
            <w:pPr>
              <w:suppressAutoHyphens w:val="0"/>
              <w:jc w:val="center"/>
              <w:rPr>
                <w:sz w:val="22"/>
                <w:szCs w:val="22"/>
                <w:lang w:eastAsia="en-GB"/>
              </w:rPr>
            </w:pPr>
            <w:r w:rsidRPr="0041444E">
              <w:rPr>
                <w:sz w:val="22"/>
                <w:szCs w:val="22"/>
                <w:lang w:eastAsia="en-GB"/>
              </w:rPr>
              <w:t>Nem</w:t>
            </w:r>
          </w:p>
        </w:tc>
        <w:tc>
          <w:tcPr>
            <w:tcW w:w="1705" w:type="dxa"/>
            <w:shd w:val="clear" w:color="auto" w:fill="D9D9D9" w:themeFill="background1" w:themeFillShade="D9"/>
            <w:noWrap/>
            <w:vAlign w:val="center"/>
            <w:hideMark/>
          </w:tcPr>
          <w:p w14:paraId="0613D07A" w14:textId="77777777" w:rsidR="00A43F8B" w:rsidRPr="0041444E" w:rsidRDefault="00A43F8B" w:rsidP="00A43F8B">
            <w:pPr>
              <w:suppressAutoHyphens w:val="0"/>
              <w:jc w:val="center"/>
              <w:rPr>
                <w:sz w:val="22"/>
                <w:szCs w:val="22"/>
                <w:lang w:eastAsia="en-GB"/>
              </w:rPr>
            </w:pPr>
            <w:r w:rsidRPr="0041444E">
              <w:rPr>
                <w:sz w:val="22"/>
                <w:szCs w:val="22"/>
                <w:lang w:eastAsia="en-GB"/>
              </w:rPr>
              <w:t>Férfi</w:t>
            </w:r>
          </w:p>
        </w:tc>
        <w:tc>
          <w:tcPr>
            <w:tcW w:w="1700" w:type="dxa"/>
            <w:shd w:val="clear" w:color="auto" w:fill="D9D9D9" w:themeFill="background1" w:themeFillShade="D9"/>
            <w:noWrap/>
            <w:vAlign w:val="center"/>
            <w:hideMark/>
          </w:tcPr>
          <w:p w14:paraId="41318461" w14:textId="77777777" w:rsidR="00A43F8B" w:rsidRPr="0041444E" w:rsidRDefault="00A43F8B" w:rsidP="00A43F8B">
            <w:pPr>
              <w:suppressAutoHyphens w:val="0"/>
              <w:jc w:val="center"/>
              <w:rPr>
                <w:sz w:val="22"/>
                <w:szCs w:val="22"/>
                <w:lang w:eastAsia="en-GB"/>
              </w:rPr>
            </w:pPr>
            <w:r w:rsidRPr="0041444E">
              <w:rPr>
                <w:sz w:val="22"/>
                <w:szCs w:val="22"/>
                <w:lang w:eastAsia="en-GB"/>
              </w:rPr>
              <w:t>44</w:t>
            </w:r>
          </w:p>
        </w:tc>
        <w:tc>
          <w:tcPr>
            <w:tcW w:w="2016" w:type="dxa"/>
            <w:shd w:val="clear" w:color="auto" w:fill="D9D9D9" w:themeFill="background1" w:themeFillShade="D9"/>
            <w:noWrap/>
            <w:vAlign w:val="center"/>
            <w:hideMark/>
          </w:tcPr>
          <w:p w14:paraId="23B04F96" w14:textId="77777777" w:rsidR="00A43F8B" w:rsidRPr="0041444E" w:rsidRDefault="00A43F8B" w:rsidP="00A43F8B">
            <w:pPr>
              <w:suppressAutoHyphens w:val="0"/>
              <w:jc w:val="center"/>
              <w:rPr>
                <w:sz w:val="22"/>
                <w:szCs w:val="22"/>
                <w:lang w:eastAsia="en-GB"/>
              </w:rPr>
            </w:pPr>
            <w:r w:rsidRPr="0041444E">
              <w:rPr>
                <w:sz w:val="22"/>
                <w:szCs w:val="22"/>
                <w:lang w:eastAsia="en-GB"/>
              </w:rPr>
              <w:t>19</w:t>
            </w:r>
          </w:p>
        </w:tc>
        <w:tc>
          <w:tcPr>
            <w:tcW w:w="1134" w:type="dxa"/>
            <w:shd w:val="clear" w:color="auto" w:fill="D9D9D9" w:themeFill="background1" w:themeFillShade="D9"/>
            <w:noWrap/>
            <w:vAlign w:val="center"/>
            <w:hideMark/>
          </w:tcPr>
          <w:p w14:paraId="3DE9F8DF" w14:textId="77777777" w:rsidR="00A43F8B" w:rsidRPr="0041444E" w:rsidRDefault="00A43F8B" w:rsidP="00A43F8B">
            <w:pPr>
              <w:suppressAutoHyphens w:val="0"/>
              <w:jc w:val="center"/>
              <w:rPr>
                <w:sz w:val="22"/>
                <w:szCs w:val="22"/>
                <w:lang w:eastAsia="en-GB"/>
              </w:rPr>
            </w:pPr>
            <w:r w:rsidRPr="0041444E">
              <w:rPr>
                <w:sz w:val="22"/>
                <w:szCs w:val="22"/>
                <w:lang w:eastAsia="en-GB"/>
              </w:rPr>
              <w:t>4</w:t>
            </w:r>
          </w:p>
        </w:tc>
        <w:tc>
          <w:tcPr>
            <w:tcW w:w="1701" w:type="dxa"/>
            <w:shd w:val="clear" w:color="auto" w:fill="D9D9D9" w:themeFill="background1" w:themeFillShade="D9"/>
            <w:noWrap/>
            <w:vAlign w:val="center"/>
            <w:hideMark/>
          </w:tcPr>
          <w:p w14:paraId="53FD5282" w14:textId="77777777" w:rsidR="00A43F8B" w:rsidRPr="0041444E" w:rsidRDefault="00A43F8B" w:rsidP="00A43F8B">
            <w:pPr>
              <w:suppressAutoHyphens w:val="0"/>
              <w:jc w:val="center"/>
              <w:rPr>
                <w:sz w:val="22"/>
                <w:szCs w:val="22"/>
                <w:lang w:eastAsia="en-GB"/>
              </w:rPr>
            </w:pPr>
            <w:r w:rsidRPr="0041444E">
              <w:rPr>
                <w:sz w:val="22"/>
                <w:szCs w:val="22"/>
                <w:lang w:eastAsia="en-GB"/>
              </w:rPr>
              <w:t>34</w:t>
            </w:r>
          </w:p>
        </w:tc>
      </w:tr>
      <w:tr w:rsidR="00A43F8B" w:rsidRPr="0041444E" w14:paraId="1FB1E82A" w14:textId="77777777" w:rsidTr="00A43F8B">
        <w:trPr>
          <w:trHeight w:val="63"/>
          <w:jc w:val="center"/>
        </w:trPr>
        <w:tc>
          <w:tcPr>
            <w:tcW w:w="1664" w:type="dxa"/>
            <w:vMerge/>
            <w:shd w:val="clear" w:color="auto" w:fill="D9D9D9" w:themeFill="background1" w:themeFillShade="D9"/>
            <w:noWrap/>
            <w:vAlign w:val="center"/>
            <w:hideMark/>
          </w:tcPr>
          <w:p w14:paraId="6C005120" w14:textId="1C1CA384" w:rsidR="00A43F8B" w:rsidRPr="0041444E" w:rsidRDefault="00A43F8B" w:rsidP="00A43F8B">
            <w:pPr>
              <w:suppressAutoHyphens w:val="0"/>
              <w:jc w:val="center"/>
              <w:rPr>
                <w:sz w:val="22"/>
                <w:szCs w:val="22"/>
                <w:lang w:eastAsia="en-GB"/>
              </w:rPr>
            </w:pPr>
          </w:p>
        </w:tc>
        <w:tc>
          <w:tcPr>
            <w:tcW w:w="1705" w:type="dxa"/>
            <w:shd w:val="clear" w:color="auto" w:fill="D9D9D9" w:themeFill="background1" w:themeFillShade="D9"/>
            <w:noWrap/>
            <w:vAlign w:val="center"/>
            <w:hideMark/>
          </w:tcPr>
          <w:p w14:paraId="63351FE0" w14:textId="77777777" w:rsidR="00A43F8B" w:rsidRPr="0041444E" w:rsidRDefault="00A43F8B" w:rsidP="00A43F8B">
            <w:pPr>
              <w:suppressAutoHyphens w:val="0"/>
              <w:jc w:val="center"/>
              <w:rPr>
                <w:sz w:val="22"/>
                <w:szCs w:val="22"/>
                <w:lang w:eastAsia="en-GB"/>
              </w:rPr>
            </w:pPr>
            <w:r w:rsidRPr="0041444E">
              <w:rPr>
                <w:sz w:val="22"/>
                <w:szCs w:val="22"/>
                <w:lang w:eastAsia="en-GB"/>
              </w:rPr>
              <w:t>Nő</w:t>
            </w:r>
          </w:p>
        </w:tc>
        <w:tc>
          <w:tcPr>
            <w:tcW w:w="1700" w:type="dxa"/>
            <w:shd w:val="clear" w:color="auto" w:fill="D9D9D9" w:themeFill="background1" w:themeFillShade="D9"/>
            <w:noWrap/>
            <w:vAlign w:val="center"/>
            <w:hideMark/>
          </w:tcPr>
          <w:p w14:paraId="0814B9E8" w14:textId="77777777" w:rsidR="00A43F8B" w:rsidRPr="0041444E" w:rsidRDefault="00A43F8B" w:rsidP="00A43F8B">
            <w:pPr>
              <w:suppressAutoHyphens w:val="0"/>
              <w:jc w:val="center"/>
              <w:rPr>
                <w:sz w:val="22"/>
                <w:szCs w:val="22"/>
                <w:lang w:eastAsia="en-GB"/>
              </w:rPr>
            </w:pPr>
            <w:r w:rsidRPr="0041444E">
              <w:rPr>
                <w:sz w:val="22"/>
                <w:szCs w:val="22"/>
                <w:lang w:eastAsia="en-GB"/>
              </w:rPr>
              <w:t>39</w:t>
            </w:r>
          </w:p>
        </w:tc>
        <w:tc>
          <w:tcPr>
            <w:tcW w:w="2016" w:type="dxa"/>
            <w:shd w:val="clear" w:color="auto" w:fill="D9D9D9" w:themeFill="background1" w:themeFillShade="D9"/>
            <w:noWrap/>
            <w:vAlign w:val="center"/>
            <w:hideMark/>
          </w:tcPr>
          <w:p w14:paraId="1E2CB17B" w14:textId="77777777" w:rsidR="00A43F8B" w:rsidRPr="0041444E" w:rsidRDefault="00A43F8B" w:rsidP="00A43F8B">
            <w:pPr>
              <w:suppressAutoHyphens w:val="0"/>
              <w:jc w:val="center"/>
              <w:rPr>
                <w:sz w:val="22"/>
                <w:szCs w:val="22"/>
                <w:lang w:eastAsia="en-GB"/>
              </w:rPr>
            </w:pPr>
            <w:r w:rsidRPr="0041444E">
              <w:rPr>
                <w:sz w:val="22"/>
                <w:szCs w:val="22"/>
                <w:lang w:eastAsia="en-GB"/>
              </w:rPr>
              <w:t>19</w:t>
            </w:r>
          </w:p>
        </w:tc>
        <w:tc>
          <w:tcPr>
            <w:tcW w:w="1134" w:type="dxa"/>
            <w:shd w:val="clear" w:color="auto" w:fill="D9D9D9" w:themeFill="background1" w:themeFillShade="D9"/>
            <w:noWrap/>
            <w:vAlign w:val="center"/>
            <w:hideMark/>
          </w:tcPr>
          <w:p w14:paraId="33A17800" w14:textId="77777777" w:rsidR="00A43F8B" w:rsidRPr="0041444E" w:rsidRDefault="00A43F8B" w:rsidP="00A43F8B">
            <w:pPr>
              <w:suppressAutoHyphens w:val="0"/>
              <w:jc w:val="center"/>
              <w:rPr>
                <w:sz w:val="22"/>
                <w:szCs w:val="22"/>
                <w:lang w:eastAsia="en-GB"/>
              </w:rPr>
            </w:pPr>
            <w:r w:rsidRPr="0041444E">
              <w:rPr>
                <w:sz w:val="22"/>
                <w:szCs w:val="22"/>
                <w:lang w:eastAsia="en-GB"/>
              </w:rPr>
              <w:t>6</w:t>
            </w:r>
          </w:p>
        </w:tc>
        <w:tc>
          <w:tcPr>
            <w:tcW w:w="1701" w:type="dxa"/>
            <w:shd w:val="clear" w:color="auto" w:fill="D9D9D9" w:themeFill="background1" w:themeFillShade="D9"/>
            <w:noWrap/>
            <w:vAlign w:val="center"/>
            <w:hideMark/>
          </w:tcPr>
          <w:p w14:paraId="54857A4E" w14:textId="77777777" w:rsidR="00A43F8B" w:rsidRPr="0041444E" w:rsidRDefault="00A43F8B" w:rsidP="00A43F8B">
            <w:pPr>
              <w:suppressAutoHyphens w:val="0"/>
              <w:jc w:val="center"/>
              <w:rPr>
                <w:sz w:val="22"/>
                <w:szCs w:val="22"/>
                <w:lang w:eastAsia="en-GB"/>
              </w:rPr>
            </w:pPr>
            <w:r w:rsidRPr="0041444E">
              <w:rPr>
                <w:sz w:val="22"/>
                <w:szCs w:val="22"/>
                <w:lang w:eastAsia="en-GB"/>
              </w:rPr>
              <w:t>36</w:t>
            </w:r>
          </w:p>
        </w:tc>
      </w:tr>
      <w:tr w:rsidR="00A43F8B" w:rsidRPr="0041444E" w14:paraId="0BC533CC" w14:textId="77777777" w:rsidTr="00A43F8B">
        <w:trPr>
          <w:trHeight w:val="63"/>
          <w:jc w:val="center"/>
        </w:trPr>
        <w:tc>
          <w:tcPr>
            <w:tcW w:w="1664" w:type="dxa"/>
            <w:vMerge w:val="restart"/>
            <w:shd w:val="clear" w:color="auto" w:fill="FFFFFF" w:themeFill="background1"/>
            <w:noWrap/>
            <w:vAlign w:val="center"/>
            <w:hideMark/>
          </w:tcPr>
          <w:p w14:paraId="07246755" w14:textId="77777777" w:rsidR="00A43F8B" w:rsidRPr="0041444E" w:rsidRDefault="00A43F8B" w:rsidP="00A43F8B">
            <w:pPr>
              <w:suppressAutoHyphens w:val="0"/>
              <w:jc w:val="center"/>
              <w:rPr>
                <w:sz w:val="22"/>
                <w:szCs w:val="22"/>
                <w:lang w:eastAsia="en-GB"/>
              </w:rPr>
            </w:pPr>
            <w:r w:rsidRPr="0041444E">
              <w:rPr>
                <w:sz w:val="22"/>
                <w:szCs w:val="22"/>
                <w:lang w:eastAsia="en-GB"/>
              </w:rPr>
              <w:t>Életkor</w:t>
            </w:r>
          </w:p>
        </w:tc>
        <w:tc>
          <w:tcPr>
            <w:tcW w:w="1705" w:type="dxa"/>
            <w:shd w:val="clear" w:color="auto" w:fill="FFFFFF" w:themeFill="background1"/>
            <w:noWrap/>
            <w:vAlign w:val="center"/>
            <w:hideMark/>
          </w:tcPr>
          <w:p w14:paraId="1A9CD3B7" w14:textId="77777777" w:rsidR="00A43F8B" w:rsidRPr="0041444E" w:rsidRDefault="00A43F8B" w:rsidP="00A43F8B">
            <w:pPr>
              <w:suppressAutoHyphens w:val="0"/>
              <w:jc w:val="center"/>
              <w:rPr>
                <w:sz w:val="22"/>
                <w:szCs w:val="22"/>
                <w:lang w:eastAsia="en-GB"/>
              </w:rPr>
            </w:pPr>
            <w:r w:rsidRPr="0041444E">
              <w:rPr>
                <w:sz w:val="22"/>
                <w:szCs w:val="22"/>
                <w:lang w:eastAsia="en-GB"/>
              </w:rPr>
              <w:t>18-34</w:t>
            </w:r>
          </w:p>
        </w:tc>
        <w:tc>
          <w:tcPr>
            <w:tcW w:w="1700" w:type="dxa"/>
            <w:shd w:val="clear" w:color="auto" w:fill="FFFFFF" w:themeFill="background1"/>
            <w:noWrap/>
            <w:vAlign w:val="center"/>
            <w:hideMark/>
          </w:tcPr>
          <w:p w14:paraId="0D72D0ED" w14:textId="77777777" w:rsidR="00A43F8B" w:rsidRPr="0041444E" w:rsidRDefault="00A43F8B" w:rsidP="00A43F8B">
            <w:pPr>
              <w:suppressAutoHyphens w:val="0"/>
              <w:jc w:val="center"/>
              <w:rPr>
                <w:sz w:val="22"/>
                <w:szCs w:val="22"/>
                <w:lang w:eastAsia="en-GB"/>
              </w:rPr>
            </w:pPr>
            <w:r w:rsidRPr="0041444E">
              <w:rPr>
                <w:sz w:val="22"/>
                <w:szCs w:val="22"/>
                <w:lang w:eastAsia="en-GB"/>
              </w:rPr>
              <w:t>39</w:t>
            </w:r>
          </w:p>
        </w:tc>
        <w:tc>
          <w:tcPr>
            <w:tcW w:w="2016" w:type="dxa"/>
            <w:shd w:val="clear" w:color="auto" w:fill="FFFFFF" w:themeFill="background1"/>
            <w:noWrap/>
            <w:vAlign w:val="center"/>
            <w:hideMark/>
          </w:tcPr>
          <w:p w14:paraId="08C5C57B" w14:textId="77777777" w:rsidR="00A43F8B" w:rsidRPr="0041444E" w:rsidRDefault="00A43F8B" w:rsidP="00A43F8B">
            <w:pPr>
              <w:suppressAutoHyphens w:val="0"/>
              <w:jc w:val="center"/>
              <w:rPr>
                <w:sz w:val="22"/>
                <w:szCs w:val="22"/>
                <w:lang w:eastAsia="en-GB"/>
              </w:rPr>
            </w:pPr>
            <w:r w:rsidRPr="0041444E">
              <w:rPr>
                <w:sz w:val="22"/>
                <w:szCs w:val="22"/>
                <w:lang w:eastAsia="en-GB"/>
              </w:rPr>
              <w:t>16</w:t>
            </w:r>
          </w:p>
        </w:tc>
        <w:tc>
          <w:tcPr>
            <w:tcW w:w="1134" w:type="dxa"/>
            <w:shd w:val="clear" w:color="auto" w:fill="FFFFFF" w:themeFill="background1"/>
            <w:noWrap/>
            <w:vAlign w:val="center"/>
            <w:hideMark/>
          </w:tcPr>
          <w:p w14:paraId="2635A7B2" w14:textId="77777777" w:rsidR="00A43F8B" w:rsidRPr="0041444E" w:rsidRDefault="00A43F8B" w:rsidP="00A43F8B">
            <w:pPr>
              <w:suppressAutoHyphens w:val="0"/>
              <w:jc w:val="center"/>
              <w:rPr>
                <w:sz w:val="22"/>
                <w:szCs w:val="22"/>
                <w:lang w:eastAsia="en-GB"/>
              </w:rPr>
            </w:pPr>
            <w:r w:rsidRPr="0041444E">
              <w:rPr>
                <w:sz w:val="22"/>
                <w:szCs w:val="22"/>
                <w:lang w:eastAsia="en-GB"/>
              </w:rPr>
              <w:t>5</w:t>
            </w:r>
          </w:p>
        </w:tc>
        <w:tc>
          <w:tcPr>
            <w:tcW w:w="1701" w:type="dxa"/>
            <w:shd w:val="clear" w:color="auto" w:fill="FFFFFF" w:themeFill="background1"/>
            <w:noWrap/>
            <w:vAlign w:val="center"/>
            <w:hideMark/>
          </w:tcPr>
          <w:p w14:paraId="736F315A" w14:textId="77777777" w:rsidR="00A43F8B" w:rsidRPr="0041444E" w:rsidRDefault="00A43F8B" w:rsidP="00A43F8B">
            <w:pPr>
              <w:suppressAutoHyphens w:val="0"/>
              <w:jc w:val="center"/>
              <w:rPr>
                <w:sz w:val="22"/>
                <w:szCs w:val="22"/>
                <w:lang w:eastAsia="en-GB"/>
              </w:rPr>
            </w:pPr>
            <w:r w:rsidRPr="0041444E">
              <w:rPr>
                <w:sz w:val="22"/>
                <w:szCs w:val="22"/>
                <w:lang w:eastAsia="en-GB"/>
              </w:rPr>
              <w:t>40</w:t>
            </w:r>
          </w:p>
        </w:tc>
      </w:tr>
      <w:tr w:rsidR="00A43F8B" w:rsidRPr="0041444E" w14:paraId="7CDCF2F4" w14:textId="77777777" w:rsidTr="00A43F8B">
        <w:trPr>
          <w:trHeight w:val="63"/>
          <w:jc w:val="center"/>
        </w:trPr>
        <w:tc>
          <w:tcPr>
            <w:tcW w:w="1664" w:type="dxa"/>
            <w:vMerge/>
            <w:shd w:val="clear" w:color="auto" w:fill="FFFFFF" w:themeFill="background1"/>
            <w:noWrap/>
            <w:vAlign w:val="center"/>
            <w:hideMark/>
          </w:tcPr>
          <w:p w14:paraId="2760D461" w14:textId="11B9C996" w:rsidR="00A43F8B" w:rsidRPr="0041444E" w:rsidRDefault="00A43F8B" w:rsidP="00A43F8B">
            <w:pPr>
              <w:suppressAutoHyphens w:val="0"/>
              <w:jc w:val="center"/>
              <w:rPr>
                <w:sz w:val="22"/>
                <w:szCs w:val="22"/>
                <w:lang w:eastAsia="en-GB"/>
              </w:rPr>
            </w:pPr>
          </w:p>
        </w:tc>
        <w:tc>
          <w:tcPr>
            <w:tcW w:w="1705" w:type="dxa"/>
            <w:shd w:val="clear" w:color="auto" w:fill="FFFFFF" w:themeFill="background1"/>
            <w:noWrap/>
            <w:vAlign w:val="center"/>
            <w:hideMark/>
          </w:tcPr>
          <w:p w14:paraId="48C05AB7" w14:textId="77777777" w:rsidR="00A43F8B" w:rsidRPr="0041444E" w:rsidRDefault="00A43F8B" w:rsidP="00A43F8B">
            <w:pPr>
              <w:suppressAutoHyphens w:val="0"/>
              <w:jc w:val="center"/>
              <w:rPr>
                <w:sz w:val="22"/>
                <w:szCs w:val="22"/>
                <w:lang w:eastAsia="en-GB"/>
              </w:rPr>
            </w:pPr>
            <w:r w:rsidRPr="0041444E">
              <w:rPr>
                <w:sz w:val="22"/>
                <w:szCs w:val="22"/>
                <w:lang w:eastAsia="en-GB"/>
              </w:rPr>
              <w:t>35-54</w:t>
            </w:r>
          </w:p>
        </w:tc>
        <w:tc>
          <w:tcPr>
            <w:tcW w:w="1700" w:type="dxa"/>
            <w:shd w:val="clear" w:color="auto" w:fill="FFFFFF" w:themeFill="background1"/>
            <w:noWrap/>
            <w:vAlign w:val="center"/>
            <w:hideMark/>
          </w:tcPr>
          <w:p w14:paraId="1664F147" w14:textId="77777777" w:rsidR="00A43F8B" w:rsidRPr="0041444E" w:rsidRDefault="00A43F8B" w:rsidP="00A43F8B">
            <w:pPr>
              <w:suppressAutoHyphens w:val="0"/>
              <w:jc w:val="center"/>
              <w:rPr>
                <w:sz w:val="22"/>
                <w:szCs w:val="22"/>
                <w:lang w:eastAsia="en-GB"/>
              </w:rPr>
            </w:pPr>
            <w:r w:rsidRPr="0041444E">
              <w:rPr>
                <w:sz w:val="22"/>
                <w:szCs w:val="22"/>
                <w:lang w:eastAsia="en-GB"/>
              </w:rPr>
              <w:t>42</w:t>
            </w:r>
          </w:p>
        </w:tc>
        <w:tc>
          <w:tcPr>
            <w:tcW w:w="2016" w:type="dxa"/>
            <w:shd w:val="clear" w:color="auto" w:fill="FFFFFF" w:themeFill="background1"/>
            <w:noWrap/>
            <w:vAlign w:val="center"/>
            <w:hideMark/>
          </w:tcPr>
          <w:p w14:paraId="3988FF9E" w14:textId="77777777" w:rsidR="00A43F8B" w:rsidRPr="0041444E" w:rsidRDefault="00A43F8B" w:rsidP="00A43F8B">
            <w:pPr>
              <w:suppressAutoHyphens w:val="0"/>
              <w:jc w:val="center"/>
              <w:rPr>
                <w:sz w:val="22"/>
                <w:szCs w:val="22"/>
                <w:lang w:eastAsia="en-GB"/>
              </w:rPr>
            </w:pPr>
            <w:r w:rsidRPr="0041444E">
              <w:rPr>
                <w:sz w:val="22"/>
                <w:szCs w:val="22"/>
                <w:lang w:eastAsia="en-GB"/>
              </w:rPr>
              <w:t>21</w:t>
            </w:r>
          </w:p>
        </w:tc>
        <w:tc>
          <w:tcPr>
            <w:tcW w:w="1134" w:type="dxa"/>
            <w:shd w:val="clear" w:color="auto" w:fill="FFFFFF" w:themeFill="background1"/>
            <w:noWrap/>
            <w:vAlign w:val="center"/>
            <w:hideMark/>
          </w:tcPr>
          <w:p w14:paraId="57C32D88" w14:textId="77777777" w:rsidR="00A43F8B" w:rsidRPr="0041444E" w:rsidRDefault="00A43F8B" w:rsidP="00A43F8B">
            <w:pPr>
              <w:suppressAutoHyphens w:val="0"/>
              <w:jc w:val="center"/>
              <w:rPr>
                <w:sz w:val="22"/>
                <w:szCs w:val="22"/>
                <w:lang w:eastAsia="en-GB"/>
              </w:rPr>
            </w:pPr>
            <w:r w:rsidRPr="0041444E">
              <w:rPr>
                <w:sz w:val="22"/>
                <w:szCs w:val="22"/>
                <w:lang w:eastAsia="en-GB"/>
              </w:rPr>
              <w:t>6</w:t>
            </w:r>
          </w:p>
        </w:tc>
        <w:tc>
          <w:tcPr>
            <w:tcW w:w="1701" w:type="dxa"/>
            <w:shd w:val="clear" w:color="auto" w:fill="FFFFFF" w:themeFill="background1"/>
            <w:noWrap/>
            <w:vAlign w:val="center"/>
            <w:hideMark/>
          </w:tcPr>
          <w:p w14:paraId="75B6B224" w14:textId="77777777" w:rsidR="00A43F8B" w:rsidRPr="0041444E" w:rsidRDefault="00A43F8B" w:rsidP="00A43F8B">
            <w:pPr>
              <w:suppressAutoHyphens w:val="0"/>
              <w:jc w:val="center"/>
              <w:rPr>
                <w:sz w:val="22"/>
                <w:szCs w:val="22"/>
                <w:lang w:eastAsia="en-GB"/>
              </w:rPr>
            </w:pPr>
            <w:r w:rsidRPr="0041444E">
              <w:rPr>
                <w:sz w:val="22"/>
                <w:szCs w:val="22"/>
                <w:lang w:eastAsia="en-GB"/>
              </w:rPr>
              <w:t>31</w:t>
            </w:r>
          </w:p>
        </w:tc>
      </w:tr>
      <w:tr w:rsidR="00A43F8B" w:rsidRPr="0041444E" w14:paraId="6D94AC9B" w14:textId="77777777" w:rsidTr="00A43F8B">
        <w:trPr>
          <w:trHeight w:val="63"/>
          <w:jc w:val="center"/>
        </w:trPr>
        <w:tc>
          <w:tcPr>
            <w:tcW w:w="1664" w:type="dxa"/>
            <w:vMerge/>
            <w:shd w:val="clear" w:color="auto" w:fill="FFFFFF" w:themeFill="background1"/>
            <w:noWrap/>
            <w:vAlign w:val="center"/>
            <w:hideMark/>
          </w:tcPr>
          <w:p w14:paraId="43617FCA" w14:textId="1F772FAC" w:rsidR="00A43F8B" w:rsidRPr="0041444E" w:rsidRDefault="00A43F8B" w:rsidP="00A43F8B">
            <w:pPr>
              <w:suppressAutoHyphens w:val="0"/>
              <w:jc w:val="center"/>
              <w:rPr>
                <w:sz w:val="22"/>
                <w:szCs w:val="22"/>
                <w:lang w:eastAsia="en-GB"/>
              </w:rPr>
            </w:pPr>
          </w:p>
        </w:tc>
        <w:tc>
          <w:tcPr>
            <w:tcW w:w="1705" w:type="dxa"/>
            <w:shd w:val="clear" w:color="auto" w:fill="FFFFFF" w:themeFill="background1"/>
            <w:noWrap/>
            <w:vAlign w:val="center"/>
            <w:hideMark/>
          </w:tcPr>
          <w:p w14:paraId="0E7039AF" w14:textId="77777777" w:rsidR="00A43F8B" w:rsidRPr="0041444E" w:rsidRDefault="00A43F8B" w:rsidP="00A43F8B">
            <w:pPr>
              <w:suppressAutoHyphens w:val="0"/>
              <w:jc w:val="center"/>
              <w:rPr>
                <w:sz w:val="22"/>
                <w:szCs w:val="22"/>
                <w:lang w:eastAsia="en-GB"/>
              </w:rPr>
            </w:pPr>
            <w:r w:rsidRPr="0041444E">
              <w:rPr>
                <w:sz w:val="22"/>
                <w:szCs w:val="22"/>
                <w:lang w:eastAsia="en-GB"/>
              </w:rPr>
              <w:t>55+</w:t>
            </w:r>
          </w:p>
        </w:tc>
        <w:tc>
          <w:tcPr>
            <w:tcW w:w="1700" w:type="dxa"/>
            <w:shd w:val="clear" w:color="auto" w:fill="FFFFFF" w:themeFill="background1"/>
            <w:noWrap/>
            <w:vAlign w:val="center"/>
            <w:hideMark/>
          </w:tcPr>
          <w:p w14:paraId="0261A520" w14:textId="77777777" w:rsidR="00A43F8B" w:rsidRPr="0041444E" w:rsidRDefault="00A43F8B" w:rsidP="00A43F8B">
            <w:pPr>
              <w:suppressAutoHyphens w:val="0"/>
              <w:jc w:val="center"/>
              <w:rPr>
                <w:sz w:val="22"/>
                <w:szCs w:val="22"/>
                <w:lang w:eastAsia="en-GB"/>
              </w:rPr>
            </w:pPr>
            <w:r w:rsidRPr="0041444E">
              <w:rPr>
                <w:sz w:val="22"/>
                <w:szCs w:val="22"/>
                <w:lang w:eastAsia="en-GB"/>
              </w:rPr>
              <w:t>42</w:t>
            </w:r>
          </w:p>
        </w:tc>
        <w:tc>
          <w:tcPr>
            <w:tcW w:w="2016" w:type="dxa"/>
            <w:shd w:val="clear" w:color="auto" w:fill="FFFFFF" w:themeFill="background1"/>
            <w:noWrap/>
            <w:vAlign w:val="center"/>
            <w:hideMark/>
          </w:tcPr>
          <w:p w14:paraId="77087917" w14:textId="77777777" w:rsidR="00A43F8B" w:rsidRPr="0041444E" w:rsidRDefault="00A43F8B" w:rsidP="00A43F8B">
            <w:pPr>
              <w:suppressAutoHyphens w:val="0"/>
              <w:jc w:val="center"/>
              <w:rPr>
                <w:sz w:val="22"/>
                <w:szCs w:val="22"/>
                <w:lang w:eastAsia="en-GB"/>
              </w:rPr>
            </w:pPr>
            <w:r w:rsidRPr="0041444E">
              <w:rPr>
                <w:sz w:val="22"/>
                <w:szCs w:val="22"/>
                <w:lang w:eastAsia="en-GB"/>
              </w:rPr>
              <w:t>18</w:t>
            </w:r>
          </w:p>
        </w:tc>
        <w:tc>
          <w:tcPr>
            <w:tcW w:w="1134" w:type="dxa"/>
            <w:shd w:val="clear" w:color="auto" w:fill="FFFFFF" w:themeFill="background1"/>
            <w:noWrap/>
            <w:vAlign w:val="center"/>
            <w:hideMark/>
          </w:tcPr>
          <w:p w14:paraId="1B1A579A" w14:textId="77777777" w:rsidR="00A43F8B" w:rsidRPr="0041444E" w:rsidRDefault="00A43F8B" w:rsidP="00A43F8B">
            <w:pPr>
              <w:suppressAutoHyphens w:val="0"/>
              <w:jc w:val="center"/>
              <w:rPr>
                <w:sz w:val="22"/>
                <w:szCs w:val="22"/>
                <w:lang w:eastAsia="en-GB"/>
              </w:rPr>
            </w:pPr>
            <w:r w:rsidRPr="0041444E">
              <w:rPr>
                <w:sz w:val="22"/>
                <w:szCs w:val="22"/>
                <w:lang w:eastAsia="en-GB"/>
              </w:rPr>
              <w:t>3</w:t>
            </w:r>
          </w:p>
        </w:tc>
        <w:tc>
          <w:tcPr>
            <w:tcW w:w="1701" w:type="dxa"/>
            <w:shd w:val="clear" w:color="auto" w:fill="FFFFFF" w:themeFill="background1"/>
            <w:noWrap/>
            <w:vAlign w:val="center"/>
            <w:hideMark/>
          </w:tcPr>
          <w:p w14:paraId="5C9F7D3E" w14:textId="77777777" w:rsidR="00A43F8B" w:rsidRPr="0041444E" w:rsidRDefault="00A43F8B" w:rsidP="00A43F8B">
            <w:pPr>
              <w:suppressAutoHyphens w:val="0"/>
              <w:jc w:val="center"/>
              <w:rPr>
                <w:sz w:val="22"/>
                <w:szCs w:val="22"/>
                <w:lang w:eastAsia="en-GB"/>
              </w:rPr>
            </w:pPr>
            <w:r w:rsidRPr="0041444E">
              <w:rPr>
                <w:sz w:val="22"/>
                <w:szCs w:val="22"/>
                <w:lang w:eastAsia="en-GB"/>
              </w:rPr>
              <w:t>37</w:t>
            </w:r>
          </w:p>
        </w:tc>
      </w:tr>
      <w:tr w:rsidR="00A43F8B" w:rsidRPr="0041444E" w14:paraId="591B9085" w14:textId="77777777" w:rsidTr="00A43F8B">
        <w:trPr>
          <w:trHeight w:val="63"/>
          <w:jc w:val="center"/>
        </w:trPr>
        <w:tc>
          <w:tcPr>
            <w:tcW w:w="1664" w:type="dxa"/>
            <w:vMerge w:val="restart"/>
            <w:shd w:val="clear" w:color="auto" w:fill="D9D9D9" w:themeFill="background1" w:themeFillShade="D9"/>
            <w:noWrap/>
            <w:vAlign w:val="center"/>
            <w:hideMark/>
          </w:tcPr>
          <w:p w14:paraId="7BAEA486" w14:textId="35C8548B" w:rsidR="00A43F8B" w:rsidRPr="0041444E" w:rsidRDefault="00A43F8B" w:rsidP="00A43F8B">
            <w:pPr>
              <w:suppressAutoHyphens w:val="0"/>
              <w:jc w:val="center"/>
              <w:rPr>
                <w:sz w:val="22"/>
                <w:szCs w:val="22"/>
                <w:lang w:eastAsia="en-GB"/>
              </w:rPr>
            </w:pPr>
            <w:r w:rsidRPr="0041444E">
              <w:rPr>
                <w:sz w:val="22"/>
                <w:szCs w:val="22"/>
                <w:lang w:eastAsia="en-GB"/>
              </w:rPr>
              <w:t>Végzetts</w:t>
            </w:r>
            <w:r>
              <w:rPr>
                <w:sz w:val="22"/>
                <w:szCs w:val="22"/>
                <w:lang w:eastAsia="en-GB"/>
              </w:rPr>
              <w:t>ég</w:t>
            </w:r>
          </w:p>
        </w:tc>
        <w:tc>
          <w:tcPr>
            <w:tcW w:w="1705" w:type="dxa"/>
            <w:shd w:val="clear" w:color="auto" w:fill="D9D9D9" w:themeFill="background1" w:themeFillShade="D9"/>
            <w:noWrap/>
            <w:vAlign w:val="center"/>
            <w:hideMark/>
          </w:tcPr>
          <w:p w14:paraId="75EAB05F" w14:textId="77777777" w:rsidR="00A43F8B" w:rsidRPr="0041444E" w:rsidRDefault="00A43F8B" w:rsidP="00A43F8B">
            <w:pPr>
              <w:suppressAutoHyphens w:val="0"/>
              <w:jc w:val="center"/>
              <w:rPr>
                <w:sz w:val="22"/>
                <w:szCs w:val="22"/>
                <w:lang w:eastAsia="en-GB"/>
              </w:rPr>
            </w:pPr>
            <w:r w:rsidRPr="0041444E">
              <w:rPr>
                <w:sz w:val="22"/>
                <w:szCs w:val="22"/>
                <w:lang w:eastAsia="en-GB"/>
              </w:rPr>
              <w:t>Alapfok</w:t>
            </w:r>
          </w:p>
        </w:tc>
        <w:tc>
          <w:tcPr>
            <w:tcW w:w="1700" w:type="dxa"/>
            <w:shd w:val="clear" w:color="auto" w:fill="D9D9D9" w:themeFill="background1" w:themeFillShade="D9"/>
            <w:noWrap/>
            <w:vAlign w:val="center"/>
            <w:hideMark/>
          </w:tcPr>
          <w:p w14:paraId="477D2AEA" w14:textId="77777777" w:rsidR="00A43F8B" w:rsidRPr="0041444E" w:rsidRDefault="00A43F8B" w:rsidP="00A43F8B">
            <w:pPr>
              <w:suppressAutoHyphens w:val="0"/>
              <w:jc w:val="center"/>
              <w:rPr>
                <w:sz w:val="22"/>
                <w:szCs w:val="22"/>
                <w:lang w:eastAsia="en-GB"/>
              </w:rPr>
            </w:pPr>
            <w:r w:rsidRPr="0041444E">
              <w:rPr>
                <w:sz w:val="22"/>
                <w:szCs w:val="22"/>
                <w:lang w:eastAsia="en-GB"/>
              </w:rPr>
              <w:t>40</w:t>
            </w:r>
          </w:p>
        </w:tc>
        <w:tc>
          <w:tcPr>
            <w:tcW w:w="2016" w:type="dxa"/>
            <w:shd w:val="clear" w:color="auto" w:fill="D9D9D9" w:themeFill="background1" w:themeFillShade="D9"/>
            <w:noWrap/>
            <w:vAlign w:val="center"/>
            <w:hideMark/>
          </w:tcPr>
          <w:p w14:paraId="27E43D55" w14:textId="77777777" w:rsidR="00A43F8B" w:rsidRPr="0041444E" w:rsidRDefault="00A43F8B" w:rsidP="00A43F8B">
            <w:pPr>
              <w:suppressAutoHyphens w:val="0"/>
              <w:jc w:val="center"/>
              <w:rPr>
                <w:sz w:val="22"/>
                <w:szCs w:val="22"/>
                <w:lang w:eastAsia="en-GB"/>
              </w:rPr>
            </w:pPr>
            <w:r w:rsidRPr="0041444E">
              <w:rPr>
                <w:sz w:val="22"/>
                <w:szCs w:val="22"/>
                <w:lang w:eastAsia="en-GB"/>
              </w:rPr>
              <w:t>20</w:t>
            </w:r>
          </w:p>
        </w:tc>
        <w:tc>
          <w:tcPr>
            <w:tcW w:w="1134" w:type="dxa"/>
            <w:shd w:val="clear" w:color="auto" w:fill="D9D9D9" w:themeFill="background1" w:themeFillShade="D9"/>
            <w:noWrap/>
            <w:vAlign w:val="center"/>
            <w:hideMark/>
          </w:tcPr>
          <w:p w14:paraId="7A11B60D" w14:textId="77777777" w:rsidR="00A43F8B" w:rsidRPr="0041444E" w:rsidRDefault="00A43F8B" w:rsidP="00A43F8B">
            <w:pPr>
              <w:suppressAutoHyphens w:val="0"/>
              <w:jc w:val="center"/>
              <w:rPr>
                <w:sz w:val="22"/>
                <w:szCs w:val="22"/>
                <w:lang w:eastAsia="en-GB"/>
              </w:rPr>
            </w:pPr>
            <w:r w:rsidRPr="0041444E">
              <w:rPr>
                <w:sz w:val="22"/>
                <w:szCs w:val="22"/>
                <w:lang w:eastAsia="en-GB"/>
              </w:rPr>
              <w:t>3</w:t>
            </w:r>
          </w:p>
        </w:tc>
        <w:tc>
          <w:tcPr>
            <w:tcW w:w="1701" w:type="dxa"/>
            <w:shd w:val="clear" w:color="auto" w:fill="D9D9D9" w:themeFill="background1" w:themeFillShade="D9"/>
            <w:noWrap/>
            <w:vAlign w:val="center"/>
            <w:hideMark/>
          </w:tcPr>
          <w:p w14:paraId="1481F834" w14:textId="77777777" w:rsidR="00A43F8B" w:rsidRPr="0041444E" w:rsidRDefault="00A43F8B" w:rsidP="00A43F8B">
            <w:pPr>
              <w:suppressAutoHyphens w:val="0"/>
              <w:jc w:val="center"/>
              <w:rPr>
                <w:sz w:val="22"/>
                <w:szCs w:val="22"/>
                <w:lang w:eastAsia="en-GB"/>
              </w:rPr>
            </w:pPr>
            <w:r w:rsidRPr="0041444E">
              <w:rPr>
                <w:sz w:val="22"/>
                <w:szCs w:val="22"/>
                <w:lang w:eastAsia="en-GB"/>
              </w:rPr>
              <w:t>37</w:t>
            </w:r>
          </w:p>
        </w:tc>
      </w:tr>
      <w:tr w:rsidR="00A43F8B" w:rsidRPr="0041444E" w14:paraId="791A3F01" w14:textId="77777777" w:rsidTr="00A43F8B">
        <w:trPr>
          <w:trHeight w:val="63"/>
          <w:jc w:val="center"/>
        </w:trPr>
        <w:tc>
          <w:tcPr>
            <w:tcW w:w="1664" w:type="dxa"/>
            <w:vMerge/>
            <w:shd w:val="clear" w:color="auto" w:fill="D9D9D9" w:themeFill="background1" w:themeFillShade="D9"/>
            <w:noWrap/>
            <w:vAlign w:val="center"/>
            <w:hideMark/>
          </w:tcPr>
          <w:p w14:paraId="11842FE9" w14:textId="3A6CAB75" w:rsidR="00A43F8B" w:rsidRPr="0041444E" w:rsidRDefault="00A43F8B" w:rsidP="00A43F8B">
            <w:pPr>
              <w:suppressAutoHyphens w:val="0"/>
              <w:jc w:val="center"/>
              <w:rPr>
                <w:sz w:val="22"/>
                <w:szCs w:val="22"/>
                <w:lang w:eastAsia="en-GB"/>
              </w:rPr>
            </w:pPr>
          </w:p>
        </w:tc>
        <w:tc>
          <w:tcPr>
            <w:tcW w:w="1705" w:type="dxa"/>
            <w:shd w:val="clear" w:color="auto" w:fill="D9D9D9" w:themeFill="background1" w:themeFillShade="D9"/>
            <w:noWrap/>
            <w:vAlign w:val="center"/>
            <w:hideMark/>
          </w:tcPr>
          <w:p w14:paraId="172EBF36" w14:textId="77777777" w:rsidR="00A43F8B" w:rsidRPr="0041444E" w:rsidRDefault="00A43F8B" w:rsidP="00A43F8B">
            <w:pPr>
              <w:suppressAutoHyphens w:val="0"/>
              <w:jc w:val="center"/>
              <w:rPr>
                <w:sz w:val="22"/>
                <w:szCs w:val="22"/>
                <w:lang w:eastAsia="en-GB"/>
              </w:rPr>
            </w:pPr>
            <w:r w:rsidRPr="0041444E">
              <w:rPr>
                <w:sz w:val="22"/>
                <w:szCs w:val="22"/>
                <w:lang w:eastAsia="en-GB"/>
              </w:rPr>
              <w:t>Középfok</w:t>
            </w:r>
          </w:p>
        </w:tc>
        <w:tc>
          <w:tcPr>
            <w:tcW w:w="1700" w:type="dxa"/>
            <w:shd w:val="clear" w:color="auto" w:fill="D9D9D9" w:themeFill="background1" w:themeFillShade="D9"/>
            <w:noWrap/>
            <w:vAlign w:val="center"/>
            <w:hideMark/>
          </w:tcPr>
          <w:p w14:paraId="776A2B9E" w14:textId="77777777" w:rsidR="00A43F8B" w:rsidRPr="0041444E" w:rsidRDefault="00A43F8B" w:rsidP="00A43F8B">
            <w:pPr>
              <w:suppressAutoHyphens w:val="0"/>
              <w:jc w:val="center"/>
              <w:rPr>
                <w:sz w:val="22"/>
                <w:szCs w:val="22"/>
                <w:lang w:eastAsia="en-GB"/>
              </w:rPr>
            </w:pPr>
            <w:r w:rsidRPr="0041444E">
              <w:rPr>
                <w:sz w:val="22"/>
                <w:szCs w:val="22"/>
                <w:lang w:eastAsia="en-GB"/>
              </w:rPr>
              <w:t>42</w:t>
            </w:r>
          </w:p>
        </w:tc>
        <w:tc>
          <w:tcPr>
            <w:tcW w:w="2016" w:type="dxa"/>
            <w:shd w:val="clear" w:color="auto" w:fill="D9D9D9" w:themeFill="background1" w:themeFillShade="D9"/>
            <w:noWrap/>
            <w:vAlign w:val="center"/>
            <w:hideMark/>
          </w:tcPr>
          <w:p w14:paraId="3F1844A9" w14:textId="77777777" w:rsidR="00A43F8B" w:rsidRPr="0041444E" w:rsidRDefault="00A43F8B" w:rsidP="00A43F8B">
            <w:pPr>
              <w:suppressAutoHyphens w:val="0"/>
              <w:jc w:val="center"/>
              <w:rPr>
                <w:sz w:val="22"/>
                <w:szCs w:val="22"/>
                <w:lang w:eastAsia="en-GB"/>
              </w:rPr>
            </w:pPr>
            <w:r w:rsidRPr="0041444E">
              <w:rPr>
                <w:sz w:val="22"/>
                <w:szCs w:val="22"/>
                <w:lang w:eastAsia="en-GB"/>
              </w:rPr>
              <w:t>22</w:t>
            </w:r>
          </w:p>
        </w:tc>
        <w:tc>
          <w:tcPr>
            <w:tcW w:w="1134" w:type="dxa"/>
            <w:shd w:val="clear" w:color="auto" w:fill="D9D9D9" w:themeFill="background1" w:themeFillShade="D9"/>
            <w:noWrap/>
            <w:vAlign w:val="center"/>
            <w:hideMark/>
          </w:tcPr>
          <w:p w14:paraId="210ECF67" w14:textId="77777777" w:rsidR="00A43F8B" w:rsidRPr="0041444E" w:rsidRDefault="00A43F8B" w:rsidP="00A43F8B">
            <w:pPr>
              <w:suppressAutoHyphens w:val="0"/>
              <w:jc w:val="center"/>
              <w:rPr>
                <w:sz w:val="22"/>
                <w:szCs w:val="22"/>
                <w:lang w:eastAsia="en-GB"/>
              </w:rPr>
            </w:pPr>
            <w:r w:rsidRPr="0041444E">
              <w:rPr>
                <w:sz w:val="22"/>
                <w:szCs w:val="22"/>
                <w:lang w:eastAsia="en-GB"/>
              </w:rPr>
              <w:t>4</w:t>
            </w:r>
          </w:p>
        </w:tc>
        <w:tc>
          <w:tcPr>
            <w:tcW w:w="1701" w:type="dxa"/>
            <w:shd w:val="clear" w:color="auto" w:fill="D9D9D9" w:themeFill="background1" w:themeFillShade="D9"/>
            <w:noWrap/>
            <w:vAlign w:val="center"/>
            <w:hideMark/>
          </w:tcPr>
          <w:p w14:paraId="50376B3F" w14:textId="77777777" w:rsidR="00A43F8B" w:rsidRPr="0041444E" w:rsidRDefault="00A43F8B" w:rsidP="00A43F8B">
            <w:pPr>
              <w:suppressAutoHyphens w:val="0"/>
              <w:jc w:val="center"/>
              <w:rPr>
                <w:sz w:val="22"/>
                <w:szCs w:val="22"/>
                <w:lang w:eastAsia="en-GB"/>
              </w:rPr>
            </w:pPr>
            <w:r w:rsidRPr="0041444E">
              <w:rPr>
                <w:sz w:val="22"/>
                <w:szCs w:val="22"/>
                <w:lang w:eastAsia="en-GB"/>
              </w:rPr>
              <w:t>32</w:t>
            </w:r>
          </w:p>
        </w:tc>
      </w:tr>
      <w:tr w:rsidR="00A43F8B" w:rsidRPr="0041444E" w14:paraId="5FC73301" w14:textId="77777777" w:rsidTr="00A43F8B">
        <w:trPr>
          <w:trHeight w:val="63"/>
          <w:jc w:val="center"/>
        </w:trPr>
        <w:tc>
          <w:tcPr>
            <w:tcW w:w="1664" w:type="dxa"/>
            <w:vMerge/>
            <w:shd w:val="clear" w:color="auto" w:fill="D9D9D9" w:themeFill="background1" w:themeFillShade="D9"/>
            <w:noWrap/>
            <w:vAlign w:val="center"/>
            <w:hideMark/>
          </w:tcPr>
          <w:p w14:paraId="7EEFF183" w14:textId="75FA7667" w:rsidR="00A43F8B" w:rsidRPr="0041444E" w:rsidRDefault="00A43F8B" w:rsidP="00A43F8B">
            <w:pPr>
              <w:suppressAutoHyphens w:val="0"/>
              <w:jc w:val="center"/>
              <w:rPr>
                <w:sz w:val="22"/>
                <w:szCs w:val="22"/>
                <w:lang w:eastAsia="en-GB"/>
              </w:rPr>
            </w:pPr>
          </w:p>
        </w:tc>
        <w:tc>
          <w:tcPr>
            <w:tcW w:w="1705" w:type="dxa"/>
            <w:shd w:val="clear" w:color="auto" w:fill="D9D9D9" w:themeFill="background1" w:themeFillShade="D9"/>
            <w:noWrap/>
            <w:vAlign w:val="center"/>
            <w:hideMark/>
          </w:tcPr>
          <w:p w14:paraId="56111B03" w14:textId="77777777" w:rsidR="00A43F8B" w:rsidRPr="0041444E" w:rsidRDefault="00A43F8B" w:rsidP="00A43F8B">
            <w:pPr>
              <w:suppressAutoHyphens w:val="0"/>
              <w:jc w:val="center"/>
              <w:rPr>
                <w:sz w:val="22"/>
                <w:szCs w:val="22"/>
                <w:lang w:eastAsia="en-GB"/>
              </w:rPr>
            </w:pPr>
            <w:r w:rsidRPr="0041444E">
              <w:rPr>
                <w:sz w:val="22"/>
                <w:szCs w:val="22"/>
                <w:lang w:eastAsia="en-GB"/>
              </w:rPr>
              <w:t>Felsőfok</w:t>
            </w:r>
          </w:p>
        </w:tc>
        <w:tc>
          <w:tcPr>
            <w:tcW w:w="1700" w:type="dxa"/>
            <w:shd w:val="clear" w:color="auto" w:fill="D9D9D9" w:themeFill="background1" w:themeFillShade="D9"/>
            <w:noWrap/>
            <w:vAlign w:val="center"/>
            <w:hideMark/>
          </w:tcPr>
          <w:p w14:paraId="694615A2" w14:textId="77777777" w:rsidR="00A43F8B" w:rsidRPr="0041444E" w:rsidRDefault="00A43F8B" w:rsidP="00A43F8B">
            <w:pPr>
              <w:suppressAutoHyphens w:val="0"/>
              <w:jc w:val="center"/>
              <w:rPr>
                <w:sz w:val="22"/>
                <w:szCs w:val="22"/>
                <w:lang w:eastAsia="en-GB"/>
              </w:rPr>
            </w:pPr>
            <w:r w:rsidRPr="0041444E">
              <w:rPr>
                <w:sz w:val="22"/>
                <w:szCs w:val="22"/>
                <w:lang w:eastAsia="en-GB"/>
              </w:rPr>
              <w:t>42</w:t>
            </w:r>
          </w:p>
        </w:tc>
        <w:tc>
          <w:tcPr>
            <w:tcW w:w="2016" w:type="dxa"/>
            <w:shd w:val="clear" w:color="auto" w:fill="D9D9D9" w:themeFill="background1" w:themeFillShade="D9"/>
            <w:noWrap/>
            <w:vAlign w:val="center"/>
            <w:hideMark/>
          </w:tcPr>
          <w:p w14:paraId="40B8D5FF" w14:textId="77777777" w:rsidR="00A43F8B" w:rsidRPr="0041444E" w:rsidRDefault="00A43F8B" w:rsidP="00A43F8B">
            <w:pPr>
              <w:suppressAutoHyphens w:val="0"/>
              <w:jc w:val="center"/>
              <w:rPr>
                <w:sz w:val="22"/>
                <w:szCs w:val="22"/>
                <w:lang w:eastAsia="en-GB"/>
              </w:rPr>
            </w:pPr>
            <w:r w:rsidRPr="0041444E">
              <w:rPr>
                <w:sz w:val="22"/>
                <w:szCs w:val="22"/>
                <w:lang w:eastAsia="en-GB"/>
              </w:rPr>
              <w:t>12</w:t>
            </w:r>
          </w:p>
        </w:tc>
        <w:tc>
          <w:tcPr>
            <w:tcW w:w="1134" w:type="dxa"/>
            <w:shd w:val="clear" w:color="auto" w:fill="D9D9D9" w:themeFill="background1" w:themeFillShade="D9"/>
            <w:noWrap/>
            <w:vAlign w:val="center"/>
            <w:hideMark/>
          </w:tcPr>
          <w:p w14:paraId="0DF671EE" w14:textId="77777777" w:rsidR="00A43F8B" w:rsidRPr="0041444E" w:rsidRDefault="00A43F8B" w:rsidP="00A43F8B">
            <w:pPr>
              <w:suppressAutoHyphens w:val="0"/>
              <w:jc w:val="center"/>
              <w:rPr>
                <w:sz w:val="22"/>
                <w:szCs w:val="22"/>
                <w:lang w:eastAsia="en-GB"/>
              </w:rPr>
            </w:pPr>
            <w:r w:rsidRPr="0041444E">
              <w:rPr>
                <w:sz w:val="22"/>
                <w:szCs w:val="22"/>
                <w:lang w:eastAsia="en-GB"/>
              </w:rPr>
              <w:t>10</w:t>
            </w:r>
          </w:p>
        </w:tc>
        <w:tc>
          <w:tcPr>
            <w:tcW w:w="1701" w:type="dxa"/>
            <w:shd w:val="clear" w:color="auto" w:fill="D9D9D9" w:themeFill="background1" w:themeFillShade="D9"/>
            <w:noWrap/>
            <w:vAlign w:val="center"/>
            <w:hideMark/>
          </w:tcPr>
          <w:p w14:paraId="427D6637" w14:textId="77777777" w:rsidR="00A43F8B" w:rsidRPr="0041444E" w:rsidRDefault="00A43F8B" w:rsidP="00A43F8B">
            <w:pPr>
              <w:suppressAutoHyphens w:val="0"/>
              <w:jc w:val="center"/>
              <w:rPr>
                <w:sz w:val="22"/>
                <w:szCs w:val="22"/>
                <w:lang w:eastAsia="en-GB"/>
              </w:rPr>
            </w:pPr>
            <w:r w:rsidRPr="0041444E">
              <w:rPr>
                <w:sz w:val="22"/>
                <w:szCs w:val="22"/>
                <w:lang w:eastAsia="en-GB"/>
              </w:rPr>
              <w:t>36</w:t>
            </w:r>
          </w:p>
        </w:tc>
      </w:tr>
      <w:tr w:rsidR="00A43F8B" w:rsidRPr="0041444E" w14:paraId="5659CF77" w14:textId="77777777" w:rsidTr="00A43F8B">
        <w:trPr>
          <w:trHeight w:val="63"/>
          <w:jc w:val="center"/>
        </w:trPr>
        <w:tc>
          <w:tcPr>
            <w:tcW w:w="1664" w:type="dxa"/>
            <w:vMerge w:val="restart"/>
            <w:shd w:val="clear" w:color="auto" w:fill="FFFFFF" w:themeFill="background1"/>
            <w:noWrap/>
            <w:vAlign w:val="center"/>
            <w:hideMark/>
          </w:tcPr>
          <w:p w14:paraId="77FCA432" w14:textId="77777777" w:rsidR="00A43F8B" w:rsidRPr="0041444E" w:rsidRDefault="00A43F8B" w:rsidP="00A43F8B">
            <w:pPr>
              <w:suppressAutoHyphens w:val="0"/>
              <w:jc w:val="center"/>
              <w:rPr>
                <w:sz w:val="22"/>
                <w:szCs w:val="22"/>
                <w:lang w:eastAsia="en-GB"/>
              </w:rPr>
            </w:pPr>
            <w:r w:rsidRPr="0041444E">
              <w:rPr>
                <w:sz w:val="22"/>
                <w:szCs w:val="22"/>
                <w:lang w:eastAsia="en-GB"/>
              </w:rPr>
              <w:t>Anyagi helyzet</w:t>
            </w:r>
          </w:p>
        </w:tc>
        <w:tc>
          <w:tcPr>
            <w:tcW w:w="1705" w:type="dxa"/>
            <w:shd w:val="clear" w:color="auto" w:fill="FFFFFF" w:themeFill="background1"/>
            <w:noWrap/>
            <w:vAlign w:val="center"/>
            <w:hideMark/>
          </w:tcPr>
          <w:p w14:paraId="32341584" w14:textId="04B9F05E" w:rsidR="00A43F8B" w:rsidRPr="0041444E" w:rsidRDefault="00A43F8B" w:rsidP="00A43F8B">
            <w:pPr>
              <w:suppressAutoHyphens w:val="0"/>
              <w:jc w:val="center"/>
              <w:rPr>
                <w:sz w:val="22"/>
                <w:szCs w:val="22"/>
                <w:lang w:eastAsia="en-GB"/>
              </w:rPr>
            </w:pPr>
            <w:r w:rsidRPr="0041444E">
              <w:rPr>
                <w:sz w:val="22"/>
                <w:szCs w:val="22"/>
                <w:lang w:eastAsia="en-GB"/>
              </w:rPr>
              <w:t>Nélkülöz</w:t>
            </w:r>
            <w:r w:rsidR="00373EF5">
              <w:rPr>
                <w:sz w:val="22"/>
                <w:szCs w:val="22"/>
                <w:lang w:eastAsia="en-GB"/>
              </w:rPr>
              <w:t>nek</w:t>
            </w:r>
          </w:p>
        </w:tc>
        <w:tc>
          <w:tcPr>
            <w:tcW w:w="1700" w:type="dxa"/>
            <w:shd w:val="clear" w:color="auto" w:fill="FFFFFF" w:themeFill="background1"/>
            <w:noWrap/>
            <w:vAlign w:val="center"/>
            <w:hideMark/>
          </w:tcPr>
          <w:p w14:paraId="132A2C77" w14:textId="77777777" w:rsidR="00A43F8B" w:rsidRPr="0041444E" w:rsidRDefault="00A43F8B" w:rsidP="00A43F8B">
            <w:pPr>
              <w:suppressAutoHyphens w:val="0"/>
              <w:jc w:val="center"/>
              <w:rPr>
                <w:sz w:val="22"/>
                <w:szCs w:val="22"/>
                <w:lang w:eastAsia="en-GB"/>
              </w:rPr>
            </w:pPr>
            <w:r w:rsidRPr="0041444E">
              <w:rPr>
                <w:sz w:val="22"/>
                <w:szCs w:val="22"/>
                <w:lang w:eastAsia="en-GB"/>
              </w:rPr>
              <w:t>45</w:t>
            </w:r>
          </w:p>
        </w:tc>
        <w:tc>
          <w:tcPr>
            <w:tcW w:w="2016" w:type="dxa"/>
            <w:shd w:val="clear" w:color="auto" w:fill="FFFFFF" w:themeFill="background1"/>
            <w:noWrap/>
            <w:vAlign w:val="center"/>
            <w:hideMark/>
          </w:tcPr>
          <w:p w14:paraId="53F89DF5" w14:textId="77777777" w:rsidR="00A43F8B" w:rsidRPr="0041444E" w:rsidRDefault="00A43F8B" w:rsidP="00A43F8B">
            <w:pPr>
              <w:suppressAutoHyphens w:val="0"/>
              <w:jc w:val="center"/>
              <w:rPr>
                <w:sz w:val="22"/>
                <w:szCs w:val="22"/>
                <w:lang w:eastAsia="en-GB"/>
              </w:rPr>
            </w:pPr>
            <w:r w:rsidRPr="0041444E">
              <w:rPr>
                <w:sz w:val="22"/>
                <w:szCs w:val="22"/>
                <w:lang w:eastAsia="en-GB"/>
              </w:rPr>
              <w:t>18</w:t>
            </w:r>
          </w:p>
        </w:tc>
        <w:tc>
          <w:tcPr>
            <w:tcW w:w="1134" w:type="dxa"/>
            <w:shd w:val="clear" w:color="auto" w:fill="FFFFFF" w:themeFill="background1"/>
            <w:noWrap/>
            <w:vAlign w:val="center"/>
            <w:hideMark/>
          </w:tcPr>
          <w:p w14:paraId="03D099D9" w14:textId="77777777" w:rsidR="00A43F8B" w:rsidRPr="0041444E" w:rsidRDefault="00A43F8B" w:rsidP="00A43F8B">
            <w:pPr>
              <w:suppressAutoHyphens w:val="0"/>
              <w:jc w:val="center"/>
              <w:rPr>
                <w:sz w:val="22"/>
                <w:szCs w:val="22"/>
                <w:lang w:eastAsia="en-GB"/>
              </w:rPr>
            </w:pPr>
            <w:r w:rsidRPr="0041444E">
              <w:rPr>
                <w:sz w:val="22"/>
                <w:szCs w:val="22"/>
                <w:lang w:eastAsia="en-GB"/>
              </w:rPr>
              <w:t>3</w:t>
            </w:r>
          </w:p>
        </w:tc>
        <w:tc>
          <w:tcPr>
            <w:tcW w:w="1701" w:type="dxa"/>
            <w:shd w:val="clear" w:color="auto" w:fill="FFFFFF" w:themeFill="background1"/>
            <w:noWrap/>
            <w:vAlign w:val="center"/>
            <w:hideMark/>
          </w:tcPr>
          <w:p w14:paraId="74AAC523" w14:textId="77777777" w:rsidR="00A43F8B" w:rsidRPr="0041444E" w:rsidRDefault="00A43F8B" w:rsidP="00A43F8B">
            <w:pPr>
              <w:suppressAutoHyphens w:val="0"/>
              <w:jc w:val="center"/>
              <w:rPr>
                <w:sz w:val="22"/>
                <w:szCs w:val="22"/>
                <w:lang w:eastAsia="en-GB"/>
              </w:rPr>
            </w:pPr>
            <w:r w:rsidRPr="0041444E">
              <w:rPr>
                <w:sz w:val="22"/>
                <w:szCs w:val="22"/>
                <w:lang w:eastAsia="en-GB"/>
              </w:rPr>
              <w:t>34</w:t>
            </w:r>
          </w:p>
        </w:tc>
      </w:tr>
      <w:tr w:rsidR="00A43F8B" w:rsidRPr="0041444E" w14:paraId="543B4714" w14:textId="77777777" w:rsidTr="00A43F8B">
        <w:trPr>
          <w:trHeight w:val="63"/>
          <w:jc w:val="center"/>
        </w:trPr>
        <w:tc>
          <w:tcPr>
            <w:tcW w:w="1664" w:type="dxa"/>
            <w:vMerge/>
            <w:shd w:val="clear" w:color="auto" w:fill="FFFFFF" w:themeFill="background1"/>
            <w:noWrap/>
            <w:vAlign w:val="center"/>
            <w:hideMark/>
          </w:tcPr>
          <w:p w14:paraId="4E78FCE5" w14:textId="249D3186" w:rsidR="00A43F8B" w:rsidRPr="0041444E" w:rsidRDefault="00A43F8B" w:rsidP="00A43F8B">
            <w:pPr>
              <w:suppressAutoHyphens w:val="0"/>
              <w:jc w:val="center"/>
              <w:rPr>
                <w:sz w:val="22"/>
                <w:szCs w:val="22"/>
                <w:lang w:eastAsia="en-GB"/>
              </w:rPr>
            </w:pPr>
          </w:p>
        </w:tc>
        <w:tc>
          <w:tcPr>
            <w:tcW w:w="1705" w:type="dxa"/>
            <w:shd w:val="clear" w:color="auto" w:fill="FFFFFF" w:themeFill="background1"/>
            <w:noWrap/>
            <w:vAlign w:val="center"/>
            <w:hideMark/>
          </w:tcPr>
          <w:p w14:paraId="128AAFEA" w14:textId="77777777" w:rsidR="00A43F8B" w:rsidRPr="0041444E" w:rsidRDefault="00A43F8B" w:rsidP="00A43F8B">
            <w:pPr>
              <w:suppressAutoHyphens w:val="0"/>
              <w:jc w:val="center"/>
              <w:rPr>
                <w:sz w:val="22"/>
                <w:szCs w:val="22"/>
                <w:lang w:eastAsia="en-GB"/>
              </w:rPr>
            </w:pPr>
            <w:r w:rsidRPr="0041444E">
              <w:rPr>
                <w:sz w:val="22"/>
                <w:szCs w:val="22"/>
                <w:lang w:eastAsia="en-GB"/>
              </w:rPr>
              <w:t>Stabil</w:t>
            </w:r>
          </w:p>
        </w:tc>
        <w:tc>
          <w:tcPr>
            <w:tcW w:w="1700" w:type="dxa"/>
            <w:shd w:val="clear" w:color="auto" w:fill="FFFFFF" w:themeFill="background1"/>
            <w:noWrap/>
            <w:vAlign w:val="center"/>
            <w:hideMark/>
          </w:tcPr>
          <w:p w14:paraId="6D8B6BDD" w14:textId="77777777" w:rsidR="00A43F8B" w:rsidRPr="0041444E" w:rsidRDefault="00A43F8B" w:rsidP="00A43F8B">
            <w:pPr>
              <w:suppressAutoHyphens w:val="0"/>
              <w:jc w:val="center"/>
              <w:rPr>
                <w:sz w:val="22"/>
                <w:szCs w:val="22"/>
                <w:lang w:eastAsia="en-GB"/>
              </w:rPr>
            </w:pPr>
            <w:r w:rsidRPr="0041444E">
              <w:rPr>
                <w:sz w:val="22"/>
                <w:szCs w:val="22"/>
                <w:lang w:eastAsia="en-GB"/>
              </w:rPr>
              <w:t>35</w:t>
            </w:r>
          </w:p>
        </w:tc>
        <w:tc>
          <w:tcPr>
            <w:tcW w:w="2016" w:type="dxa"/>
            <w:shd w:val="clear" w:color="auto" w:fill="FFFFFF" w:themeFill="background1"/>
            <w:noWrap/>
            <w:vAlign w:val="center"/>
            <w:hideMark/>
          </w:tcPr>
          <w:p w14:paraId="18B5DE8B" w14:textId="77777777" w:rsidR="00A43F8B" w:rsidRPr="0041444E" w:rsidRDefault="00A43F8B" w:rsidP="00A43F8B">
            <w:pPr>
              <w:suppressAutoHyphens w:val="0"/>
              <w:jc w:val="center"/>
              <w:rPr>
                <w:sz w:val="22"/>
                <w:szCs w:val="22"/>
                <w:lang w:eastAsia="en-GB"/>
              </w:rPr>
            </w:pPr>
            <w:r w:rsidRPr="0041444E">
              <w:rPr>
                <w:sz w:val="22"/>
                <w:szCs w:val="22"/>
                <w:lang w:eastAsia="en-GB"/>
              </w:rPr>
              <w:t>23</w:t>
            </w:r>
          </w:p>
        </w:tc>
        <w:tc>
          <w:tcPr>
            <w:tcW w:w="1134" w:type="dxa"/>
            <w:shd w:val="clear" w:color="auto" w:fill="FFFFFF" w:themeFill="background1"/>
            <w:noWrap/>
            <w:vAlign w:val="center"/>
            <w:hideMark/>
          </w:tcPr>
          <w:p w14:paraId="14274BA5" w14:textId="77777777" w:rsidR="00A43F8B" w:rsidRPr="0041444E" w:rsidRDefault="00A43F8B" w:rsidP="00A43F8B">
            <w:pPr>
              <w:suppressAutoHyphens w:val="0"/>
              <w:jc w:val="center"/>
              <w:rPr>
                <w:sz w:val="22"/>
                <w:szCs w:val="22"/>
                <w:lang w:eastAsia="en-GB"/>
              </w:rPr>
            </w:pPr>
            <w:r w:rsidRPr="0041444E">
              <w:rPr>
                <w:sz w:val="22"/>
                <w:szCs w:val="22"/>
                <w:lang w:eastAsia="en-GB"/>
              </w:rPr>
              <w:t>6</w:t>
            </w:r>
          </w:p>
        </w:tc>
        <w:tc>
          <w:tcPr>
            <w:tcW w:w="1701" w:type="dxa"/>
            <w:shd w:val="clear" w:color="auto" w:fill="FFFFFF" w:themeFill="background1"/>
            <w:noWrap/>
            <w:vAlign w:val="center"/>
            <w:hideMark/>
          </w:tcPr>
          <w:p w14:paraId="428DC7EA" w14:textId="77777777" w:rsidR="00A43F8B" w:rsidRPr="0041444E" w:rsidRDefault="00A43F8B" w:rsidP="00A43F8B">
            <w:pPr>
              <w:suppressAutoHyphens w:val="0"/>
              <w:jc w:val="center"/>
              <w:rPr>
                <w:sz w:val="22"/>
                <w:szCs w:val="22"/>
                <w:lang w:eastAsia="en-GB"/>
              </w:rPr>
            </w:pPr>
            <w:r w:rsidRPr="0041444E">
              <w:rPr>
                <w:sz w:val="22"/>
                <w:szCs w:val="22"/>
                <w:lang w:eastAsia="en-GB"/>
              </w:rPr>
              <w:t>36</w:t>
            </w:r>
          </w:p>
        </w:tc>
      </w:tr>
      <w:tr w:rsidR="00A43F8B" w:rsidRPr="0041444E" w14:paraId="17643798" w14:textId="77777777" w:rsidTr="00A43F8B">
        <w:trPr>
          <w:trHeight w:val="63"/>
          <w:jc w:val="center"/>
        </w:trPr>
        <w:tc>
          <w:tcPr>
            <w:tcW w:w="1664" w:type="dxa"/>
            <w:vMerge/>
            <w:shd w:val="clear" w:color="auto" w:fill="FFFFFF" w:themeFill="background1"/>
            <w:noWrap/>
            <w:vAlign w:val="center"/>
            <w:hideMark/>
          </w:tcPr>
          <w:p w14:paraId="0122B9C3" w14:textId="3D81AEEE" w:rsidR="00A43F8B" w:rsidRPr="0041444E" w:rsidRDefault="00A43F8B" w:rsidP="00A43F8B">
            <w:pPr>
              <w:suppressAutoHyphens w:val="0"/>
              <w:jc w:val="center"/>
              <w:rPr>
                <w:sz w:val="22"/>
                <w:szCs w:val="22"/>
                <w:lang w:eastAsia="en-GB"/>
              </w:rPr>
            </w:pPr>
          </w:p>
        </w:tc>
        <w:tc>
          <w:tcPr>
            <w:tcW w:w="1705" w:type="dxa"/>
            <w:shd w:val="clear" w:color="auto" w:fill="FFFFFF" w:themeFill="background1"/>
            <w:noWrap/>
            <w:vAlign w:val="center"/>
            <w:hideMark/>
          </w:tcPr>
          <w:p w14:paraId="2C3D2C1B" w14:textId="0A7A1439" w:rsidR="00A43F8B" w:rsidRPr="0041444E" w:rsidRDefault="00A43F8B" w:rsidP="00A43F8B">
            <w:pPr>
              <w:suppressAutoHyphens w:val="0"/>
              <w:jc w:val="center"/>
              <w:rPr>
                <w:sz w:val="22"/>
                <w:szCs w:val="22"/>
                <w:lang w:eastAsia="en-GB"/>
              </w:rPr>
            </w:pPr>
            <w:r w:rsidRPr="0041444E">
              <w:rPr>
                <w:sz w:val="22"/>
                <w:szCs w:val="22"/>
                <w:lang w:eastAsia="en-GB"/>
              </w:rPr>
              <w:t>Jól él</w:t>
            </w:r>
            <w:r w:rsidR="00373EF5">
              <w:rPr>
                <w:sz w:val="22"/>
                <w:szCs w:val="22"/>
                <w:lang w:eastAsia="en-GB"/>
              </w:rPr>
              <w:t>nek</w:t>
            </w:r>
          </w:p>
        </w:tc>
        <w:tc>
          <w:tcPr>
            <w:tcW w:w="1700" w:type="dxa"/>
            <w:shd w:val="clear" w:color="auto" w:fill="FFFFFF" w:themeFill="background1"/>
            <w:noWrap/>
            <w:vAlign w:val="center"/>
            <w:hideMark/>
          </w:tcPr>
          <w:p w14:paraId="41D1DF7A" w14:textId="77777777" w:rsidR="00A43F8B" w:rsidRPr="0041444E" w:rsidRDefault="00A43F8B" w:rsidP="00A43F8B">
            <w:pPr>
              <w:suppressAutoHyphens w:val="0"/>
              <w:jc w:val="center"/>
              <w:rPr>
                <w:sz w:val="22"/>
                <w:szCs w:val="22"/>
                <w:lang w:eastAsia="en-GB"/>
              </w:rPr>
            </w:pPr>
            <w:r w:rsidRPr="0041444E">
              <w:rPr>
                <w:sz w:val="22"/>
                <w:szCs w:val="22"/>
                <w:lang w:eastAsia="en-GB"/>
              </w:rPr>
              <w:t>48</w:t>
            </w:r>
          </w:p>
        </w:tc>
        <w:tc>
          <w:tcPr>
            <w:tcW w:w="2016" w:type="dxa"/>
            <w:shd w:val="clear" w:color="auto" w:fill="FFFFFF" w:themeFill="background1"/>
            <w:noWrap/>
            <w:vAlign w:val="center"/>
            <w:hideMark/>
          </w:tcPr>
          <w:p w14:paraId="2B771E3B" w14:textId="77777777" w:rsidR="00A43F8B" w:rsidRPr="0041444E" w:rsidRDefault="00A43F8B" w:rsidP="00A43F8B">
            <w:pPr>
              <w:suppressAutoHyphens w:val="0"/>
              <w:jc w:val="center"/>
              <w:rPr>
                <w:sz w:val="22"/>
                <w:szCs w:val="22"/>
                <w:lang w:eastAsia="en-GB"/>
              </w:rPr>
            </w:pPr>
            <w:r w:rsidRPr="0041444E">
              <w:rPr>
                <w:sz w:val="22"/>
                <w:szCs w:val="22"/>
                <w:lang w:eastAsia="en-GB"/>
              </w:rPr>
              <w:t>15</w:t>
            </w:r>
          </w:p>
        </w:tc>
        <w:tc>
          <w:tcPr>
            <w:tcW w:w="1134" w:type="dxa"/>
            <w:shd w:val="clear" w:color="auto" w:fill="FFFFFF" w:themeFill="background1"/>
            <w:noWrap/>
            <w:vAlign w:val="center"/>
            <w:hideMark/>
          </w:tcPr>
          <w:p w14:paraId="13CF8392" w14:textId="77777777" w:rsidR="00A43F8B" w:rsidRPr="0041444E" w:rsidRDefault="00A43F8B" w:rsidP="00A43F8B">
            <w:pPr>
              <w:suppressAutoHyphens w:val="0"/>
              <w:jc w:val="center"/>
              <w:rPr>
                <w:sz w:val="22"/>
                <w:szCs w:val="22"/>
                <w:lang w:eastAsia="en-GB"/>
              </w:rPr>
            </w:pPr>
            <w:r w:rsidRPr="0041444E">
              <w:rPr>
                <w:sz w:val="22"/>
                <w:szCs w:val="22"/>
                <w:lang w:eastAsia="en-GB"/>
              </w:rPr>
              <w:t>5</w:t>
            </w:r>
          </w:p>
        </w:tc>
        <w:tc>
          <w:tcPr>
            <w:tcW w:w="1701" w:type="dxa"/>
            <w:shd w:val="clear" w:color="auto" w:fill="FFFFFF" w:themeFill="background1"/>
            <w:noWrap/>
            <w:vAlign w:val="center"/>
            <w:hideMark/>
          </w:tcPr>
          <w:p w14:paraId="1AF72C1E" w14:textId="77777777" w:rsidR="00A43F8B" w:rsidRPr="0041444E" w:rsidRDefault="00A43F8B" w:rsidP="00A43F8B">
            <w:pPr>
              <w:suppressAutoHyphens w:val="0"/>
              <w:jc w:val="center"/>
              <w:rPr>
                <w:sz w:val="22"/>
                <w:szCs w:val="22"/>
                <w:lang w:eastAsia="en-GB"/>
              </w:rPr>
            </w:pPr>
            <w:r w:rsidRPr="0041444E">
              <w:rPr>
                <w:sz w:val="22"/>
                <w:szCs w:val="22"/>
                <w:lang w:eastAsia="en-GB"/>
              </w:rPr>
              <w:t>32</w:t>
            </w:r>
          </w:p>
        </w:tc>
      </w:tr>
      <w:tr w:rsidR="00A43F8B" w:rsidRPr="0041444E" w14:paraId="4FFFB0D2" w14:textId="77777777" w:rsidTr="00A43F8B">
        <w:trPr>
          <w:trHeight w:val="63"/>
          <w:jc w:val="center"/>
        </w:trPr>
        <w:tc>
          <w:tcPr>
            <w:tcW w:w="1664" w:type="dxa"/>
            <w:vMerge w:val="restart"/>
            <w:shd w:val="clear" w:color="auto" w:fill="D9D9D9" w:themeFill="background1" w:themeFillShade="D9"/>
            <w:noWrap/>
            <w:vAlign w:val="center"/>
            <w:hideMark/>
          </w:tcPr>
          <w:p w14:paraId="7AB57AA3" w14:textId="77777777" w:rsidR="00A43F8B" w:rsidRPr="0041444E" w:rsidRDefault="00A43F8B" w:rsidP="00A43F8B">
            <w:pPr>
              <w:suppressAutoHyphens w:val="0"/>
              <w:jc w:val="center"/>
              <w:rPr>
                <w:sz w:val="22"/>
                <w:szCs w:val="22"/>
                <w:lang w:eastAsia="en-GB"/>
              </w:rPr>
            </w:pPr>
            <w:r w:rsidRPr="0041444E">
              <w:rPr>
                <w:sz w:val="22"/>
                <w:szCs w:val="22"/>
                <w:lang w:eastAsia="en-GB"/>
              </w:rPr>
              <w:t>Felekezet</w:t>
            </w:r>
          </w:p>
        </w:tc>
        <w:tc>
          <w:tcPr>
            <w:tcW w:w="1705" w:type="dxa"/>
            <w:shd w:val="clear" w:color="auto" w:fill="D9D9D9" w:themeFill="background1" w:themeFillShade="D9"/>
            <w:noWrap/>
            <w:vAlign w:val="center"/>
            <w:hideMark/>
          </w:tcPr>
          <w:p w14:paraId="1F2EB6CD" w14:textId="77777777" w:rsidR="00A43F8B" w:rsidRPr="0041444E" w:rsidRDefault="00A43F8B" w:rsidP="00A43F8B">
            <w:pPr>
              <w:suppressAutoHyphens w:val="0"/>
              <w:jc w:val="center"/>
              <w:rPr>
                <w:sz w:val="22"/>
                <w:szCs w:val="22"/>
                <w:lang w:eastAsia="en-GB"/>
              </w:rPr>
            </w:pPr>
            <w:r w:rsidRPr="0041444E">
              <w:rPr>
                <w:sz w:val="22"/>
                <w:szCs w:val="22"/>
                <w:lang w:eastAsia="en-GB"/>
              </w:rPr>
              <w:t>Katolikus</w:t>
            </w:r>
          </w:p>
        </w:tc>
        <w:tc>
          <w:tcPr>
            <w:tcW w:w="1700" w:type="dxa"/>
            <w:shd w:val="clear" w:color="auto" w:fill="D9D9D9" w:themeFill="background1" w:themeFillShade="D9"/>
            <w:noWrap/>
            <w:vAlign w:val="center"/>
            <w:hideMark/>
          </w:tcPr>
          <w:p w14:paraId="5E27AC6A" w14:textId="77777777" w:rsidR="00A43F8B" w:rsidRPr="0041444E" w:rsidRDefault="00A43F8B" w:rsidP="00A43F8B">
            <w:pPr>
              <w:suppressAutoHyphens w:val="0"/>
              <w:jc w:val="center"/>
              <w:rPr>
                <w:sz w:val="22"/>
                <w:szCs w:val="22"/>
                <w:lang w:eastAsia="en-GB"/>
              </w:rPr>
            </w:pPr>
            <w:r w:rsidRPr="0041444E">
              <w:rPr>
                <w:sz w:val="22"/>
                <w:szCs w:val="22"/>
                <w:lang w:eastAsia="en-GB"/>
              </w:rPr>
              <w:t>43</w:t>
            </w:r>
          </w:p>
        </w:tc>
        <w:tc>
          <w:tcPr>
            <w:tcW w:w="2016" w:type="dxa"/>
            <w:shd w:val="clear" w:color="auto" w:fill="D9D9D9" w:themeFill="background1" w:themeFillShade="D9"/>
            <w:noWrap/>
            <w:vAlign w:val="center"/>
            <w:hideMark/>
          </w:tcPr>
          <w:p w14:paraId="330E4576" w14:textId="77777777" w:rsidR="00A43F8B" w:rsidRPr="0041444E" w:rsidRDefault="00A43F8B" w:rsidP="00A43F8B">
            <w:pPr>
              <w:suppressAutoHyphens w:val="0"/>
              <w:jc w:val="center"/>
              <w:rPr>
                <w:sz w:val="22"/>
                <w:szCs w:val="22"/>
                <w:lang w:eastAsia="en-GB"/>
              </w:rPr>
            </w:pPr>
            <w:r w:rsidRPr="0041444E">
              <w:rPr>
                <w:sz w:val="22"/>
                <w:szCs w:val="22"/>
                <w:lang w:eastAsia="en-GB"/>
              </w:rPr>
              <w:t>17</w:t>
            </w:r>
          </w:p>
        </w:tc>
        <w:tc>
          <w:tcPr>
            <w:tcW w:w="1134" w:type="dxa"/>
            <w:shd w:val="clear" w:color="auto" w:fill="D9D9D9" w:themeFill="background1" w:themeFillShade="D9"/>
            <w:noWrap/>
            <w:vAlign w:val="center"/>
            <w:hideMark/>
          </w:tcPr>
          <w:p w14:paraId="458B895F" w14:textId="77777777" w:rsidR="00A43F8B" w:rsidRPr="0041444E" w:rsidRDefault="00A43F8B" w:rsidP="00A43F8B">
            <w:pPr>
              <w:suppressAutoHyphens w:val="0"/>
              <w:jc w:val="center"/>
              <w:rPr>
                <w:sz w:val="22"/>
                <w:szCs w:val="22"/>
                <w:lang w:eastAsia="en-GB"/>
              </w:rPr>
            </w:pPr>
            <w:r w:rsidRPr="0041444E">
              <w:rPr>
                <w:sz w:val="22"/>
                <w:szCs w:val="22"/>
                <w:lang w:eastAsia="en-GB"/>
              </w:rPr>
              <w:t>5</w:t>
            </w:r>
          </w:p>
        </w:tc>
        <w:tc>
          <w:tcPr>
            <w:tcW w:w="1701" w:type="dxa"/>
            <w:shd w:val="clear" w:color="auto" w:fill="D9D9D9" w:themeFill="background1" w:themeFillShade="D9"/>
            <w:noWrap/>
            <w:vAlign w:val="center"/>
            <w:hideMark/>
          </w:tcPr>
          <w:p w14:paraId="1521E29F" w14:textId="77777777" w:rsidR="00A43F8B" w:rsidRPr="0041444E" w:rsidRDefault="00A43F8B" w:rsidP="00A43F8B">
            <w:pPr>
              <w:suppressAutoHyphens w:val="0"/>
              <w:jc w:val="center"/>
              <w:rPr>
                <w:sz w:val="22"/>
                <w:szCs w:val="22"/>
                <w:lang w:eastAsia="en-GB"/>
              </w:rPr>
            </w:pPr>
            <w:r w:rsidRPr="0041444E">
              <w:rPr>
                <w:sz w:val="22"/>
                <w:szCs w:val="22"/>
                <w:lang w:eastAsia="en-GB"/>
              </w:rPr>
              <w:t>35</w:t>
            </w:r>
          </w:p>
        </w:tc>
      </w:tr>
      <w:tr w:rsidR="00A43F8B" w:rsidRPr="0041444E" w14:paraId="2CE6BA6B" w14:textId="77777777" w:rsidTr="00A43F8B">
        <w:trPr>
          <w:trHeight w:val="63"/>
          <w:jc w:val="center"/>
        </w:trPr>
        <w:tc>
          <w:tcPr>
            <w:tcW w:w="1664" w:type="dxa"/>
            <w:vMerge/>
            <w:shd w:val="clear" w:color="auto" w:fill="D9D9D9" w:themeFill="background1" w:themeFillShade="D9"/>
            <w:noWrap/>
            <w:vAlign w:val="center"/>
            <w:hideMark/>
          </w:tcPr>
          <w:p w14:paraId="1F2F57EF" w14:textId="3320C4B7" w:rsidR="00A43F8B" w:rsidRPr="0041444E" w:rsidRDefault="00A43F8B" w:rsidP="00A43F8B">
            <w:pPr>
              <w:suppressAutoHyphens w:val="0"/>
              <w:jc w:val="center"/>
              <w:rPr>
                <w:sz w:val="22"/>
                <w:szCs w:val="22"/>
                <w:lang w:eastAsia="en-GB"/>
              </w:rPr>
            </w:pPr>
          </w:p>
        </w:tc>
        <w:tc>
          <w:tcPr>
            <w:tcW w:w="1705" w:type="dxa"/>
            <w:shd w:val="clear" w:color="auto" w:fill="D9D9D9" w:themeFill="background1" w:themeFillShade="D9"/>
            <w:noWrap/>
            <w:vAlign w:val="center"/>
            <w:hideMark/>
          </w:tcPr>
          <w:p w14:paraId="764D3806" w14:textId="77777777" w:rsidR="00A43F8B" w:rsidRPr="0041444E" w:rsidRDefault="00A43F8B" w:rsidP="00A43F8B">
            <w:pPr>
              <w:suppressAutoHyphens w:val="0"/>
              <w:jc w:val="center"/>
              <w:rPr>
                <w:sz w:val="22"/>
                <w:szCs w:val="22"/>
                <w:lang w:eastAsia="en-GB"/>
              </w:rPr>
            </w:pPr>
            <w:r w:rsidRPr="0041444E">
              <w:rPr>
                <w:sz w:val="22"/>
                <w:szCs w:val="22"/>
                <w:lang w:eastAsia="en-GB"/>
              </w:rPr>
              <w:t>Protestáns</w:t>
            </w:r>
          </w:p>
        </w:tc>
        <w:tc>
          <w:tcPr>
            <w:tcW w:w="1700" w:type="dxa"/>
            <w:shd w:val="clear" w:color="auto" w:fill="D9D9D9" w:themeFill="background1" w:themeFillShade="D9"/>
            <w:noWrap/>
            <w:vAlign w:val="center"/>
            <w:hideMark/>
          </w:tcPr>
          <w:p w14:paraId="0B6B33F8" w14:textId="77777777" w:rsidR="00A43F8B" w:rsidRPr="0041444E" w:rsidRDefault="00A43F8B" w:rsidP="00A43F8B">
            <w:pPr>
              <w:suppressAutoHyphens w:val="0"/>
              <w:jc w:val="center"/>
              <w:rPr>
                <w:sz w:val="22"/>
                <w:szCs w:val="22"/>
                <w:lang w:eastAsia="en-GB"/>
              </w:rPr>
            </w:pPr>
            <w:r w:rsidRPr="0041444E">
              <w:rPr>
                <w:sz w:val="22"/>
                <w:szCs w:val="22"/>
                <w:lang w:eastAsia="en-GB"/>
              </w:rPr>
              <w:t>43</w:t>
            </w:r>
          </w:p>
        </w:tc>
        <w:tc>
          <w:tcPr>
            <w:tcW w:w="2016" w:type="dxa"/>
            <w:shd w:val="clear" w:color="auto" w:fill="D9D9D9" w:themeFill="background1" w:themeFillShade="D9"/>
            <w:noWrap/>
            <w:vAlign w:val="center"/>
            <w:hideMark/>
          </w:tcPr>
          <w:p w14:paraId="2AB57940" w14:textId="77777777" w:rsidR="00A43F8B" w:rsidRPr="0041444E" w:rsidRDefault="00A43F8B" w:rsidP="00A43F8B">
            <w:pPr>
              <w:suppressAutoHyphens w:val="0"/>
              <w:jc w:val="center"/>
              <w:rPr>
                <w:sz w:val="22"/>
                <w:szCs w:val="22"/>
                <w:lang w:eastAsia="en-GB"/>
              </w:rPr>
            </w:pPr>
            <w:r w:rsidRPr="0041444E">
              <w:rPr>
                <w:sz w:val="22"/>
                <w:szCs w:val="22"/>
                <w:lang w:eastAsia="en-GB"/>
              </w:rPr>
              <w:t>21</w:t>
            </w:r>
          </w:p>
        </w:tc>
        <w:tc>
          <w:tcPr>
            <w:tcW w:w="1134" w:type="dxa"/>
            <w:shd w:val="clear" w:color="auto" w:fill="D9D9D9" w:themeFill="background1" w:themeFillShade="D9"/>
            <w:noWrap/>
            <w:vAlign w:val="center"/>
            <w:hideMark/>
          </w:tcPr>
          <w:p w14:paraId="0EF96305" w14:textId="77777777" w:rsidR="00A43F8B" w:rsidRPr="0041444E" w:rsidRDefault="00A43F8B" w:rsidP="00A43F8B">
            <w:pPr>
              <w:suppressAutoHyphens w:val="0"/>
              <w:jc w:val="center"/>
              <w:rPr>
                <w:sz w:val="22"/>
                <w:szCs w:val="22"/>
                <w:lang w:eastAsia="en-GB"/>
              </w:rPr>
            </w:pPr>
            <w:r w:rsidRPr="0041444E">
              <w:rPr>
                <w:sz w:val="22"/>
                <w:szCs w:val="22"/>
                <w:lang w:eastAsia="en-GB"/>
              </w:rPr>
              <w:t>5</w:t>
            </w:r>
          </w:p>
        </w:tc>
        <w:tc>
          <w:tcPr>
            <w:tcW w:w="1701" w:type="dxa"/>
            <w:shd w:val="clear" w:color="auto" w:fill="D9D9D9" w:themeFill="background1" w:themeFillShade="D9"/>
            <w:noWrap/>
            <w:vAlign w:val="center"/>
            <w:hideMark/>
          </w:tcPr>
          <w:p w14:paraId="10587755" w14:textId="77777777" w:rsidR="00A43F8B" w:rsidRPr="0041444E" w:rsidRDefault="00A43F8B" w:rsidP="00A43F8B">
            <w:pPr>
              <w:suppressAutoHyphens w:val="0"/>
              <w:jc w:val="center"/>
              <w:rPr>
                <w:sz w:val="22"/>
                <w:szCs w:val="22"/>
                <w:lang w:eastAsia="en-GB"/>
              </w:rPr>
            </w:pPr>
            <w:r w:rsidRPr="0041444E">
              <w:rPr>
                <w:sz w:val="22"/>
                <w:szCs w:val="22"/>
                <w:lang w:eastAsia="en-GB"/>
              </w:rPr>
              <w:t>31</w:t>
            </w:r>
          </w:p>
        </w:tc>
      </w:tr>
      <w:tr w:rsidR="00A43F8B" w:rsidRPr="0041444E" w14:paraId="678EF648" w14:textId="77777777" w:rsidTr="00A43F8B">
        <w:trPr>
          <w:trHeight w:val="63"/>
          <w:jc w:val="center"/>
        </w:trPr>
        <w:tc>
          <w:tcPr>
            <w:tcW w:w="1664" w:type="dxa"/>
            <w:vMerge/>
            <w:shd w:val="clear" w:color="auto" w:fill="D9D9D9" w:themeFill="background1" w:themeFillShade="D9"/>
            <w:noWrap/>
            <w:vAlign w:val="center"/>
            <w:hideMark/>
          </w:tcPr>
          <w:p w14:paraId="2A8A59BD" w14:textId="0B277BAC" w:rsidR="00A43F8B" w:rsidRPr="0041444E" w:rsidRDefault="00A43F8B" w:rsidP="00A43F8B">
            <w:pPr>
              <w:suppressAutoHyphens w:val="0"/>
              <w:jc w:val="center"/>
              <w:rPr>
                <w:sz w:val="22"/>
                <w:szCs w:val="22"/>
                <w:lang w:eastAsia="en-GB"/>
              </w:rPr>
            </w:pPr>
          </w:p>
        </w:tc>
        <w:tc>
          <w:tcPr>
            <w:tcW w:w="1705" w:type="dxa"/>
            <w:shd w:val="clear" w:color="auto" w:fill="D9D9D9" w:themeFill="background1" w:themeFillShade="D9"/>
            <w:noWrap/>
            <w:vAlign w:val="center"/>
            <w:hideMark/>
          </w:tcPr>
          <w:p w14:paraId="18A16A59" w14:textId="77777777" w:rsidR="00A43F8B" w:rsidRPr="0041444E" w:rsidRDefault="00A43F8B" w:rsidP="00A43F8B">
            <w:pPr>
              <w:suppressAutoHyphens w:val="0"/>
              <w:jc w:val="center"/>
              <w:rPr>
                <w:sz w:val="22"/>
                <w:szCs w:val="22"/>
                <w:lang w:eastAsia="en-GB"/>
              </w:rPr>
            </w:pPr>
            <w:r w:rsidRPr="0041444E">
              <w:rPr>
                <w:sz w:val="22"/>
                <w:szCs w:val="22"/>
                <w:lang w:eastAsia="en-GB"/>
              </w:rPr>
              <w:t>Más</w:t>
            </w:r>
          </w:p>
        </w:tc>
        <w:tc>
          <w:tcPr>
            <w:tcW w:w="1700" w:type="dxa"/>
            <w:shd w:val="clear" w:color="auto" w:fill="D9D9D9" w:themeFill="background1" w:themeFillShade="D9"/>
            <w:noWrap/>
            <w:vAlign w:val="center"/>
            <w:hideMark/>
          </w:tcPr>
          <w:p w14:paraId="0379A523" w14:textId="77777777" w:rsidR="00A43F8B" w:rsidRPr="0041444E" w:rsidRDefault="00A43F8B" w:rsidP="00A43F8B">
            <w:pPr>
              <w:suppressAutoHyphens w:val="0"/>
              <w:jc w:val="center"/>
              <w:rPr>
                <w:b/>
                <w:bCs/>
                <w:color w:val="C00000"/>
                <w:sz w:val="22"/>
                <w:szCs w:val="22"/>
                <w:lang w:eastAsia="en-GB"/>
              </w:rPr>
            </w:pPr>
            <w:r w:rsidRPr="0041444E">
              <w:rPr>
                <w:b/>
                <w:bCs/>
                <w:color w:val="C00000"/>
                <w:sz w:val="22"/>
                <w:szCs w:val="22"/>
                <w:lang w:eastAsia="en-GB"/>
              </w:rPr>
              <w:t>26</w:t>
            </w:r>
          </w:p>
        </w:tc>
        <w:tc>
          <w:tcPr>
            <w:tcW w:w="2016" w:type="dxa"/>
            <w:shd w:val="clear" w:color="auto" w:fill="D9D9D9" w:themeFill="background1" w:themeFillShade="D9"/>
            <w:noWrap/>
            <w:vAlign w:val="center"/>
            <w:hideMark/>
          </w:tcPr>
          <w:p w14:paraId="6CC0EA28" w14:textId="77777777" w:rsidR="00A43F8B" w:rsidRPr="0041444E" w:rsidRDefault="00A43F8B" w:rsidP="00A43F8B">
            <w:pPr>
              <w:suppressAutoHyphens w:val="0"/>
              <w:jc w:val="center"/>
              <w:rPr>
                <w:sz w:val="22"/>
                <w:szCs w:val="22"/>
                <w:lang w:eastAsia="en-GB"/>
              </w:rPr>
            </w:pPr>
            <w:r w:rsidRPr="0041444E">
              <w:rPr>
                <w:sz w:val="22"/>
                <w:szCs w:val="22"/>
                <w:lang w:eastAsia="en-GB"/>
              </w:rPr>
              <w:t>11</w:t>
            </w:r>
          </w:p>
        </w:tc>
        <w:tc>
          <w:tcPr>
            <w:tcW w:w="1134" w:type="dxa"/>
            <w:shd w:val="clear" w:color="auto" w:fill="D9D9D9" w:themeFill="background1" w:themeFillShade="D9"/>
            <w:vAlign w:val="center"/>
            <w:hideMark/>
          </w:tcPr>
          <w:p w14:paraId="3FE3F472" w14:textId="04C02B23" w:rsidR="00A43F8B" w:rsidRPr="0041444E" w:rsidRDefault="00A43F8B" w:rsidP="00A43F8B">
            <w:pPr>
              <w:suppressAutoHyphens w:val="0"/>
              <w:jc w:val="center"/>
              <w:rPr>
                <w:sz w:val="22"/>
                <w:szCs w:val="22"/>
                <w:lang w:eastAsia="en-GB"/>
              </w:rPr>
            </w:pPr>
          </w:p>
        </w:tc>
        <w:tc>
          <w:tcPr>
            <w:tcW w:w="1701" w:type="dxa"/>
            <w:shd w:val="clear" w:color="auto" w:fill="D9D9D9" w:themeFill="background1" w:themeFillShade="D9"/>
            <w:noWrap/>
            <w:vAlign w:val="center"/>
            <w:hideMark/>
          </w:tcPr>
          <w:p w14:paraId="27259341" w14:textId="77777777" w:rsidR="00A43F8B" w:rsidRPr="0041444E" w:rsidRDefault="00A43F8B" w:rsidP="00A43F8B">
            <w:pPr>
              <w:suppressAutoHyphens w:val="0"/>
              <w:jc w:val="center"/>
              <w:rPr>
                <w:sz w:val="22"/>
                <w:szCs w:val="22"/>
                <w:lang w:eastAsia="en-GB"/>
              </w:rPr>
            </w:pPr>
            <w:r w:rsidRPr="0041444E">
              <w:rPr>
                <w:sz w:val="22"/>
                <w:szCs w:val="22"/>
                <w:lang w:eastAsia="en-GB"/>
              </w:rPr>
              <w:t>63</w:t>
            </w:r>
          </w:p>
        </w:tc>
      </w:tr>
      <w:tr w:rsidR="00A43F8B" w:rsidRPr="0041444E" w14:paraId="30D26166" w14:textId="77777777" w:rsidTr="00A43F8B">
        <w:trPr>
          <w:trHeight w:val="63"/>
          <w:jc w:val="center"/>
        </w:trPr>
        <w:tc>
          <w:tcPr>
            <w:tcW w:w="1664" w:type="dxa"/>
            <w:vMerge w:val="restart"/>
            <w:shd w:val="clear" w:color="auto" w:fill="FFFFFF" w:themeFill="background1"/>
            <w:noWrap/>
            <w:vAlign w:val="center"/>
            <w:hideMark/>
          </w:tcPr>
          <w:p w14:paraId="78D1A21F" w14:textId="5030C4C8" w:rsidR="00A43F8B" w:rsidRPr="00A43F8B" w:rsidRDefault="00A43F8B" w:rsidP="00A43F8B">
            <w:pPr>
              <w:suppressAutoHyphens w:val="0"/>
              <w:jc w:val="center"/>
              <w:rPr>
                <w:sz w:val="22"/>
                <w:szCs w:val="22"/>
                <w:lang w:eastAsia="en-GB"/>
              </w:rPr>
            </w:pPr>
            <w:r w:rsidRPr="0041444E">
              <w:rPr>
                <w:sz w:val="22"/>
                <w:szCs w:val="22"/>
                <w:lang w:eastAsia="en-GB"/>
              </w:rPr>
              <w:t>Oltási hajland</w:t>
            </w:r>
            <w:r>
              <w:rPr>
                <w:sz w:val="22"/>
                <w:szCs w:val="22"/>
                <w:lang w:eastAsia="en-GB"/>
              </w:rPr>
              <w:t>óság</w:t>
            </w:r>
          </w:p>
          <w:p w14:paraId="6645AA03" w14:textId="4C610A7E" w:rsidR="00A43F8B" w:rsidRPr="0041444E" w:rsidRDefault="00A43F8B" w:rsidP="00A43F8B">
            <w:pPr>
              <w:jc w:val="center"/>
              <w:rPr>
                <w:sz w:val="22"/>
                <w:szCs w:val="22"/>
                <w:lang w:eastAsia="en-GB"/>
              </w:rPr>
            </w:pPr>
          </w:p>
        </w:tc>
        <w:tc>
          <w:tcPr>
            <w:tcW w:w="1705" w:type="dxa"/>
            <w:shd w:val="clear" w:color="auto" w:fill="FFFFFF" w:themeFill="background1"/>
            <w:noWrap/>
            <w:vAlign w:val="center"/>
            <w:hideMark/>
          </w:tcPr>
          <w:p w14:paraId="19981ED1" w14:textId="77777777" w:rsidR="00A43F8B" w:rsidRPr="0041444E" w:rsidRDefault="00A43F8B" w:rsidP="00A43F8B">
            <w:pPr>
              <w:suppressAutoHyphens w:val="0"/>
              <w:jc w:val="center"/>
              <w:rPr>
                <w:sz w:val="22"/>
                <w:szCs w:val="22"/>
                <w:lang w:eastAsia="en-GB"/>
              </w:rPr>
            </w:pPr>
            <w:r w:rsidRPr="0041444E">
              <w:rPr>
                <w:sz w:val="22"/>
                <w:szCs w:val="22"/>
                <w:lang w:eastAsia="en-GB"/>
              </w:rPr>
              <w:t>Oltásellenes</w:t>
            </w:r>
          </w:p>
        </w:tc>
        <w:tc>
          <w:tcPr>
            <w:tcW w:w="1700" w:type="dxa"/>
            <w:shd w:val="clear" w:color="auto" w:fill="FFFFFF" w:themeFill="background1"/>
            <w:noWrap/>
            <w:vAlign w:val="center"/>
            <w:hideMark/>
          </w:tcPr>
          <w:p w14:paraId="7BE2F6B6" w14:textId="77777777" w:rsidR="00A43F8B" w:rsidRPr="0041444E" w:rsidRDefault="00A43F8B" w:rsidP="00A43F8B">
            <w:pPr>
              <w:suppressAutoHyphens w:val="0"/>
              <w:jc w:val="center"/>
              <w:rPr>
                <w:b/>
                <w:bCs/>
                <w:color w:val="C00000"/>
                <w:sz w:val="22"/>
                <w:szCs w:val="22"/>
                <w:lang w:eastAsia="en-GB"/>
              </w:rPr>
            </w:pPr>
            <w:r w:rsidRPr="0041444E">
              <w:rPr>
                <w:b/>
                <w:bCs/>
                <w:color w:val="C00000"/>
                <w:sz w:val="22"/>
                <w:szCs w:val="22"/>
                <w:lang w:eastAsia="en-GB"/>
              </w:rPr>
              <w:t>27</w:t>
            </w:r>
          </w:p>
        </w:tc>
        <w:tc>
          <w:tcPr>
            <w:tcW w:w="2016" w:type="dxa"/>
            <w:shd w:val="clear" w:color="auto" w:fill="FFFFFF" w:themeFill="background1"/>
            <w:noWrap/>
            <w:vAlign w:val="center"/>
            <w:hideMark/>
          </w:tcPr>
          <w:p w14:paraId="4D1FAC90" w14:textId="77777777" w:rsidR="00A43F8B" w:rsidRPr="0041444E" w:rsidRDefault="00A43F8B" w:rsidP="00A43F8B">
            <w:pPr>
              <w:suppressAutoHyphens w:val="0"/>
              <w:jc w:val="center"/>
              <w:rPr>
                <w:b/>
                <w:bCs/>
                <w:color w:val="C00000"/>
                <w:sz w:val="22"/>
                <w:szCs w:val="22"/>
                <w:lang w:eastAsia="en-GB"/>
              </w:rPr>
            </w:pPr>
            <w:r w:rsidRPr="0041444E">
              <w:rPr>
                <w:b/>
                <w:bCs/>
                <w:color w:val="C00000"/>
                <w:sz w:val="22"/>
                <w:szCs w:val="22"/>
                <w:lang w:eastAsia="en-GB"/>
              </w:rPr>
              <w:t>28</w:t>
            </w:r>
          </w:p>
        </w:tc>
        <w:tc>
          <w:tcPr>
            <w:tcW w:w="1134" w:type="dxa"/>
            <w:shd w:val="clear" w:color="auto" w:fill="FFFFFF" w:themeFill="background1"/>
            <w:noWrap/>
            <w:vAlign w:val="center"/>
            <w:hideMark/>
          </w:tcPr>
          <w:p w14:paraId="532BE14F" w14:textId="77777777" w:rsidR="00A43F8B" w:rsidRPr="0041444E" w:rsidRDefault="00A43F8B" w:rsidP="00A43F8B">
            <w:pPr>
              <w:suppressAutoHyphens w:val="0"/>
              <w:jc w:val="center"/>
              <w:rPr>
                <w:sz w:val="22"/>
                <w:szCs w:val="22"/>
                <w:lang w:eastAsia="en-GB"/>
              </w:rPr>
            </w:pPr>
            <w:r w:rsidRPr="0041444E">
              <w:rPr>
                <w:sz w:val="22"/>
                <w:szCs w:val="22"/>
                <w:lang w:eastAsia="en-GB"/>
              </w:rPr>
              <w:t>7</w:t>
            </w:r>
          </w:p>
        </w:tc>
        <w:tc>
          <w:tcPr>
            <w:tcW w:w="1701" w:type="dxa"/>
            <w:shd w:val="clear" w:color="auto" w:fill="FFFFFF" w:themeFill="background1"/>
            <w:noWrap/>
            <w:vAlign w:val="center"/>
            <w:hideMark/>
          </w:tcPr>
          <w:p w14:paraId="556F7B19" w14:textId="77777777" w:rsidR="00A43F8B" w:rsidRPr="0041444E" w:rsidRDefault="00A43F8B" w:rsidP="00A43F8B">
            <w:pPr>
              <w:suppressAutoHyphens w:val="0"/>
              <w:jc w:val="center"/>
              <w:rPr>
                <w:sz w:val="22"/>
                <w:szCs w:val="22"/>
                <w:lang w:eastAsia="en-GB"/>
              </w:rPr>
            </w:pPr>
            <w:r w:rsidRPr="0041444E">
              <w:rPr>
                <w:sz w:val="22"/>
                <w:szCs w:val="22"/>
                <w:lang w:eastAsia="en-GB"/>
              </w:rPr>
              <w:t>38</w:t>
            </w:r>
          </w:p>
        </w:tc>
      </w:tr>
      <w:tr w:rsidR="00A43F8B" w:rsidRPr="0041444E" w14:paraId="32395170" w14:textId="77777777" w:rsidTr="00A43F8B">
        <w:trPr>
          <w:trHeight w:val="63"/>
          <w:jc w:val="center"/>
        </w:trPr>
        <w:tc>
          <w:tcPr>
            <w:tcW w:w="1664" w:type="dxa"/>
            <w:vMerge/>
            <w:shd w:val="clear" w:color="auto" w:fill="FFFFFF" w:themeFill="background1"/>
            <w:noWrap/>
            <w:vAlign w:val="center"/>
            <w:hideMark/>
          </w:tcPr>
          <w:p w14:paraId="11EF4E70" w14:textId="2F361FC8" w:rsidR="00A43F8B" w:rsidRPr="0041444E" w:rsidRDefault="00A43F8B" w:rsidP="00A43F8B">
            <w:pPr>
              <w:jc w:val="center"/>
              <w:rPr>
                <w:sz w:val="22"/>
                <w:szCs w:val="22"/>
                <w:lang w:eastAsia="en-GB"/>
              </w:rPr>
            </w:pPr>
          </w:p>
        </w:tc>
        <w:tc>
          <w:tcPr>
            <w:tcW w:w="1705" w:type="dxa"/>
            <w:shd w:val="clear" w:color="auto" w:fill="FFFFFF" w:themeFill="background1"/>
            <w:noWrap/>
            <w:vAlign w:val="center"/>
            <w:hideMark/>
          </w:tcPr>
          <w:p w14:paraId="24A0E400" w14:textId="77777777" w:rsidR="00A43F8B" w:rsidRPr="0041444E" w:rsidRDefault="00A43F8B" w:rsidP="00A43F8B">
            <w:pPr>
              <w:suppressAutoHyphens w:val="0"/>
              <w:jc w:val="center"/>
              <w:rPr>
                <w:sz w:val="22"/>
                <w:szCs w:val="22"/>
                <w:lang w:eastAsia="en-GB"/>
              </w:rPr>
            </w:pPr>
            <w:r w:rsidRPr="0041444E">
              <w:rPr>
                <w:sz w:val="22"/>
                <w:szCs w:val="22"/>
                <w:lang w:eastAsia="en-GB"/>
              </w:rPr>
              <w:t>Bizonytalan</w:t>
            </w:r>
          </w:p>
        </w:tc>
        <w:tc>
          <w:tcPr>
            <w:tcW w:w="1700" w:type="dxa"/>
            <w:shd w:val="clear" w:color="auto" w:fill="FFFFFF" w:themeFill="background1"/>
            <w:noWrap/>
            <w:vAlign w:val="center"/>
            <w:hideMark/>
          </w:tcPr>
          <w:p w14:paraId="4B578826" w14:textId="77777777" w:rsidR="00A43F8B" w:rsidRPr="0041444E" w:rsidRDefault="00A43F8B" w:rsidP="00A43F8B">
            <w:pPr>
              <w:suppressAutoHyphens w:val="0"/>
              <w:jc w:val="center"/>
              <w:rPr>
                <w:sz w:val="22"/>
                <w:szCs w:val="22"/>
                <w:lang w:eastAsia="en-GB"/>
              </w:rPr>
            </w:pPr>
            <w:r w:rsidRPr="0041444E">
              <w:rPr>
                <w:sz w:val="22"/>
                <w:szCs w:val="22"/>
                <w:lang w:eastAsia="en-GB"/>
              </w:rPr>
              <w:t>46</w:t>
            </w:r>
          </w:p>
        </w:tc>
        <w:tc>
          <w:tcPr>
            <w:tcW w:w="2016" w:type="dxa"/>
            <w:shd w:val="clear" w:color="auto" w:fill="FFFFFF" w:themeFill="background1"/>
            <w:noWrap/>
            <w:vAlign w:val="center"/>
            <w:hideMark/>
          </w:tcPr>
          <w:p w14:paraId="780F03D3" w14:textId="77777777" w:rsidR="00A43F8B" w:rsidRPr="0041444E" w:rsidRDefault="00A43F8B" w:rsidP="00A43F8B">
            <w:pPr>
              <w:suppressAutoHyphens w:val="0"/>
              <w:jc w:val="center"/>
              <w:rPr>
                <w:sz w:val="22"/>
                <w:szCs w:val="22"/>
                <w:lang w:eastAsia="en-GB"/>
              </w:rPr>
            </w:pPr>
            <w:r w:rsidRPr="0041444E">
              <w:rPr>
                <w:sz w:val="22"/>
                <w:szCs w:val="22"/>
                <w:lang w:eastAsia="en-GB"/>
              </w:rPr>
              <w:t>20</w:t>
            </w:r>
          </w:p>
        </w:tc>
        <w:tc>
          <w:tcPr>
            <w:tcW w:w="1134" w:type="dxa"/>
            <w:shd w:val="clear" w:color="auto" w:fill="FFFFFF" w:themeFill="background1"/>
            <w:noWrap/>
            <w:vAlign w:val="center"/>
            <w:hideMark/>
          </w:tcPr>
          <w:p w14:paraId="7312B6AD" w14:textId="77777777" w:rsidR="00A43F8B" w:rsidRPr="0041444E" w:rsidRDefault="00A43F8B" w:rsidP="00A43F8B">
            <w:pPr>
              <w:suppressAutoHyphens w:val="0"/>
              <w:jc w:val="center"/>
              <w:rPr>
                <w:sz w:val="22"/>
                <w:szCs w:val="22"/>
                <w:lang w:eastAsia="en-GB"/>
              </w:rPr>
            </w:pPr>
            <w:r w:rsidRPr="0041444E">
              <w:rPr>
                <w:sz w:val="22"/>
                <w:szCs w:val="22"/>
                <w:lang w:eastAsia="en-GB"/>
              </w:rPr>
              <w:t>3</w:t>
            </w:r>
          </w:p>
        </w:tc>
        <w:tc>
          <w:tcPr>
            <w:tcW w:w="1701" w:type="dxa"/>
            <w:shd w:val="clear" w:color="auto" w:fill="FFFFFF" w:themeFill="background1"/>
            <w:noWrap/>
            <w:vAlign w:val="center"/>
            <w:hideMark/>
          </w:tcPr>
          <w:p w14:paraId="2FF702F6" w14:textId="77777777" w:rsidR="00A43F8B" w:rsidRPr="0041444E" w:rsidRDefault="00A43F8B" w:rsidP="00A43F8B">
            <w:pPr>
              <w:suppressAutoHyphens w:val="0"/>
              <w:jc w:val="center"/>
              <w:rPr>
                <w:sz w:val="22"/>
                <w:szCs w:val="22"/>
                <w:lang w:eastAsia="en-GB"/>
              </w:rPr>
            </w:pPr>
            <w:r w:rsidRPr="0041444E">
              <w:rPr>
                <w:sz w:val="22"/>
                <w:szCs w:val="22"/>
                <w:lang w:eastAsia="en-GB"/>
              </w:rPr>
              <w:t>31</w:t>
            </w:r>
          </w:p>
        </w:tc>
      </w:tr>
      <w:tr w:rsidR="00A43F8B" w:rsidRPr="0041444E" w14:paraId="78252A19" w14:textId="77777777" w:rsidTr="00A43F8B">
        <w:trPr>
          <w:trHeight w:val="63"/>
          <w:jc w:val="center"/>
        </w:trPr>
        <w:tc>
          <w:tcPr>
            <w:tcW w:w="1664" w:type="dxa"/>
            <w:vMerge/>
            <w:shd w:val="clear" w:color="auto" w:fill="FFFFFF" w:themeFill="background1"/>
            <w:noWrap/>
            <w:vAlign w:val="center"/>
            <w:hideMark/>
          </w:tcPr>
          <w:p w14:paraId="5BF606C2" w14:textId="34D57D26" w:rsidR="00A43F8B" w:rsidRPr="0041444E" w:rsidRDefault="00A43F8B" w:rsidP="00A43F8B">
            <w:pPr>
              <w:suppressAutoHyphens w:val="0"/>
              <w:jc w:val="center"/>
              <w:rPr>
                <w:sz w:val="22"/>
                <w:szCs w:val="22"/>
                <w:lang w:eastAsia="en-GB"/>
              </w:rPr>
            </w:pPr>
          </w:p>
        </w:tc>
        <w:tc>
          <w:tcPr>
            <w:tcW w:w="1705" w:type="dxa"/>
            <w:shd w:val="clear" w:color="auto" w:fill="FFFFFF" w:themeFill="background1"/>
            <w:noWrap/>
            <w:vAlign w:val="center"/>
            <w:hideMark/>
          </w:tcPr>
          <w:p w14:paraId="086E2EDA" w14:textId="77777777" w:rsidR="00A43F8B" w:rsidRPr="0041444E" w:rsidRDefault="00A43F8B" w:rsidP="00A43F8B">
            <w:pPr>
              <w:suppressAutoHyphens w:val="0"/>
              <w:jc w:val="center"/>
              <w:rPr>
                <w:sz w:val="22"/>
                <w:szCs w:val="22"/>
                <w:lang w:eastAsia="en-GB"/>
              </w:rPr>
            </w:pPr>
            <w:r w:rsidRPr="0041444E">
              <w:rPr>
                <w:sz w:val="22"/>
                <w:szCs w:val="22"/>
                <w:lang w:eastAsia="en-GB"/>
              </w:rPr>
              <w:t>Oltott</w:t>
            </w:r>
          </w:p>
        </w:tc>
        <w:tc>
          <w:tcPr>
            <w:tcW w:w="1700" w:type="dxa"/>
            <w:shd w:val="clear" w:color="auto" w:fill="FFFFFF" w:themeFill="background1"/>
            <w:noWrap/>
            <w:vAlign w:val="center"/>
            <w:hideMark/>
          </w:tcPr>
          <w:p w14:paraId="060803AB" w14:textId="77777777" w:rsidR="00A43F8B" w:rsidRPr="0041444E" w:rsidRDefault="00A43F8B" w:rsidP="00A43F8B">
            <w:pPr>
              <w:suppressAutoHyphens w:val="0"/>
              <w:jc w:val="center"/>
              <w:rPr>
                <w:sz w:val="22"/>
                <w:szCs w:val="22"/>
                <w:lang w:eastAsia="en-GB"/>
              </w:rPr>
            </w:pPr>
            <w:r w:rsidRPr="0041444E">
              <w:rPr>
                <w:sz w:val="22"/>
                <w:szCs w:val="22"/>
                <w:lang w:eastAsia="en-GB"/>
              </w:rPr>
              <w:t>46</w:t>
            </w:r>
          </w:p>
        </w:tc>
        <w:tc>
          <w:tcPr>
            <w:tcW w:w="2016" w:type="dxa"/>
            <w:shd w:val="clear" w:color="auto" w:fill="FFFFFF" w:themeFill="background1"/>
            <w:noWrap/>
            <w:vAlign w:val="center"/>
            <w:hideMark/>
          </w:tcPr>
          <w:p w14:paraId="7C815983" w14:textId="77777777" w:rsidR="00A43F8B" w:rsidRPr="0041444E" w:rsidRDefault="00A43F8B" w:rsidP="00A43F8B">
            <w:pPr>
              <w:suppressAutoHyphens w:val="0"/>
              <w:jc w:val="center"/>
              <w:rPr>
                <w:sz w:val="22"/>
                <w:szCs w:val="22"/>
                <w:lang w:eastAsia="en-GB"/>
              </w:rPr>
            </w:pPr>
            <w:r w:rsidRPr="0041444E">
              <w:rPr>
                <w:sz w:val="22"/>
                <w:szCs w:val="22"/>
                <w:lang w:eastAsia="en-GB"/>
              </w:rPr>
              <w:t>15</w:t>
            </w:r>
          </w:p>
        </w:tc>
        <w:tc>
          <w:tcPr>
            <w:tcW w:w="1134" w:type="dxa"/>
            <w:shd w:val="clear" w:color="auto" w:fill="FFFFFF" w:themeFill="background1"/>
            <w:noWrap/>
            <w:vAlign w:val="center"/>
            <w:hideMark/>
          </w:tcPr>
          <w:p w14:paraId="0953DEBE" w14:textId="77777777" w:rsidR="00A43F8B" w:rsidRPr="0041444E" w:rsidRDefault="00A43F8B" w:rsidP="00A43F8B">
            <w:pPr>
              <w:suppressAutoHyphens w:val="0"/>
              <w:jc w:val="center"/>
              <w:rPr>
                <w:sz w:val="22"/>
                <w:szCs w:val="22"/>
                <w:lang w:eastAsia="en-GB"/>
              </w:rPr>
            </w:pPr>
            <w:r w:rsidRPr="0041444E">
              <w:rPr>
                <w:sz w:val="22"/>
                <w:szCs w:val="22"/>
                <w:lang w:eastAsia="en-GB"/>
              </w:rPr>
              <w:t>5</w:t>
            </w:r>
          </w:p>
        </w:tc>
        <w:tc>
          <w:tcPr>
            <w:tcW w:w="1701" w:type="dxa"/>
            <w:shd w:val="clear" w:color="auto" w:fill="FFFFFF" w:themeFill="background1"/>
            <w:noWrap/>
            <w:vAlign w:val="center"/>
            <w:hideMark/>
          </w:tcPr>
          <w:p w14:paraId="7194E514" w14:textId="77777777" w:rsidR="00A43F8B" w:rsidRPr="0041444E" w:rsidRDefault="00A43F8B" w:rsidP="00A43F8B">
            <w:pPr>
              <w:suppressAutoHyphens w:val="0"/>
              <w:jc w:val="center"/>
              <w:rPr>
                <w:sz w:val="22"/>
                <w:szCs w:val="22"/>
                <w:lang w:eastAsia="en-GB"/>
              </w:rPr>
            </w:pPr>
            <w:r w:rsidRPr="0041444E">
              <w:rPr>
                <w:sz w:val="22"/>
                <w:szCs w:val="22"/>
                <w:lang w:eastAsia="en-GB"/>
              </w:rPr>
              <w:t>35</w:t>
            </w:r>
          </w:p>
        </w:tc>
      </w:tr>
      <w:tr w:rsidR="00A43F8B" w:rsidRPr="0041444E" w14:paraId="5F680A31" w14:textId="77777777" w:rsidTr="00373EF5">
        <w:trPr>
          <w:trHeight w:val="288"/>
          <w:jc w:val="center"/>
        </w:trPr>
        <w:tc>
          <w:tcPr>
            <w:tcW w:w="3369"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noWrap/>
            <w:hideMark/>
          </w:tcPr>
          <w:p w14:paraId="52ECB1B0" w14:textId="77777777" w:rsidR="00A43F8B" w:rsidRPr="0041444E" w:rsidRDefault="00A43F8B" w:rsidP="00A43F8B">
            <w:pPr>
              <w:suppressAutoHyphens w:val="0"/>
              <w:jc w:val="center"/>
              <w:rPr>
                <w:sz w:val="22"/>
                <w:szCs w:val="22"/>
                <w:lang w:eastAsia="en-GB"/>
              </w:rPr>
            </w:pPr>
            <w:r w:rsidRPr="0041444E">
              <w:rPr>
                <w:sz w:val="22"/>
                <w:szCs w:val="22"/>
                <w:lang w:eastAsia="en-GB"/>
              </w:rPr>
              <w:t>Összesen</w:t>
            </w:r>
          </w:p>
        </w:tc>
        <w:tc>
          <w:tcPr>
            <w:tcW w:w="170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hideMark/>
          </w:tcPr>
          <w:p w14:paraId="5D697D09" w14:textId="77777777" w:rsidR="00A43F8B" w:rsidRPr="0041444E" w:rsidRDefault="00A43F8B" w:rsidP="00A43F8B">
            <w:pPr>
              <w:suppressAutoHyphens w:val="0"/>
              <w:jc w:val="center"/>
              <w:rPr>
                <w:sz w:val="22"/>
                <w:szCs w:val="22"/>
                <w:lang w:eastAsia="en-GB"/>
              </w:rPr>
            </w:pPr>
            <w:r w:rsidRPr="0041444E">
              <w:rPr>
                <w:sz w:val="22"/>
                <w:szCs w:val="22"/>
                <w:lang w:eastAsia="en-GB"/>
              </w:rPr>
              <w:t>41</w:t>
            </w:r>
          </w:p>
        </w:tc>
        <w:tc>
          <w:tcPr>
            <w:tcW w:w="2016"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hideMark/>
          </w:tcPr>
          <w:p w14:paraId="32EEA2C7" w14:textId="77777777" w:rsidR="00A43F8B" w:rsidRPr="0041444E" w:rsidRDefault="00A43F8B" w:rsidP="00A43F8B">
            <w:pPr>
              <w:suppressAutoHyphens w:val="0"/>
              <w:jc w:val="center"/>
              <w:rPr>
                <w:sz w:val="22"/>
                <w:szCs w:val="22"/>
                <w:lang w:eastAsia="en-GB"/>
              </w:rPr>
            </w:pPr>
            <w:r w:rsidRPr="0041444E">
              <w:rPr>
                <w:sz w:val="22"/>
                <w:szCs w:val="22"/>
                <w:lang w:eastAsia="en-GB"/>
              </w:rPr>
              <w:t>19</w:t>
            </w:r>
          </w:p>
        </w:tc>
        <w:tc>
          <w:tcPr>
            <w:tcW w:w="113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hideMark/>
          </w:tcPr>
          <w:p w14:paraId="07E78456" w14:textId="77777777" w:rsidR="00A43F8B" w:rsidRPr="0041444E" w:rsidRDefault="00A43F8B" w:rsidP="00A43F8B">
            <w:pPr>
              <w:suppressAutoHyphens w:val="0"/>
              <w:jc w:val="center"/>
              <w:rPr>
                <w:sz w:val="22"/>
                <w:szCs w:val="22"/>
                <w:lang w:eastAsia="en-GB"/>
              </w:rPr>
            </w:pPr>
            <w:r w:rsidRPr="0041444E">
              <w:rPr>
                <w:sz w:val="22"/>
                <w:szCs w:val="22"/>
                <w:lang w:eastAsia="en-GB"/>
              </w:rPr>
              <w:t>5</w:t>
            </w:r>
          </w:p>
        </w:tc>
        <w:tc>
          <w:tcPr>
            <w:tcW w:w="1701"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hideMark/>
          </w:tcPr>
          <w:p w14:paraId="57CC9B20" w14:textId="77777777" w:rsidR="00A43F8B" w:rsidRPr="0041444E" w:rsidRDefault="00A43F8B" w:rsidP="00A43F8B">
            <w:pPr>
              <w:suppressAutoHyphens w:val="0"/>
              <w:jc w:val="center"/>
              <w:rPr>
                <w:sz w:val="22"/>
                <w:szCs w:val="22"/>
                <w:lang w:eastAsia="en-GB"/>
              </w:rPr>
            </w:pPr>
            <w:r w:rsidRPr="0041444E">
              <w:rPr>
                <w:sz w:val="22"/>
                <w:szCs w:val="22"/>
                <w:lang w:eastAsia="en-GB"/>
              </w:rPr>
              <w:t>35</w:t>
            </w:r>
          </w:p>
        </w:tc>
      </w:tr>
    </w:tbl>
    <w:p w14:paraId="767E46D1" w14:textId="77777777" w:rsidR="00835E5C" w:rsidRDefault="004B0035">
      <w:pPr>
        <w:suppressAutoHyphens w:val="0"/>
      </w:pPr>
      <w:r>
        <w:br w:type="page"/>
      </w:r>
    </w:p>
    <w:p w14:paraId="6702DAFC" w14:textId="17408F3A" w:rsidR="00223CC9" w:rsidRDefault="00223CC9" w:rsidP="00223CC9">
      <w:pPr>
        <w:pStyle w:val="abra"/>
      </w:pPr>
      <w:r>
        <w:lastRenderedPageBreak/>
        <w:t xml:space="preserve"> Mennyire ért egyet a következő kijelentésekkel</w:t>
      </w:r>
      <w:r w:rsidRPr="006B4B80">
        <w:t>?</w:t>
      </w:r>
    </w:p>
    <w:p w14:paraId="1FAF16DE" w14:textId="45648380" w:rsidR="00835E5C" w:rsidRDefault="00223CC9" w:rsidP="00835E5C">
      <w:pPr>
        <w:suppressAutoHyphens w:val="0"/>
        <w:jc w:val="center"/>
      </w:pPr>
      <w:r>
        <w:rPr>
          <w:noProof/>
        </w:rPr>
        <w:drawing>
          <wp:inline distT="0" distB="0" distL="0" distR="0" wp14:anchorId="2382C90D" wp14:editId="06BE1627">
            <wp:extent cx="5761355" cy="36029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r w:rsidR="00835E5C">
        <w:br w:type="page"/>
      </w:r>
    </w:p>
    <w:p w14:paraId="72C98480" w14:textId="77777777" w:rsidR="004B0035" w:rsidRDefault="004B0035">
      <w:pPr>
        <w:suppressAutoHyphens w:val="0"/>
      </w:pPr>
    </w:p>
    <w:p w14:paraId="33D0E4F9" w14:textId="61A8CAC0" w:rsidR="00771B69" w:rsidRDefault="00932183" w:rsidP="000D5882">
      <w:pPr>
        <w:pStyle w:val="alcim"/>
        <w:spacing w:before="0"/>
      </w:pPr>
      <w:bookmarkStart w:id="34" w:name="_Toc93304881"/>
      <w:r>
        <w:t xml:space="preserve">2.5. Egészségüggyel kapcsolatos </w:t>
      </w:r>
      <w:r w:rsidR="002F484B">
        <w:t>attitűdök</w:t>
      </w:r>
      <w:bookmarkEnd w:id="34"/>
    </w:p>
    <w:p w14:paraId="5FD96FB3" w14:textId="7BEB5395" w:rsidR="002F484B" w:rsidRDefault="002F484B" w:rsidP="00A97F75">
      <w:pPr>
        <w:pStyle w:val="alalcim"/>
      </w:pPr>
      <w:bookmarkStart w:id="35" w:name="_Toc93304882"/>
      <w:r>
        <w:t>2.5.1. Általános oltásellenesség</w:t>
      </w:r>
      <w:bookmarkEnd w:id="35"/>
    </w:p>
    <w:p w14:paraId="47B54106" w14:textId="157B1162" w:rsidR="002F484B" w:rsidRDefault="002F484B" w:rsidP="002F484B">
      <w:pPr>
        <w:pStyle w:val="abra"/>
      </w:pPr>
      <w:r>
        <w:t xml:space="preserve"> </w:t>
      </w:r>
      <w:r w:rsidRPr="002F484B">
        <w:t>Ön mennyire érzi szükségesnek a kötelező gyermekkori oltásokat?</w:t>
      </w:r>
    </w:p>
    <w:p w14:paraId="15EAC53A" w14:textId="2756DEFD" w:rsidR="002F484B" w:rsidRDefault="00022FDC" w:rsidP="008E5CA6">
      <w:pPr>
        <w:pStyle w:val="szoveg"/>
        <w:jc w:val="center"/>
      </w:pPr>
      <w:r>
        <w:rPr>
          <w:noProof/>
        </w:rPr>
        <w:drawing>
          <wp:inline distT="0" distB="0" distL="0" distR="0" wp14:anchorId="1C8F6BE2" wp14:editId="2BFD168D">
            <wp:extent cx="5761355" cy="36029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14:paraId="6E5B704E" w14:textId="77777777" w:rsidR="000D5882" w:rsidRDefault="000D5882" w:rsidP="008E5CA6">
      <w:pPr>
        <w:pStyle w:val="szoveg"/>
        <w:jc w:val="center"/>
      </w:pPr>
    </w:p>
    <w:p w14:paraId="12D7C58F" w14:textId="67FA8250" w:rsidR="008E5CA6" w:rsidRPr="00C21BFF" w:rsidRDefault="008E5CA6" w:rsidP="008E5CA6">
      <w:pPr>
        <w:pStyle w:val="abra"/>
      </w:pPr>
      <w:r>
        <w:t xml:space="preserve"> </w:t>
      </w:r>
      <w:r w:rsidRPr="00C21BFF">
        <w:t>Bizonyára hallott róla, hogy vannak emberek, akik elutasítanak minden típusú oltást és a gyerekeiknek sem adatják be a kötelező oltásokat. Ők oltásellenesnek nevezik magukat. Általánosságban Ön oltásellenesnek tartja magát?</w:t>
      </w:r>
    </w:p>
    <w:p w14:paraId="4CC55AC7" w14:textId="041398F4" w:rsidR="005E5C29" w:rsidRDefault="008E5CA6" w:rsidP="00526D40">
      <w:pPr>
        <w:pStyle w:val="szoveg"/>
        <w:jc w:val="center"/>
      </w:pPr>
      <w:r>
        <w:rPr>
          <w:noProof/>
        </w:rPr>
        <w:drawing>
          <wp:inline distT="0" distB="0" distL="0" distR="0" wp14:anchorId="1AEFE7F6" wp14:editId="7B170E39">
            <wp:extent cx="5761355" cy="360299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r w:rsidR="005E5C29">
        <w:br w:type="page"/>
      </w:r>
    </w:p>
    <w:p w14:paraId="5AFBBF1D" w14:textId="5D0EB2FF" w:rsidR="008E5CA6" w:rsidRDefault="005E5C29" w:rsidP="00294454">
      <w:pPr>
        <w:pStyle w:val="alalcim"/>
      </w:pPr>
      <w:bookmarkStart w:id="36" w:name="_Toc93304883"/>
      <w:r>
        <w:lastRenderedPageBreak/>
        <w:t>2.5.2. Természetes gyógymódok, természetes immunitás</w:t>
      </w:r>
      <w:bookmarkEnd w:id="36"/>
    </w:p>
    <w:p w14:paraId="2EC7265B" w14:textId="05A1E5DD" w:rsidR="005E5C29" w:rsidRDefault="00294454" w:rsidP="00294454">
      <w:pPr>
        <w:pStyle w:val="abra"/>
      </w:pPr>
      <w:r>
        <w:t xml:space="preserve"> Mennyire ért egyet az alábbi kijelentésekkel?</w:t>
      </w:r>
    </w:p>
    <w:p w14:paraId="7D732D4B" w14:textId="6EFE8CD2" w:rsidR="005E5C29" w:rsidRDefault="00294454" w:rsidP="008E5CA6">
      <w:pPr>
        <w:pStyle w:val="szoveg"/>
        <w:jc w:val="center"/>
      </w:pPr>
      <w:r>
        <w:rPr>
          <w:noProof/>
        </w:rPr>
        <w:drawing>
          <wp:inline distT="0" distB="0" distL="0" distR="0" wp14:anchorId="10BC2026" wp14:editId="0405D665">
            <wp:extent cx="5761355" cy="36029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14:paraId="12495FD9" w14:textId="5918ECDC" w:rsidR="007C4104" w:rsidRDefault="007C4104" w:rsidP="007C4104">
      <w:pPr>
        <w:pStyle w:val="alalcim"/>
      </w:pPr>
      <w:bookmarkStart w:id="37" w:name="_Toc93304884"/>
      <w:r>
        <w:t>2.5.3. Egészségügyi korrupció és inkompetencia</w:t>
      </w:r>
      <w:bookmarkEnd w:id="37"/>
    </w:p>
    <w:p w14:paraId="00C0DAAD" w14:textId="77777777" w:rsidR="007C4104" w:rsidRDefault="007C4104" w:rsidP="007C4104">
      <w:pPr>
        <w:pStyle w:val="abra"/>
      </w:pPr>
      <w:r>
        <w:t>Mennyire ért egyet az alábbi kijelentésekkel?</w:t>
      </w:r>
    </w:p>
    <w:p w14:paraId="120A8080" w14:textId="54FC061A" w:rsidR="007C4104" w:rsidRDefault="007C4104" w:rsidP="007C4104">
      <w:pPr>
        <w:pStyle w:val="szoveg"/>
        <w:jc w:val="center"/>
      </w:pPr>
      <w:r>
        <w:rPr>
          <w:noProof/>
        </w:rPr>
        <w:drawing>
          <wp:inline distT="0" distB="0" distL="0" distR="0" wp14:anchorId="0BE30D42" wp14:editId="03C8B210">
            <wp:extent cx="5761355" cy="36029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14:paraId="6382FB12" w14:textId="1EEDB0E2" w:rsidR="00F721A7" w:rsidRDefault="00F721A7">
      <w:pPr>
        <w:suppressAutoHyphens w:val="0"/>
      </w:pPr>
      <w:r>
        <w:br w:type="page"/>
      </w:r>
    </w:p>
    <w:p w14:paraId="5CB91ECD" w14:textId="54F70D9A" w:rsidR="001226BE" w:rsidRDefault="00932183" w:rsidP="002342B2">
      <w:pPr>
        <w:pStyle w:val="alcim"/>
      </w:pPr>
      <w:bookmarkStart w:id="38" w:name="_Toc93304885"/>
      <w:r>
        <w:lastRenderedPageBreak/>
        <w:t xml:space="preserve">2.6. </w:t>
      </w:r>
      <w:r w:rsidR="00B24EF2">
        <w:t>(</w:t>
      </w:r>
      <w:r>
        <w:t>Közösségi</w:t>
      </w:r>
      <w:r w:rsidR="00B24EF2">
        <w:t>)</w:t>
      </w:r>
      <w:r>
        <w:t xml:space="preserve"> médiahasználat</w:t>
      </w:r>
      <w:bookmarkEnd w:id="38"/>
    </w:p>
    <w:p w14:paraId="7FF4EF68" w14:textId="24D1B087" w:rsidR="00771B69" w:rsidRDefault="00771B69" w:rsidP="00771B69"/>
    <w:p w14:paraId="1B6DEDE2" w14:textId="736F9F9C" w:rsidR="00B24EF2" w:rsidRPr="00771B69" w:rsidRDefault="00B24EF2" w:rsidP="00B24EF2">
      <w:pPr>
        <w:pStyle w:val="abra"/>
      </w:pPr>
      <w:r>
        <w:t xml:space="preserve"> </w:t>
      </w:r>
      <w:r w:rsidRPr="00F67BD6">
        <w:t>Ön az alábbiak közül mennyire tartja hiteles hírforrásnak az alábbiakat?</w:t>
      </w:r>
    </w:p>
    <w:p w14:paraId="7AA84F25" w14:textId="595B7B5F" w:rsidR="00771B69" w:rsidRDefault="00B24EF2" w:rsidP="00B24EF2">
      <w:pPr>
        <w:jc w:val="center"/>
      </w:pPr>
      <w:r>
        <w:rPr>
          <w:noProof/>
        </w:rPr>
        <w:drawing>
          <wp:inline distT="0" distB="0" distL="0" distR="0" wp14:anchorId="255CC438" wp14:editId="4C32033B">
            <wp:extent cx="5761355" cy="35966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1355" cy="3596640"/>
                    </a:xfrm>
                    <a:prstGeom prst="rect">
                      <a:avLst/>
                    </a:prstGeom>
                    <a:noFill/>
                  </pic:spPr>
                </pic:pic>
              </a:graphicData>
            </a:graphic>
          </wp:inline>
        </w:drawing>
      </w:r>
    </w:p>
    <w:p w14:paraId="2598DE9A" w14:textId="77777777" w:rsidR="007450C7" w:rsidRDefault="007450C7" w:rsidP="00B24EF2">
      <w:pPr>
        <w:jc w:val="center"/>
      </w:pPr>
    </w:p>
    <w:p w14:paraId="02F7B911" w14:textId="74836284" w:rsidR="00B24EF2" w:rsidRDefault="00B24EF2" w:rsidP="00B24EF2">
      <w:pPr>
        <w:jc w:val="center"/>
      </w:pPr>
    </w:p>
    <w:p w14:paraId="6F675BA3" w14:textId="564CBF80" w:rsidR="00B24EF2" w:rsidRDefault="007450C7" w:rsidP="007450C7">
      <w:pPr>
        <w:pStyle w:val="abra"/>
      </w:pPr>
      <w:r>
        <w:t xml:space="preserve"> </w:t>
      </w:r>
      <w:r w:rsidRPr="001A7867">
        <w:t>A következők közül melyik illik legjobban az Ön Facebook használatára?</w:t>
      </w:r>
    </w:p>
    <w:p w14:paraId="1D72D74D" w14:textId="22930289" w:rsidR="00526D40" w:rsidRDefault="007450C7" w:rsidP="00B24EF2">
      <w:pPr>
        <w:jc w:val="center"/>
      </w:pPr>
      <w:r>
        <w:rPr>
          <w:noProof/>
        </w:rPr>
        <w:drawing>
          <wp:inline distT="0" distB="0" distL="0" distR="0" wp14:anchorId="5CF7046A" wp14:editId="444E094E">
            <wp:extent cx="5761355" cy="36029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14:paraId="7CD4FC0F" w14:textId="77777777" w:rsidR="00526D40" w:rsidRDefault="00526D40">
      <w:pPr>
        <w:suppressAutoHyphens w:val="0"/>
      </w:pPr>
      <w:r>
        <w:br w:type="page"/>
      </w:r>
    </w:p>
    <w:p w14:paraId="23DAF919" w14:textId="7D6A72D8" w:rsidR="007450C7" w:rsidRDefault="00526D40" w:rsidP="00526D40">
      <w:pPr>
        <w:pStyle w:val="cim"/>
      </w:pPr>
      <w:bookmarkStart w:id="39" w:name="_Toc93304886"/>
      <w:r>
        <w:lastRenderedPageBreak/>
        <w:t>3. Az oltási hajlandóságot magyarázó tényezők</w:t>
      </w:r>
      <w:bookmarkEnd w:id="39"/>
    </w:p>
    <w:p w14:paraId="3B62688C" w14:textId="297F73F3" w:rsidR="00526D40" w:rsidRDefault="00526D40" w:rsidP="00526D40">
      <w:pPr>
        <w:pStyle w:val="alcim"/>
      </w:pPr>
      <w:bookmarkStart w:id="40" w:name="_Toc93304887"/>
      <w:r>
        <w:t>3.</w:t>
      </w:r>
      <w:r w:rsidR="008E5A2D">
        <w:t>1</w:t>
      </w:r>
      <w:r>
        <w:t xml:space="preserve">. </w:t>
      </w:r>
      <w:r w:rsidR="00E41345">
        <w:t xml:space="preserve">Társadalmi és </w:t>
      </w:r>
      <w:r>
        <w:t>demográfiai háttérváltozók</w:t>
      </w:r>
      <w:bookmarkEnd w:id="40"/>
    </w:p>
    <w:p w14:paraId="63549DF9" w14:textId="3C864FC4" w:rsidR="00A05E81" w:rsidRDefault="00A05E81" w:rsidP="00A05E81">
      <w:pPr>
        <w:pStyle w:val="abra"/>
      </w:pPr>
      <w:r>
        <w:t xml:space="preserve"> </w:t>
      </w:r>
      <w:r w:rsidR="00715406">
        <w:t xml:space="preserve">Az </w:t>
      </w:r>
      <w:r w:rsidR="00715406" w:rsidRPr="00D930B2">
        <w:rPr>
          <w:u w:val="single"/>
        </w:rPr>
        <w:t xml:space="preserve">oltatlanok és az oltásszkeptikusok </w:t>
      </w:r>
      <w:r w:rsidR="00F158C2" w:rsidRPr="00D930B2">
        <w:rPr>
          <w:u w:val="single"/>
        </w:rPr>
        <w:t>aránya</w:t>
      </w:r>
      <w:r w:rsidR="00F158C2">
        <w:t xml:space="preserve"> </w:t>
      </w:r>
      <w:r w:rsidR="00DA59C8">
        <w:t xml:space="preserve">a </w:t>
      </w:r>
      <w:r w:rsidR="00715406">
        <w:t xml:space="preserve">társadalmi és </w:t>
      </w:r>
      <w:r w:rsidR="00715406" w:rsidRPr="00DA59C8">
        <w:rPr>
          <w:u w:val="single"/>
        </w:rPr>
        <w:t>demográfiai háttérváltozók</w:t>
      </w:r>
      <w:r w:rsidR="00715406">
        <w:t xml:space="preserve"> szerint </w:t>
      </w:r>
    </w:p>
    <w:tbl>
      <w:tblPr>
        <w:tblW w:w="99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50"/>
        <w:gridCol w:w="1775"/>
        <w:gridCol w:w="1340"/>
        <w:gridCol w:w="1844"/>
        <w:gridCol w:w="1660"/>
        <w:gridCol w:w="1844"/>
      </w:tblGrid>
      <w:tr w:rsidR="00832A49" w:rsidRPr="00832A49" w14:paraId="4FEE5443" w14:textId="77777777" w:rsidTr="00832A49">
        <w:trPr>
          <w:trHeight w:val="288"/>
        </w:trPr>
        <w:tc>
          <w:tcPr>
            <w:tcW w:w="3225" w:type="dxa"/>
            <w:gridSpan w:val="2"/>
            <w:vMerge w:val="restart"/>
            <w:shd w:val="clear" w:color="auto" w:fill="auto"/>
            <w:noWrap/>
            <w:vAlign w:val="center"/>
            <w:hideMark/>
          </w:tcPr>
          <w:p w14:paraId="4A779D72" w14:textId="77777777" w:rsidR="00832A49" w:rsidRPr="00832A49" w:rsidRDefault="00832A49" w:rsidP="00832A49">
            <w:pPr>
              <w:suppressAutoHyphens w:val="0"/>
              <w:rPr>
                <w:sz w:val="22"/>
                <w:szCs w:val="22"/>
                <w:lang w:eastAsia="en-GB"/>
              </w:rPr>
            </w:pPr>
          </w:p>
        </w:tc>
        <w:tc>
          <w:tcPr>
            <w:tcW w:w="3184" w:type="dxa"/>
            <w:gridSpan w:val="2"/>
            <w:shd w:val="clear" w:color="auto" w:fill="auto"/>
            <w:noWrap/>
            <w:vAlign w:val="center"/>
            <w:hideMark/>
          </w:tcPr>
          <w:p w14:paraId="51F2D3E3" w14:textId="1254D00B" w:rsidR="00832A49" w:rsidRPr="00832A49" w:rsidRDefault="00832A49" w:rsidP="00832A49">
            <w:pPr>
              <w:suppressAutoHyphens w:val="0"/>
              <w:jc w:val="center"/>
              <w:rPr>
                <w:b/>
                <w:bCs/>
                <w:sz w:val="22"/>
                <w:szCs w:val="22"/>
                <w:lang w:eastAsia="en-GB"/>
              </w:rPr>
            </w:pPr>
            <w:r w:rsidRPr="00832A49">
              <w:rPr>
                <w:b/>
                <w:bCs/>
                <w:sz w:val="22"/>
                <w:szCs w:val="22"/>
                <w:lang w:eastAsia="en-GB"/>
              </w:rPr>
              <w:t>Románia</w:t>
            </w:r>
          </w:p>
        </w:tc>
        <w:tc>
          <w:tcPr>
            <w:tcW w:w="3504" w:type="dxa"/>
            <w:gridSpan w:val="2"/>
            <w:shd w:val="clear" w:color="auto" w:fill="auto"/>
            <w:noWrap/>
            <w:vAlign w:val="center"/>
            <w:hideMark/>
          </w:tcPr>
          <w:p w14:paraId="79C9DB48" w14:textId="47903107" w:rsidR="00832A49" w:rsidRPr="00832A49" w:rsidRDefault="00832A49" w:rsidP="00832A49">
            <w:pPr>
              <w:suppressAutoHyphens w:val="0"/>
              <w:jc w:val="center"/>
              <w:rPr>
                <w:b/>
                <w:bCs/>
                <w:sz w:val="22"/>
                <w:szCs w:val="22"/>
                <w:lang w:eastAsia="en-GB"/>
              </w:rPr>
            </w:pPr>
            <w:r w:rsidRPr="00832A49">
              <w:rPr>
                <w:b/>
                <w:bCs/>
                <w:sz w:val="22"/>
                <w:szCs w:val="22"/>
                <w:lang w:eastAsia="en-GB"/>
              </w:rPr>
              <w:t>Erdélyi magyarok</w:t>
            </w:r>
          </w:p>
        </w:tc>
      </w:tr>
      <w:tr w:rsidR="00832A49" w:rsidRPr="00832A49" w14:paraId="6AFBCE56" w14:textId="77777777" w:rsidTr="00832A49">
        <w:trPr>
          <w:trHeight w:val="288"/>
        </w:trPr>
        <w:tc>
          <w:tcPr>
            <w:tcW w:w="3225" w:type="dxa"/>
            <w:gridSpan w:val="2"/>
            <w:vMerge/>
            <w:shd w:val="clear" w:color="auto" w:fill="auto"/>
            <w:noWrap/>
            <w:vAlign w:val="center"/>
            <w:hideMark/>
          </w:tcPr>
          <w:p w14:paraId="3CE4616A" w14:textId="77777777" w:rsidR="00832A49" w:rsidRPr="00832A49" w:rsidRDefault="00832A49" w:rsidP="00832A49">
            <w:pPr>
              <w:suppressAutoHyphens w:val="0"/>
              <w:rPr>
                <w:sz w:val="22"/>
                <w:szCs w:val="22"/>
                <w:lang w:eastAsia="en-GB"/>
              </w:rPr>
            </w:pPr>
          </w:p>
        </w:tc>
        <w:tc>
          <w:tcPr>
            <w:tcW w:w="1340" w:type="dxa"/>
            <w:shd w:val="clear" w:color="auto" w:fill="auto"/>
            <w:noWrap/>
            <w:vAlign w:val="center"/>
            <w:hideMark/>
          </w:tcPr>
          <w:p w14:paraId="2079F680" w14:textId="77777777" w:rsidR="00832A49" w:rsidRPr="00832A49" w:rsidRDefault="00832A49" w:rsidP="00832A49">
            <w:pPr>
              <w:suppressAutoHyphens w:val="0"/>
              <w:rPr>
                <w:b/>
                <w:bCs/>
                <w:sz w:val="22"/>
                <w:szCs w:val="22"/>
                <w:lang w:eastAsia="en-GB"/>
              </w:rPr>
            </w:pPr>
            <w:r w:rsidRPr="00832A49">
              <w:rPr>
                <w:b/>
                <w:bCs/>
                <w:sz w:val="22"/>
                <w:szCs w:val="22"/>
                <w:lang w:eastAsia="en-GB"/>
              </w:rPr>
              <w:t>Oltatlan</w:t>
            </w:r>
          </w:p>
        </w:tc>
        <w:tc>
          <w:tcPr>
            <w:tcW w:w="1844" w:type="dxa"/>
            <w:shd w:val="clear" w:color="auto" w:fill="auto"/>
            <w:noWrap/>
            <w:vAlign w:val="center"/>
            <w:hideMark/>
          </w:tcPr>
          <w:p w14:paraId="01F261EC" w14:textId="77777777" w:rsidR="00832A49" w:rsidRPr="00832A49" w:rsidRDefault="00832A49" w:rsidP="00832A49">
            <w:pPr>
              <w:suppressAutoHyphens w:val="0"/>
              <w:rPr>
                <w:b/>
                <w:bCs/>
                <w:sz w:val="22"/>
                <w:szCs w:val="22"/>
                <w:lang w:eastAsia="en-GB"/>
              </w:rPr>
            </w:pPr>
            <w:r w:rsidRPr="00832A49">
              <w:rPr>
                <w:b/>
                <w:bCs/>
                <w:sz w:val="22"/>
                <w:szCs w:val="22"/>
                <w:lang w:eastAsia="en-GB"/>
              </w:rPr>
              <w:t>Oltásszkeptikus</w:t>
            </w:r>
          </w:p>
        </w:tc>
        <w:tc>
          <w:tcPr>
            <w:tcW w:w="1660" w:type="dxa"/>
            <w:shd w:val="clear" w:color="auto" w:fill="auto"/>
            <w:noWrap/>
            <w:vAlign w:val="center"/>
            <w:hideMark/>
          </w:tcPr>
          <w:p w14:paraId="4AA350E8" w14:textId="77777777" w:rsidR="00832A49" w:rsidRPr="00832A49" w:rsidRDefault="00832A49" w:rsidP="00832A49">
            <w:pPr>
              <w:suppressAutoHyphens w:val="0"/>
              <w:rPr>
                <w:b/>
                <w:bCs/>
                <w:sz w:val="22"/>
                <w:szCs w:val="22"/>
                <w:lang w:eastAsia="en-GB"/>
              </w:rPr>
            </w:pPr>
            <w:r w:rsidRPr="00832A49">
              <w:rPr>
                <w:b/>
                <w:bCs/>
                <w:sz w:val="22"/>
                <w:szCs w:val="22"/>
                <w:lang w:eastAsia="en-GB"/>
              </w:rPr>
              <w:t>Oltatlan</w:t>
            </w:r>
          </w:p>
        </w:tc>
        <w:tc>
          <w:tcPr>
            <w:tcW w:w="1844" w:type="dxa"/>
            <w:shd w:val="clear" w:color="auto" w:fill="auto"/>
            <w:noWrap/>
            <w:vAlign w:val="center"/>
            <w:hideMark/>
          </w:tcPr>
          <w:p w14:paraId="7663BAA2" w14:textId="77777777" w:rsidR="00832A49" w:rsidRPr="00832A49" w:rsidRDefault="00832A49" w:rsidP="00832A49">
            <w:pPr>
              <w:suppressAutoHyphens w:val="0"/>
              <w:rPr>
                <w:b/>
                <w:bCs/>
                <w:sz w:val="22"/>
                <w:szCs w:val="22"/>
                <w:lang w:eastAsia="en-GB"/>
              </w:rPr>
            </w:pPr>
            <w:r w:rsidRPr="00832A49">
              <w:rPr>
                <w:b/>
                <w:bCs/>
                <w:sz w:val="22"/>
                <w:szCs w:val="22"/>
                <w:lang w:eastAsia="en-GB"/>
              </w:rPr>
              <w:t>Oltásszkeptikus</w:t>
            </w:r>
          </w:p>
        </w:tc>
      </w:tr>
      <w:tr w:rsidR="00832A49" w:rsidRPr="00832A49" w14:paraId="7838F874" w14:textId="77777777" w:rsidTr="00832A49">
        <w:trPr>
          <w:trHeight w:val="63"/>
        </w:trPr>
        <w:tc>
          <w:tcPr>
            <w:tcW w:w="1450" w:type="dxa"/>
            <w:vMerge w:val="restart"/>
            <w:shd w:val="clear" w:color="auto" w:fill="D9D9D9" w:themeFill="background1" w:themeFillShade="D9"/>
            <w:noWrap/>
            <w:vAlign w:val="center"/>
            <w:hideMark/>
          </w:tcPr>
          <w:p w14:paraId="5927B240" w14:textId="77777777" w:rsidR="00832A49" w:rsidRPr="00832A49" w:rsidRDefault="00832A49" w:rsidP="00832A49">
            <w:pPr>
              <w:suppressAutoHyphens w:val="0"/>
              <w:rPr>
                <w:sz w:val="22"/>
                <w:szCs w:val="22"/>
                <w:lang w:eastAsia="en-GB"/>
              </w:rPr>
            </w:pPr>
            <w:r w:rsidRPr="00832A49">
              <w:rPr>
                <w:sz w:val="22"/>
                <w:szCs w:val="22"/>
                <w:lang w:eastAsia="en-GB"/>
              </w:rPr>
              <w:t>Régió</w:t>
            </w:r>
          </w:p>
        </w:tc>
        <w:tc>
          <w:tcPr>
            <w:tcW w:w="1775" w:type="dxa"/>
            <w:shd w:val="clear" w:color="auto" w:fill="D9D9D9" w:themeFill="background1" w:themeFillShade="D9"/>
            <w:vAlign w:val="center"/>
            <w:hideMark/>
          </w:tcPr>
          <w:p w14:paraId="62EE2893" w14:textId="77777777" w:rsidR="00832A49" w:rsidRPr="00832A49" w:rsidRDefault="00832A49" w:rsidP="00832A49">
            <w:pPr>
              <w:suppressAutoHyphens w:val="0"/>
              <w:rPr>
                <w:sz w:val="22"/>
                <w:szCs w:val="22"/>
                <w:lang w:eastAsia="en-GB"/>
              </w:rPr>
            </w:pPr>
            <w:r w:rsidRPr="00832A49">
              <w:rPr>
                <w:sz w:val="22"/>
                <w:szCs w:val="22"/>
                <w:lang w:eastAsia="en-GB"/>
              </w:rPr>
              <w:t>Erdély</w:t>
            </w:r>
          </w:p>
        </w:tc>
        <w:tc>
          <w:tcPr>
            <w:tcW w:w="1340" w:type="dxa"/>
            <w:shd w:val="clear" w:color="auto" w:fill="D9D9D9" w:themeFill="background1" w:themeFillShade="D9"/>
            <w:vAlign w:val="center"/>
            <w:hideMark/>
          </w:tcPr>
          <w:p w14:paraId="65977BBF" w14:textId="77777777" w:rsidR="00832A49" w:rsidRPr="00832A49" w:rsidRDefault="00832A49" w:rsidP="00832A49">
            <w:pPr>
              <w:suppressAutoHyphens w:val="0"/>
              <w:jc w:val="center"/>
              <w:rPr>
                <w:sz w:val="22"/>
                <w:szCs w:val="22"/>
                <w:lang w:eastAsia="en-GB"/>
              </w:rPr>
            </w:pPr>
            <w:r w:rsidRPr="00832A49">
              <w:rPr>
                <w:sz w:val="22"/>
                <w:szCs w:val="22"/>
                <w:lang w:eastAsia="en-GB"/>
              </w:rPr>
              <w:t>41</w:t>
            </w:r>
          </w:p>
        </w:tc>
        <w:tc>
          <w:tcPr>
            <w:tcW w:w="1844" w:type="dxa"/>
            <w:shd w:val="clear" w:color="auto" w:fill="D9D9D9" w:themeFill="background1" w:themeFillShade="D9"/>
            <w:vAlign w:val="center"/>
            <w:hideMark/>
          </w:tcPr>
          <w:p w14:paraId="7F734140" w14:textId="77777777" w:rsidR="00832A49" w:rsidRPr="00832A49" w:rsidRDefault="00832A49" w:rsidP="00832A49">
            <w:pPr>
              <w:suppressAutoHyphens w:val="0"/>
              <w:jc w:val="center"/>
              <w:rPr>
                <w:sz w:val="22"/>
                <w:szCs w:val="22"/>
                <w:lang w:eastAsia="en-GB"/>
              </w:rPr>
            </w:pPr>
            <w:r w:rsidRPr="00832A49">
              <w:rPr>
                <w:sz w:val="22"/>
                <w:szCs w:val="22"/>
                <w:lang w:eastAsia="en-GB"/>
              </w:rPr>
              <w:t>26</w:t>
            </w:r>
          </w:p>
        </w:tc>
        <w:tc>
          <w:tcPr>
            <w:tcW w:w="3504" w:type="dxa"/>
            <w:gridSpan w:val="2"/>
            <w:vMerge w:val="restart"/>
            <w:tcBorders>
              <w:tl2br w:val="single" w:sz="2" w:space="0" w:color="auto"/>
              <w:tr2bl w:val="single" w:sz="2" w:space="0" w:color="auto"/>
            </w:tcBorders>
            <w:shd w:val="clear" w:color="auto" w:fill="D9D9D9" w:themeFill="background1" w:themeFillShade="D9"/>
            <w:vAlign w:val="center"/>
            <w:hideMark/>
          </w:tcPr>
          <w:p w14:paraId="71161BE4" w14:textId="77777777" w:rsidR="00832A49" w:rsidRPr="00832A49" w:rsidRDefault="00832A49" w:rsidP="00832A49">
            <w:pPr>
              <w:suppressAutoHyphens w:val="0"/>
              <w:jc w:val="center"/>
              <w:rPr>
                <w:sz w:val="22"/>
                <w:szCs w:val="22"/>
                <w:lang w:eastAsia="en-GB"/>
              </w:rPr>
            </w:pPr>
          </w:p>
        </w:tc>
      </w:tr>
      <w:tr w:rsidR="00832A49" w:rsidRPr="00832A49" w14:paraId="34A45C4C" w14:textId="77777777" w:rsidTr="004C4D7E">
        <w:trPr>
          <w:trHeight w:val="288"/>
        </w:trPr>
        <w:tc>
          <w:tcPr>
            <w:tcW w:w="1450" w:type="dxa"/>
            <w:vMerge/>
            <w:shd w:val="clear" w:color="auto" w:fill="D9D9D9" w:themeFill="background1" w:themeFillShade="D9"/>
            <w:noWrap/>
            <w:vAlign w:val="center"/>
            <w:hideMark/>
          </w:tcPr>
          <w:p w14:paraId="3CA07972" w14:textId="77777777" w:rsidR="00832A49" w:rsidRPr="00832A49" w:rsidRDefault="00832A49" w:rsidP="00832A49">
            <w:pPr>
              <w:suppressAutoHyphens w:val="0"/>
              <w:jc w:val="center"/>
              <w:rPr>
                <w:sz w:val="22"/>
                <w:szCs w:val="22"/>
                <w:lang w:eastAsia="en-GB"/>
              </w:rPr>
            </w:pPr>
          </w:p>
        </w:tc>
        <w:tc>
          <w:tcPr>
            <w:tcW w:w="1775" w:type="dxa"/>
            <w:shd w:val="clear" w:color="auto" w:fill="D9D9D9" w:themeFill="background1" w:themeFillShade="D9"/>
            <w:vAlign w:val="center"/>
            <w:hideMark/>
          </w:tcPr>
          <w:p w14:paraId="735FD544" w14:textId="77777777" w:rsidR="00832A49" w:rsidRPr="00832A49" w:rsidRDefault="00832A49" w:rsidP="00832A49">
            <w:pPr>
              <w:suppressAutoHyphens w:val="0"/>
              <w:rPr>
                <w:sz w:val="22"/>
                <w:szCs w:val="22"/>
                <w:lang w:eastAsia="en-GB"/>
              </w:rPr>
            </w:pPr>
            <w:proofErr w:type="spellStart"/>
            <w:r w:rsidRPr="00832A49">
              <w:rPr>
                <w:sz w:val="22"/>
                <w:szCs w:val="22"/>
                <w:lang w:eastAsia="en-GB"/>
              </w:rPr>
              <w:t>Munténia</w:t>
            </w:r>
            <w:proofErr w:type="spellEnd"/>
          </w:p>
        </w:tc>
        <w:tc>
          <w:tcPr>
            <w:tcW w:w="1340" w:type="dxa"/>
            <w:shd w:val="clear" w:color="auto" w:fill="D9D9D9" w:themeFill="background1" w:themeFillShade="D9"/>
            <w:vAlign w:val="center"/>
            <w:hideMark/>
          </w:tcPr>
          <w:p w14:paraId="3E857D27" w14:textId="77777777" w:rsidR="00832A49" w:rsidRPr="00832A49" w:rsidRDefault="00832A49" w:rsidP="00832A49">
            <w:pPr>
              <w:suppressAutoHyphens w:val="0"/>
              <w:jc w:val="center"/>
              <w:rPr>
                <w:sz w:val="22"/>
                <w:szCs w:val="22"/>
                <w:lang w:eastAsia="en-GB"/>
              </w:rPr>
            </w:pPr>
            <w:r w:rsidRPr="00832A49">
              <w:rPr>
                <w:sz w:val="22"/>
                <w:szCs w:val="22"/>
                <w:lang w:eastAsia="en-GB"/>
              </w:rPr>
              <w:t>46</w:t>
            </w:r>
          </w:p>
        </w:tc>
        <w:tc>
          <w:tcPr>
            <w:tcW w:w="1844" w:type="dxa"/>
            <w:shd w:val="clear" w:color="auto" w:fill="D9D9D9" w:themeFill="background1" w:themeFillShade="D9"/>
            <w:vAlign w:val="center"/>
            <w:hideMark/>
          </w:tcPr>
          <w:p w14:paraId="221F06EE" w14:textId="77777777" w:rsidR="00832A49" w:rsidRPr="00832A49" w:rsidRDefault="00832A49" w:rsidP="00832A49">
            <w:pPr>
              <w:suppressAutoHyphens w:val="0"/>
              <w:jc w:val="center"/>
              <w:rPr>
                <w:sz w:val="22"/>
                <w:szCs w:val="22"/>
                <w:lang w:eastAsia="en-GB"/>
              </w:rPr>
            </w:pPr>
            <w:r w:rsidRPr="00832A49">
              <w:rPr>
                <w:sz w:val="22"/>
                <w:szCs w:val="22"/>
                <w:lang w:eastAsia="en-GB"/>
              </w:rPr>
              <w:t>27</w:t>
            </w:r>
          </w:p>
        </w:tc>
        <w:tc>
          <w:tcPr>
            <w:tcW w:w="3504" w:type="dxa"/>
            <w:gridSpan w:val="2"/>
            <w:vMerge/>
            <w:shd w:val="clear" w:color="auto" w:fill="D9D9D9" w:themeFill="background1" w:themeFillShade="D9"/>
            <w:vAlign w:val="center"/>
            <w:hideMark/>
          </w:tcPr>
          <w:p w14:paraId="55F860BF" w14:textId="77777777" w:rsidR="00832A49" w:rsidRPr="00832A49" w:rsidRDefault="00832A49" w:rsidP="00832A49">
            <w:pPr>
              <w:suppressAutoHyphens w:val="0"/>
              <w:jc w:val="center"/>
              <w:rPr>
                <w:sz w:val="22"/>
                <w:szCs w:val="22"/>
                <w:lang w:eastAsia="en-GB"/>
              </w:rPr>
            </w:pPr>
          </w:p>
        </w:tc>
      </w:tr>
      <w:tr w:rsidR="00832A49" w:rsidRPr="00832A49" w14:paraId="4F79F6E2" w14:textId="77777777" w:rsidTr="004C4D7E">
        <w:trPr>
          <w:trHeight w:val="288"/>
        </w:trPr>
        <w:tc>
          <w:tcPr>
            <w:tcW w:w="1450" w:type="dxa"/>
            <w:vMerge/>
            <w:shd w:val="clear" w:color="auto" w:fill="D9D9D9" w:themeFill="background1" w:themeFillShade="D9"/>
            <w:noWrap/>
            <w:vAlign w:val="center"/>
            <w:hideMark/>
          </w:tcPr>
          <w:p w14:paraId="2075B271" w14:textId="77777777" w:rsidR="00832A49" w:rsidRPr="00832A49" w:rsidRDefault="00832A49" w:rsidP="00832A49">
            <w:pPr>
              <w:suppressAutoHyphens w:val="0"/>
              <w:jc w:val="center"/>
              <w:rPr>
                <w:sz w:val="22"/>
                <w:szCs w:val="22"/>
                <w:lang w:eastAsia="en-GB"/>
              </w:rPr>
            </w:pPr>
          </w:p>
        </w:tc>
        <w:tc>
          <w:tcPr>
            <w:tcW w:w="1775" w:type="dxa"/>
            <w:shd w:val="clear" w:color="auto" w:fill="D9D9D9" w:themeFill="background1" w:themeFillShade="D9"/>
            <w:vAlign w:val="center"/>
            <w:hideMark/>
          </w:tcPr>
          <w:p w14:paraId="5E4B62EE" w14:textId="77777777" w:rsidR="00832A49" w:rsidRPr="00832A49" w:rsidRDefault="00832A49" w:rsidP="00832A49">
            <w:pPr>
              <w:suppressAutoHyphens w:val="0"/>
              <w:rPr>
                <w:sz w:val="22"/>
                <w:szCs w:val="22"/>
                <w:lang w:eastAsia="en-GB"/>
              </w:rPr>
            </w:pPr>
            <w:r w:rsidRPr="00832A49">
              <w:rPr>
                <w:sz w:val="22"/>
                <w:szCs w:val="22"/>
                <w:lang w:eastAsia="en-GB"/>
              </w:rPr>
              <w:t>Moldova</w:t>
            </w:r>
          </w:p>
        </w:tc>
        <w:tc>
          <w:tcPr>
            <w:tcW w:w="1340" w:type="dxa"/>
            <w:shd w:val="clear" w:color="auto" w:fill="D9D9D9" w:themeFill="background1" w:themeFillShade="D9"/>
            <w:vAlign w:val="center"/>
            <w:hideMark/>
          </w:tcPr>
          <w:p w14:paraId="0D1F220D" w14:textId="6127C144" w:rsidR="00832A49" w:rsidRPr="00832A49" w:rsidRDefault="00832A49" w:rsidP="00832A49">
            <w:pPr>
              <w:suppressAutoHyphens w:val="0"/>
              <w:jc w:val="center"/>
              <w:rPr>
                <w:b/>
                <w:bCs/>
                <w:color w:val="FF0000"/>
                <w:sz w:val="22"/>
                <w:szCs w:val="22"/>
                <w:lang w:eastAsia="en-GB"/>
              </w:rPr>
            </w:pPr>
            <w:r w:rsidRPr="00832A49">
              <w:rPr>
                <w:b/>
                <w:bCs/>
                <w:color w:val="FF0000"/>
                <w:sz w:val="22"/>
                <w:szCs w:val="22"/>
                <w:lang w:eastAsia="en-GB"/>
              </w:rPr>
              <w:t>56</w:t>
            </w:r>
            <w:r w:rsidR="00A05E81" w:rsidRPr="00A05E81">
              <w:rPr>
                <w:b/>
                <w:bCs/>
                <w:color w:val="FF0000"/>
                <w:sz w:val="22"/>
                <w:szCs w:val="22"/>
                <w:lang w:eastAsia="en-GB"/>
              </w:rPr>
              <w:t xml:space="preserve"> (++)</w:t>
            </w:r>
          </w:p>
        </w:tc>
        <w:tc>
          <w:tcPr>
            <w:tcW w:w="1844" w:type="dxa"/>
            <w:shd w:val="clear" w:color="auto" w:fill="D9D9D9" w:themeFill="background1" w:themeFillShade="D9"/>
            <w:vAlign w:val="center"/>
            <w:hideMark/>
          </w:tcPr>
          <w:p w14:paraId="7E69FB2D" w14:textId="40873A69" w:rsidR="00832A49" w:rsidRPr="00832A49" w:rsidRDefault="00832A49" w:rsidP="00832A49">
            <w:pPr>
              <w:suppressAutoHyphens w:val="0"/>
              <w:jc w:val="center"/>
              <w:rPr>
                <w:b/>
                <w:bCs/>
                <w:color w:val="FF0000"/>
                <w:sz w:val="22"/>
                <w:szCs w:val="22"/>
                <w:lang w:eastAsia="en-GB"/>
              </w:rPr>
            </w:pPr>
            <w:r w:rsidRPr="00832A49">
              <w:rPr>
                <w:b/>
                <w:bCs/>
                <w:color w:val="FF0000"/>
                <w:sz w:val="22"/>
                <w:szCs w:val="22"/>
                <w:lang w:eastAsia="en-GB"/>
              </w:rPr>
              <w:t>34</w:t>
            </w:r>
            <w:r w:rsidR="00A05E81" w:rsidRPr="00A05E81">
              <w:rPr>
                <w:b/>
                <w:bCs/>
                <w:color w:val="FF0000"/>
                <w:sz w:val="22"/>
                <w:szCs w:val="22"/>
                <w:lang w:eastAsia="en-GB"/>
              </w:rPr>
              <w:t xml:space="preserve"> (+)</w:t>
            </w:r>
          </w:p>
        </w:tc>
        <w:tc>
          <w:tcPr>
            <w:tcW w:w="3504" w:type="dxa"/>
            <w:gridSpan w:val="2"/>
            <w:vMerge/>
            <w:shd w:val="clear" w:color="auto" w:fill="D9D9D9" w:themeFill="background1" w:themeFillShade="D9"/>
            <w:vAlign w:val="center"/>
            <w:hideMark/>
          </w:tcPr>
          <w:p w14:paraId="21D3A552" w14:textId="77777777" w:rsidR="00832A49" w:rsidRPr="00832A49" w:rsidRDefault="00832A49" w:rsidP="00832A49">
            <w:pPr>
              <w:suppressAutoHyphens w:val="0"/>
              <w:jc w:val="center"/>
              <w:rPr>
                <w:sz w:val="22"/>
                <w:szCs w:val="22"/>
                <w:lang w:eastAsia="en-GB"/>
              </w:rPr>
            </w:pPr>
          </w:p>
        </w:tc>
      </w:tr>
      <w:tr w:rsidR="00832A49" w:rsidRPr="00832A49" w14:paraId="3D826324" w14:textId="77777777" w:rsidTr="00832A49">
        <w:trPr>
          <w:trHeight w:val="252"/>
        </w:trPr>
        <w:tc>
          <w:tcPr>
            <w:tcW w:w="1450" w:type="dxa"/>
            <w:vMerge/>
            <w:shd w:val="clear" w:color="auto" w:fill="D9D9D9" w:themeFill="background1" w:themeFillShade="D9"/>
            <w:noWrap/>
            <w:vAlign w:val="center"/>
            <w:hideMark/>
          </w:tcPr>
          <w:p w14:paraId="15010981" w14:textId="77777777" w:rsidR="00832A49" w:rsidRPr="00832A49" w:rsidRDefault="00832A49" w:rsidP="00832A49">
            <w:pPr>
              <w:suppressAutoHyphens w:val="0"/>
              <w:jc w:val="center"/>
              <w:rPr>
                <w:sz w:val="22"/>
                <w:szCs w:val="22"/>
                <w:lang w:eastAsia="en-GB"/>
              </w:rPr>
            </w:pPr>
          </w:p>
        </w:tc>
        <w:tc>
          <w:tcPr>
            <w:tcW w:w="1775" w:type="dxa"/>
            <w:shd w:val="clear" w:color="auto" w:fill="D9D9D9" w:themeFill="background1" w:themeFillShade="D9"/>
            <w:vAlign w:val="center"/>
            <w:hideMark/>
          </w:tcPr>
          <w:p w14:paraId="63D665B0" w14:textId="77777777" w:rsidR="00832A49" w:rsidRPr="00832A49" w:rsidRDefault="00832A49" w:rsidP="00832A49">
            <w:pPr>
              <w:suppressAutoHyphens w:val="0"/>
              <w:rPr>
                <w:sz w:val="22"/>
                <w:szCs w:val="22"/>
                <w:lang w:eastAsia="en-GB"/>
              </w:rPr>
            </w:pPr>
            <w:r w:rsidRPr="00832A49">
              <w:rPr>
                <w:sz w:val="22"/>
                <w:szCs w:val="22"/>
                <w:lang w:eastAsia="en-GB"/>
              </w:rPr>
              <w:t>Székelyföld</w:t>
            </w:r>
          </w:p>
        </w:tc>
        <w:tc>
          <w:tcPr>
            <w:tcW w:w="3184" w:type="dxa"/>
            <w:gridSpan w:val="2"/>
            <w:vMerge w:val="restart"/>
            <w:tcBorders>
              <w:tl2br w:val="single" w:sz="2" w:space="0" w:color="auto"/>
              <w:tr2bl w:val="single" w:sz="2" w:space="0" w:color="auto"/>
            </w:tcBorders>
            <w:shd w:val="clear" w:color="auto" w:fill="D9D9D9" w:themeFill="background1" w:themeFillShade="D9"/>
            <w:noWrap/>
            <w:vAlign w:val="center"/>
            <w:hideMark/>
          </w:tcPr>
          <w:p w14:paraId="567DEFA6" w14:textId="77777777" w:rsidR="00832A49" w:rsidRPr="00832A49" w:rsidRDefault="00832A49" w:rsidP="00832A49">
            <w:pPr>
              <w:suppressAutoHyphens w:val="0"/>
              <w:jc w:val="center"/>
              <w:rPr>
                <w:sz w:val="22"/>
                <w:szCs w:val="22"/>
                <w:lang w:eastAsia="en-GB"/>
              </w:rPr>
            </w:pPr>
          </w:p>
        </w:tc>
        <w:tc>
          <w:tcPr>
            <w:tcW w:w="1660" w:type="dxa"/>
            <w:shd w:val="clear" w:color="auto" w:fill="D9D9D9" w:themeFill="background1" w:themeFillShade="D9"/>
            <w:vAlign w:val="center"/>
            <w:hideMark/>
          </w:tcPr>
          <w:p w14:paraId="385F8833" w14:textId="77777777" w:rsidR="00832A49" w:rsidRPr="00832A49" w:rsidRDefault="00832A49" w:rsidP="00832A49">
            <w:pPr>
              <w:suppressAutoHyphens w:val="0"/>
              <w:jc w:val="center"/>
              <w:rPr>
                <w:sz w:val="22"/>
                <w:szCs w:val="22"/>
                <w:lang w:eastAsia="en-GB"/>
              </w:rPr>
            </w:pPr>
            <w:r w:rsidRPr="00832A49">
              <w:rPr>
                <w:sz w:val="22"/>
                <w:szCs w:val="22"/>
                <w:lang w:eastAsia="en-GB"/>
              </w:rPr>
              <w:t>61</w:t>
            </w:r>
          </w:p>
        </w:tc>
        <w:tc>
          <w:tcPr>
            <w:tcW w:w="1844" w:type="dxa"/>
            <w:shd w:val="clear" w:color="auto" w:fill="D9D9D9" w:themeFill="background1" w:themeFillShade="D9"/>
            <w:vAlign w:val="center"/>
            <w:hideMark/>
          </w:tcPr>
          <w:p w14:paraId="43F8DEA6" w14:textId="77777777" w:rsidR="00832A49" w:rsidRPr="00832A49" w:rsidRDefault="00832A49" w:rsidP="00832A49">
            <w:pPr>
              <w:suppressAutoHyphens w:val="0"/>
              <w:jc w:val="center"/>
              <w:rPr>
                <w:sz w:val="22"/>
                <w:szCs w:val="22"/>
                <w:lang w:eastAsia="en-GB"/>
              </w:rPr>
            </w:pPr>
            <w:r w:rsidRPr="00832A49">
              <w:rPr>
                <w:sz w:val="22"/>
                <w:szCs w:val="22"/>
                <w:lang w:eastAsia="en-GB"/>
              </w:rPr>
              <w:t>40</w:t>
            </w:r>
          </w:p>
        </w:tc>
      </w:tr>
      <w:tr w:rsidR="00832A49" w:rsidRPr="00832A49" w14:paraId="5B40805D" w14:textId="77777777" w:rsidTr="004C4D7E">
        <w:trPr>
          <w:trHeight w:val="276"/>
        </w:trPr>
        <w:tc>
          <w:tcPr>
            <w:tcW w:w="1450" w:type="dxa"/>
            <w:vMerge/>
            <w:shd w:val="clear" w:color="auto" w:fill="D9D9D9" w:themeFill="background1" w:themeFillShade="D9"/>
            <w:noWrap/>
            <w:vAlign w:val="center"/>
            <w:hideMark/>
          </w:tcPr>
          <w:p w14:paraId="4E2237F1" w14:textId="77777777" w:rsidR="00832A49" w:rsidRPr="00832A49" w:rsidRDefault="00832A49" w:rsidP="00832A49">
            <w:pPr>
              <w:suppressAutoHyphens w:val="0"/>
              <w:jc w:val="center"/>
              <w:rPr>
                <w:sz w:val="22"/>
                <w:szCs w:val="22"/>
                <w:lang w:eastAsia="en-GB"/>
              </w:rPr>
            </w:pPr>
          </w:p>
        </w:tc>
        <w:tc>
          <w:tcPr>
            <w:tcW w:w="1775" w:type="dxa"/>
            <w:shd w:val="clear" w:color="auto" w:fill="D9D9D9" w:themeFill="background1" w:themeFillShade="D9"/>
            <w:vAlign w:val="center"/>
            <w:hideMark/>
          </w:tcPr>
          <w:p w14:paraId="11C8E68E" w14:textId="77777777" w:rsidR="00832A49" w:rsidRPr="00832A49" w:rsidRDefault="00832A49" w:rsidP="00832A49">
            <w:pPr>
              <w:suppressAutoHyphens w:val="0"/>
              <w:rPr>
                <w:sz w:val="22"/>
                <w:szCs w:val="22"/>
                <w:lang w:eastAsia="en-GB"/>
              </w:rPr>
            </w:pPr>
            <w:r w:rsidRPr="00832A49">
              <w:rPr>
                <w:sz w:val="22"/>
                <w:szCs w:val="22"/>
                <w:lang w:eastAsia="en-GB"/>
              </w:rPr>
              <w:t>Közép-Erdély</w:t>
            </w:r>
          </w:p>
        </w:tc>
        <w:tc>
          <w:tcPr>
            <w:tcW w:w="3184" w:type="dxa"/>
            <w:gridSpan w:val="2"/>
            <w:vMerge/>
            <w:shd w:val="clear" w:color="auto" w:fill="D9D9D9" w:themeFill="background1" w:themeFillShade="D9"/>
            <w:noWrap/>
            <w:vAlign w:val="center"/>
            <w:hideMark/>
          </w:tcPr>
          <w:p w14:paraId="64B556AA" w14:textId="77777777" w:rsidR="00832A49" w:rsidRPr="00832A49" w:rsidRDefault="00832A49" w:rsidP="00832A49">
            <w:pPr>
              <w:suppressAutoHyphens w:val="0"/>
              <w:jc w:val="center"/>
              <w:rPr>
                <w:sz w:val="22"/>
                <w:szCs w:val="22"/>
                <w:lang w:eastAsia="en-GB"/>
              </w:rPr>
            </w:pPr>
          </w:p>
        </w:tc>
        <w:tc>
          <w:tcPr>
            <w:tcW w:w="1660" w:type="dxa"/>
            <w:shd w:val="clear" w:color="auto" w:fill="D9D9D9" w:themeFill="background1" w:themeFillShade="D9"/>
            <w:vAlign w:val="center"/>
            <w:hideMark/>
          </w:tcPr>
          <w:p w14:paraId="1BCA9785" w14:textId="77777777" w:rsidR="00832A49" w:rsidRPr="00832A49" w:rsidRDefault="00832A49" w:rsidP="00832A49">
            <w:pPr>
              <w:suppressAutoHyphens w:val="0"/>
              <w:jc w:val="center"/>
              <w:rPr>
                <w:sz w:val="22"/>
                <w:szCs w:val="22"/>
                <w:lang w:eastAsia="en-GB"/>
              </w:rPr>
            </w:pPr>
            <w:r w:rsidRPr="00832A49">
              <w:rPr>
                <w:sz w:val="22"/>
                <w:szCs w:val="22"/>
                <w:lang w:eastAsia="en-GB"/>
              </w:rPr>
              <w:t>27</w:t>
            </w:r>
          </w:p>
        </w:tc>
        <w:tc>
          <w:tcPr>
            <w:tcW w:w="1844" w:type="dxa"/>
            <w:shd w:val="clear" w:color="auto" w:fill="D9D9D9" w:themeFill="background1" w:themeFillShade="D9"/>
            <w:vAlign w:val="center"/>
            <w:hideMark/>
          </w:tcPr>
          <w:p w14:paraId="46238209" w14:textId="77777777" w:rsidR="00832A49" w:rsidRPr="00832A49" w:rsidRDefault="00832A49" w:rsidP="00832A49">
            <w:pPr>
              <w:suppressAutoHyphens w:val="0"/>
              <w:jc w:val="center"/>
              <w:rPr>
                <w:sz w:val="22"/>
                <w:szCs w:val="22"/>
                <w:lang w:eastAsia="en-GB"/>
              </w:rPr>
            </w:pPr>
            <w:r w:rsidRPr="00832A49">
              <w:rPr>
                <w:sz w:val="22"/>
                <w:szCs w:val="22"/>
                <w:lang w:eastAsia="en-GB"/>
              </w:rPr>
              <w:t>18</w:t>
            </w:r>
          </w:p>
        </w:tc>
      </w:tr>
      <w:tr w:rsidR="00832A49" w:rsidRPr="00832A49" w14:paraId="1E5A6C16" w14:textId="77777777" w:rsidTr="004C4D7E">
        <w:trPr>
          <w:trHeight w:val="63"/>
        </w:trPr>
        <w:tc>
          <w:tcPr>
            <w:tcW w:w="1450" w:type="dxa"/>
            <w:vMerge/>
            <w:shd w:val="clear" w:color="auto" w:fill="D9D9D9" w:themeFill="background1" w:themeFillShade="D9"/>
            <w:noWrap/>
            <w:vAlign w:val="center"/>
            <w:hideMark/>
          </w:tcPr>
          <w:p w14:paraId="54895B9B" w14:textId="77777777" w:rsidR="00832A49" w:rsidRPr="00832A49" w:rsidRDefault="00832A49" w:rsidP="00832A49">
            <w:pPr>
              <w:suppressAutoHyphens w:val="0"/>
              <w:jc w:val="center"/>
              <w:rPr>
                <w:sz w:val="22"/>
                <w:szCs w:val="22"/>
                <w:lang w:eastAsia="en-GB"/>
              </w:rPr>
            </w:pPr>
          </w:p>
        </w:tc>
        <w:tc>
          <w:tcPr>
            <w:tcW w:w="1775" w:type="dxa"/>
            <w:shd w:val="clear" w:color="auto" w:fill="D9D9D9" w:themeFill="background1" w:themeFillShade="D9"/>
            <w:vAlign w:val="center"/>
            <w:hideMark/>
          </w:tcPr>
          <w:p w14:paraId="348C31C2" w14:textId="77777777" w:rsidR="00832A49" w:rsidRPr="00832A49" w:rsidRDefault="00832A49" w:rsidP="00832A49">
            <w:pPr>
              <w:suppressAutoHyphens w:val="0"/>
              <w:rPr>
                <w:sz w:val="22"/>
                <w:szCs w:val="22"/>
                <w:lang w:eastAsia="en-GB"/>
              </w:rPr>
            </w:pPr>
            <w:r w:rsidRPr="00832A49">
              <w:rPr>
                <w:sz w:val="22"/>
                <w:szCs w:val="22"/>
                <w:lang w:eastAsia="en-GB"/>
              </w:rPr>
              <w:t>Partium</w:t>
            </w:r>
          </w:p>
        </w:tc>
        <w:tc>
          <w:tcPr>
            <w:tcW w:w="3184" w:type="dxa"/>
            <w:gridSpan w:val="2"/>
            <w:vMerge/>
            <w:shd w:val="clear" w:color="auto" w:fill="D9D9D9" w:themeFill="background1" w:themeFillShade="D9"/>
            <w:noWrap/>
            <w:vAlign w:val="center"/>
            <w:hideMark/>
          </w:tcPr>
          <w:p w14:paraId="04CBDC65" w14:textId="77777777" w:rsidR="00832A49" w:rsidRPr="00832A49" w:rsidRDefault="00832A49" w:rsidP="00832A49">
            <w:pPr>
              <w:suppressAutoHyphens w:val="0"/>
              <w:jc w:val="center"/>
              <w:rPr>
                <w:sz w:val="22"/>
                <w:szCs w:val="22"/>
                <w:lang w:eastAsia="en-GB"/>
              </w:rPr>
            </w:pPr>
          </w:p>
        </w:tc>
        <w:tc>
          <w:tcPr>
            <w:tcW w:w="1660" w:type="dxa"/>
            <w:shd w:val="clear" w:color="auto" w:fill="D9D9D9" w:themeFill="background1" w:themeFillShade="D9"/>
            <w:vAlign w:val="center"/>
            <w:hideMark/>
          </w:tcPr>
          <w:p w14:paraId="1BD2B2E3" w14:textId="77777777" w:rsidR="00832A49" w:rsidRPr="00832A49" w:rsidRDefault="00832A49" w:rsidP="00832A49">
            <w:pPr>
              <w:suppressAutoHyphens w:val="0"/>
              <w:jc w:val="center"/>
              <w:rPr>
                <w:sz w:val="22"/>
                <w:szCs w:val="22"/>
                <w:lang w:eastAsia="en-GB"/>
              </w:rPr>
            </w:pPr>
            <w:r w:rsidRPr="00832A49">
              <w:rPr>
                <w:sz w:val="22"/>
                <w:szCs w:val="22"/>
                <w:lang w:eastAsia="en-GB"/>
              </w:rPr>
              <w:t>40</w:t>
            </w:r>
          </w:p>
        </w:tc>
        <w:tc>
          <w:tcPr>
            <w:tcW w:w="1844" w:type="dxa"/>
            <w:shd w:val="clear" w:color="auto" w:fill="D9D9D9" w:themeFill="background1" w:themeFillShade="D9"/>
            <w:vAlign w:val="center"/>
            <w:hideMark/>
          </w:tcPr>
          <w:p w14:paraId="7D25632B" w14:textId="77777777" w:rsidR="00832A49" w:rsidRPr="00832A49" w:rsidRDefault="00832A49" w:rsidP="00832A49">
            <w:pPr>
              <w:suppressAutoHyphens w:val="0"/>
              <w:jc w:val="center"/>
              <w:rPr>
                <w:sz w:val="22"/>
                <w:szCs w:val="22"/>
                <w:lang w:eastAsia="en-GB"/>
              </w:rPr>
            </w:pPr>
            <w:r w:rsidRPr="00832A49">
              <w:rPr>
                <w:sz w:val="22"/>
                <w:szCs w:val="22"/>
                <w:lang w:eastAsia="en-GB"/>
              </w:rPr>
              <w:t>18</w:t>
            </w:r>
          </w:p>
        </w:tc>
      </w:tr>
      <w:tr w:rsidR="00832A49" w:rsidRPr="00832A49" w14:paraId="2F4EF60C" w14:textId="77777777" w:rsidTr="004C4D7E">
        <w:trPr>
          <w:trHeight w:val="288"/>
        </w:trPr>
        <w:tc>
          <w:tcPr>
            <w:tcW w:w="1450" w:type="dxa"/>
            <w:vMerge/>
            <w:shd w:val="clear" w:color="auto" w:fill="D9D9D9" w:themeFill="background1" w:themeFillShade="D9"/>
            <w:noWrap/>
            <w:vAlign w:val="center"/>
            <w:hideMark/>
          </w:tcPr>
          <w:p w14:paraId="0DF142D0" w14:textId="77777777" w:rsidR="00832A49" w:rsidRPr="00832A49" w:rsidRDefault="00832A49" w:rsidP="00832A49">
            <w:pPr>
              <w:suppressAutoHyphens w:val="0"/>
              <w:jc w:val="center"/>
              <w:rPr>
                <w:sz w:val="22"/>
                <w:szCs w:val="22"/>
                <w:lang w:eastAsia="en-GB"/>
              </w:rPr>
            </w:pPr>
          </w:p>
        </w:tc>
        <w:tc>
          <w:tcPr>
            <w:tcW w:w="1775" w:type="dxa"/>
            <w:shd w:val="clear" w:color="auto" w:fill="D9D9D9" w:themeFill="background1" w:themeFillShade="D9"/>
            <w:vAlign w:val="center"/>
            <w:hideMark/>
          </w:tcPr>
          <w:p w14:paraId="7B9CEF97" w14:textId="77777777" w:rsidR="00832A49" w:rsidRPr="00832A49" w:rsidRDefault="00832A49" w:rsidP="00832A49">
            <w:pPr>
              <w:suppressAutoHyphens w:val="0"/>
              <w:rPr>
                <w:sz w:val="22"/>
                <w:szCs w:val="22"/>
                <w:lang w:eastAsia="en-GB"/>
              </w:rPr>
            </w:pPr>
            <w:r w:rsidRPr="00832A49">
              <w:rPr>
                <w:sz w:val="22"/>
                <w:szCs w:val="22"/>
                <w:lang w:eastAsia="en-GB"/>
              </w:rPr>
              <w:t>Szórvány</w:t>
            </w:r>
          </w:p>
        </w:tc>
        <w:tc>
          <w:tcPr>
            <w:tcW w:w="3184" w:type="dxa"/>
            <w:gridSpan w:val="2"/>
            <w:vMerge/>
            <w:shd w:val="clear" w:color="auto" w:fill="D9D9D9" w:themeFill="background1" w:themeFillShade="D9"/>
            <w:noWrap/>
            <w:vAlign w:val="center"/>
            <w:hideMark/>
          </w:tcPr>
          <w:p w14:paraId="7977D8E3" w14:textId="77777777" w:rsidR="00832A49" w:rsidRPr="00832A49" w:rsidRDefault="00832A49" w:rsidP="00832A49">
            <w:pPr>
              <w:suppressAutoHyphens w:val="0"/>
              <w:jc w:val="center"/>
              <w:rPr>
                <w:sz w:val="22"/>
                <w:szCs w:val="22"/>
                <w:lang w:eastAsia="en-GB"/>
              </w:rPr>
            </w:pPr>
          </w:p>
        </w:tc>
        <w:tc>
          <w:tcPr>
            <w:tcW w:w="1660" w:type="dxa"/>
            <w:shd w:val="clear" w:color="auto" w:fill="D9D9D9" w:themeFill="background1" w:themeFillShade="D9"/>
            <w:vAlign w:val="center"/>
            <w:hideMark/>
          </w:tcPr>
          <w:p w14:paraId="05C875B4" w14:textId="77777777" w:rsidR="00832A49" w:rsidRPr="00832A49" w:rsidRDefault="00832A49" w:rsidP="00832A49">
            <w:pPr>
              <w:suppressAutoHyphens w:val="0"/>
              <w:jc w:val="center"/>
              <w:rPr>
                <w:sz w:val="22"/>
                <w:szCs w:val="22"/>
                <w:lang w:eastAsia="en-GB"/>
              </w:rPr>
            </w:pPr>
            <w:r w:rsidRPr="00832A49">
              <w:rPr>
                <w:sz w:val="22"/>
                <w:szCs w:val="22"/>
                <w:lang w:eastAsia="en-GB"/>
              </w:rPr>
              <w:t>30</w:t>
            </w:r>
          </w:p>
        </w:tc>
        <w:tc>
          <w:tcPr>
            <w:tcW w:w="1844" w:type="dxa"/>
            <w:shd w:val="clear" w:color="auto" w:fill="D9D9D9" w:themeFill="background1" w:themeFillShade="D9"/>
            <w:vAlign w:val="center"/>
            <w:hideMark/>
          </w:tcPr>
          <w:p w14:paraId="765829F8" w14:textId="77777777" w:rsidR="00832A49" w:rsidRPr="00832A49" w:rsidRDefault="00832A49" w:rsidP="00832A49">
            <w:pPr>
              <w:suppressAutoHyphens w:val="0"/>
              <w:jc w:val="center"/>
              <w:rPr>
                <w:sz w:val="22"/>
                <w:szCs w:val="22"/>
                <w:lang w:eastAsia="en-GB"/>
              </w:rPr>
            </w:pPr>
            <w:r w:rsidRPr="00832A49">
              <w:rPr>
                <w:sz w:val="22"/>
                <w:szCs w:val="22"/>
                <w:lang w:eastAsia="en-GB"/>
              </w:rPr>
              <w:t>12</w:t>
            </w:r>
          </w:p>
        </w:tc>
      </w:tr>
      <w:tr w:rsidR="00832A49" w:rsidRPr="00832A49" w14:paraId="0E2FEE1E" w14:textId="77777777" w:rsidTr="00832A49">
        <w:trPr>
          <w:trHeight w:val="63"/>
        </w:trPr>
        <w:tc>
          <w:tcPr>
            <w:tcW w:w="1450" w:type="dxa"/>
            <w:vMerge w:val="restart"/>
            <w:shd w:val="clear" w:color="auto" w:fill="auto"/>
            <w:noWrap/>
            <w:vAlign w:val="center"/>
            <w:hideMark/>
          </w:tcPr>
          <w:p w14:paraId="7089DE5D" w14:textId="77777777" w:rsidR="00832A49" w:rsidRDefault="00832A49" w:rsidP="00832A49">
            <w:pPr>
              <w:suppressAutoHyphens w:val="0"/>
              <w:rPr>
                <w:sz w:val="22"/>
                <w:szCs w:val="22"/>
                <w:lang w:eastAsia="en-GB"/>
              </w:rPr>
            </w:pPr>
            <w:r w:rsidRPr="00832A49">
              <w:rPr>
                <w:sz w:val="22"/>
                <w:szCs w:val="22"/>
                <w:lang w:eastAsia="en-GB"/>
              </w:rPr>
              <w:t>Település</w:t>
            </w:r>
            <w:r>
              <w:rPr>
                <w:sz w:val="22"/>
                <w:szCs w:val="22"/>
                <w:lang w:eastAsia="en-GB"/>
              </w:rPr>
              <w:t>-</w:t>
            </w:r>
          </w:p>
          <w:p w14:paraId="0341F405" w14:textId="74E42C71" w:rsidR="00832A49" w:rsidRPr="00832A49" w:rsidRDefault="00832A49" w:rsidP="00832A49">
            <w:pPr>
              <w:suppressAutoHyphens w:val="0"/>
              <w:rPr>
                <w:sz w:val="22"/>
                <w:szCs w:val="22"/>
                <w:lang w:eastAsia="en-GB"/>
              </w:rPr>
            </w:pPr>
            <w:r w:rsidRPr="00832A49">
              <w:rPr>
                <w:sz w:val="22"/>
                <w:szCs w:val="22"/>
                <w:lang w:eastAsia="en-GB"/>
              </w:rPr>
              <w:t>típus</w:t>
            </w:r>
          </w:p>
        </w:tc>
        <w:tc>
          <w:tcPr>
            <w:tcW w:w="1775" w:type="dxa"/>
            <w:shd w:val="clear" w:color="auto" w:fill="auto"/>
            <w:vAlign w:val="center"/>
            <w:hideMark/>
          </w:tcPr>
          <w:p w14:paraId="143B0623" w14:textId="77777777" w:rsidR="00832A49" w:rsidRPr="00832A49" w:rsidRDefault="00832A49" w:rsidP="00832A49">
            <w:pPr>
              <w:suppressAutoHyphens w:val="0"/>
              <w:rPr>
                <w:sz w:val="22"/>
                <w:szCs w:val="22"/>
                <w:lang w:eastAsia="en-GB"/>
              </w:rPr>
            </w:pPr>
            <w:r w:rsidRPr="00832A49">
              <w:rPr>
                <w:sz w:val="22"/>
                <w:szCs w:val="22"/>
                <w:lang w:eastAsia="en-GB"/>
              </w:rPr>
              <w:t>Város</w:t>
            </w:r>
          </w:p>
        </w:tc>
        <w:tc>
          <w:tcPr>
            <w:tcW w:w="1340" w:type="dxa"/>
            <w:shd w:val="clear" w:color="auto" w:fill="auto"/>
            <w:vAlign w:val="center"/>
            <w:hideMark/>
          </w:tcPr>
          <w:p w14:paraId="37672789" w14:textId="77777777" w:rsidR="00832A49" w:rsidRPr="00832A49" w:rsidRDefault="00832A49" w:rsidP="00832A49">
            <w:pPr>
              <w:suppressAutoHyphens w:val="0"/>
              <w:jc w:val="center"/>
              <w:rPr>
                <w:sz w:val="22"/>
                <w:szCs w:val="22"/>
                <w:lang w:eastAsia="en-GB"/>
              </w:rPr>
            </w:pPr>
            <w:r w:rsidRPr="00832A49">
              <w:rPr>
                <w:sz w:val="22"/>
                <w:szCs w:val="22"/>
                <w:lang w:eastAsia="en-GB"/>
              </w:rPr>
              <w:t>41</w:t>
            </w:r>
          </w:p>
        </w:tc>
        <w:tc>
          <w:tcPr>
            <w:tcW w:w="1844" w:type="dxa"/>
            <w:shd w:val="clear" w:color="auto" w:fill="auto"/>
            <w:noWrap/>
            <w:vAlign w:val="center"/>
            <w:hideMark/>
          </w:tcPr>
          <w:p w14:paraId="0B6493CE" w14:textId="77777777" w:rsidR="00832A49" w:rsidRPr="00832A49" w:rsidRDefault="00832A49" w:rsidP="00832A49">
            <w:pPr>
              <w:suppressAutoHyphens w:val="0"/>
              <w:jc w:val="center"/>
              <w:rPr>
                <w:sz w:val="22"/>
                <w:szCs w:val="22"/>
                <w:lang w:eastAsia="en-GB"/>
              </w:rPr>
            </w:pPr>
            <w:r w:rsidRPr="00832A49">
              <w:rPr>
                <w:sz w:val="22"/>
                <w:szCs w:val="22"/>
                <w:lang w:eastAsia="en-GB"/>
              </w:rPr>
              <w:t>24</w:t>
            </w:r>
          </w:p>
        </w:tc>
        <w:tc>
          <w:tcPr>
            <w:tcW w:w="1660" w:type="dxa"/>
            <w:shd w:val="clear" w:color="auto" w:fill="auto"/>
            <w:noWrap/>
            <w:vAlign w:val="center"/>
            <w:hideMark/>
          </w:tcPr>
          <w:p w14:paraId="2C8701EE" w14:textId="77777777" w:rsidR="00832A49" w:rsidRPr="00832A49" w:rsidRDefault="00832A49" w:rsidP="00832A49">
            <w:pPr>
              <w:suppressAutoHyphens w:val="0"/>
              <w:jc w:val="center"/>
              <w:rPr>
                <w:sz w:val="22"/>
                <w:szCs w:val="22"/>
                <w:lang w:eastAsia="en-GB"/>
              </w:rPr>
            </w:pPr>
            <w:r w:rsidRPr="00832A49">
              <w:rPr>
                <w:sz w:val="22"/>
                <w:szCs w:val="22"/>
                <w:lang w:eastAsia="en-GB"/>
              </w:rPr>
              <w:t>34</w:t>
            </w:r>
          </w:p>
        </w:tc>
        <w:tc>
          <w:tcPr>
            <w:tcW w:w="1844" w:type="dxa"/>
            <w:shd w:val="clear" w:color="auto" w:fill="auto"/>
            <w:noWrap/>
            <w:vAlign w:val="center"/>
            <w:hideMark/>
          </w:tcPr>
          <w:p w14:paraId="5261D4DC" w14:textId="77777777" w:rsidR="00832A49" w:rsidRPr="00832A49" w:rsidRDefault="00832A49" w:rsidP="00832A49">
            <w:pPr>
              <w:suppressAutoHyphens w:val="0"/>
              <w:jc w:val="center"/>
              <w:rPr>
                <w:sz w:val="22"/>
                <w:szCs w:val="22"/>
                <w:lang w:eastAsia="en-GB"/>
              </w:rPr>
            </w:pPr>
            <w:r w:rsidRPr="00832A49">
              <w:rPr>
                <w:sz w:val="22"/>
                <w:szCs w:val="22"/>
                <w:lang w:eastAsia="en-GB"/>
              </w:rPr>
              <w:t>20</w:t>
            </w:r>
          </w:p>
        </w:tc>
      </w:tr>
      <w:tr w:rsidR="00832A49" w:rsidRPr="00832A49" w14:paraId="2E3A6B69" w14:textId="77777777" w:rsidTr="00832A49">
        <w:trPr>
          <w:trHeight w:val="63"/>
        </w:trPr>
        <w:tc>
          <w:tcPr>
            <w:tcW w:w="1450" w:type="dxa"/>
            <w:vMerge/>
            <w:shd w:val="clear" w:color="auto" w:fill="auto"/>
            <w:noWrap/>
            <w:vAlign w:val="center"/>
            <w:hideMark/>
          </w:tcPr>
          <w:p w14:paraId="5FCEA17B" w14:textId="77777777" w:rsidR="00832A49" w:rsidRPr="00832A49" w:rsidRDefault="00832A49" w:rsidP="00832A49">
            <w:pPr>
              <w:suppressAutoHyphens w:val="0"/>
              <w:jc w:val="center"/>
              <w:rPr>
                <w:sz w:val="22"/>
                <w:szCs w:val="22"/>
                <w:lang w:eastAsia="en-GB"/>
              </w:rPr>
            </w:pPr>
          </w:p>
        </w:tc>
        <w:tc>
          <w:tcPr>
            <w:tcW w:w="1775" w:type="dxa"/>
            <w:shd w:val="clear" w:color="auto" w:fill="auto"/>
            <w:vAlign w:val="center"/>
            <w:hideMark/>
          </w:tcPr>
          <w:p w14:paraId="1515C873" w14:textId="77777777" w:rsidR="00832A49" w:rsidRPr="00832A49" w:rsidRDefault="00832A49" w:rsidP="00832A49">
            <w:pPr>
              <w:suppressAutoHyphens w:val="0"/>
              <w:rPr>
                <w:sz w:val="22"/>
                <w:szCs w:val="22"/>
                <w:lang w:eastAsia="en-GB"/>
              </w:rPr>
            </w:pPr>
            <w:r w:rsidRPr="00832A49">
              <w:rPr>
                <w:sz w:val="22"/>
                <w:szCs w:val="22"/>
                <w:lang w:eastAsia="en-GB"/>
              </w:rPr>
              <w:t>Falu</w:t>
            </w:r>
          </w:p>
        </w:tc>
        <w:tc>
          <w:tcPr>
            <w:tcW w:w="1340" w:type="dxa"/>
            <w:shd w:val="clear" w:color="auto" w:fill="auto"/>
            <w:vAlign w:val="center"/>
            <w:hideMark/>
          </w:tcPr>
          <w:p w14:paraId="7FB7924E" w14:textId="15037409" w:rsidR="00832A49" w:rsidRPr="00832A49" w:rsidRDefault="00832A49" w:rsidP="00832A49">
            <w:pPr>
              <w:suppressAutoHyphens w:val="0"/>
              <w:jc w:val="center"/>
              <w:rPr>
                <w:b/>
                <w:bCs/>
                <w:color w:val="FF0000"/>
                <w:sz w:val="22"/>
                <w:szCs w:val="22"/>
                <w:lang w:eastAsia="en-GB"/>
              </w:rPr>
            </w:pPr>
            <w:r w:rsidRPr="00832A49">
              <w:rPr>
                <w:b/>
                <w:bCs/>
                <w:color w:val="FF0000"/>
                <w:sz w:val="22"/>
                <w:szCs w:val="22"/>
                <w:lang w:eastAsia="en-GB"/>
              </w:rPr>
              <w:t>53</w:t>
            </w:r>
            <w:r w:rsidR="00A05E81" w:rsidRPr="00A05E81">
              <w:rPr>
                <w:b/>
                <w:bCs/>
                <w:color w:val="FF0000"/>
                <w:sz w:val="22"/>
                <w:szCs w:val="22"/>
                <w:lang w:eastAsia="en-GB"/>
              </w:rPr>
              <w:t xml:space="preserve"> (+)</w:t>
            </w:r>
          </w:p>
        </w:tc>
        <w:tc>
          <w:tcPr>
            <w:tcW w:w="1844" w:type="dxa"/>
            <w:shd w:val="clear" w:color="auto" w:fill="auto"/>
            <w:noWrap/>
            <w:vAlign w:val="center"/>
            <w:hideMark/>
          </w:tcPr>
          <w:p w14:paraId="4074B2D2" w14:textId="69BC7A4E" w:rsidR="00832A49" w:rsidRPr="00832A49" w:rsidRDefault="00832A49" w:rsidP="00832A49">
            <w:pPr>
              <w:suppressAutoHyphens w:val="0"/>
              <w:jc w:val="center"/>
              <w:rPr>
                <w:b/>
                <w:bCs/>
                <w:color w:val="FF0000"/>
                <w:sz w:val="22"/>
                <w:szCs w:val="22"/>
                <w:lang w:eastAsia="en-GB"/>
              </w:rPr>
            </w:pPr>
            <w:r w:rsidRPr="00832A49">
              <w:rPr>
                <w:b/>
                <w:bCs/>
                <w:color w:val="FF0000"/>
                <w:sz w:val="22"/>
                <w:szCs w:val="22"/>
                <w:lang w:eastAsia="en-GB"/>
              </w:rPr>
              <w:t>33</w:t>
            </w:r>
            <w:r w:rsidR="00A05E81" w:rsidRPr="00A05E81">
              <w:rPr>
                <w:b/>
                <w:bCs/>
                <w:color w:val="FF0000"/>
                <w:sz w:val="22"/>
                <w:szCs w:val="22"/>
                <w:lang w:eastAsia="en-GB"/>
              </w:rPr>
              <w:t xml:space="preserve"> (+)</w:t>
            </w:r>
          </w:p>
        </w:tc>
        <w:tc>
          <w:tcPr>
            <w:tcW w:w="1660" w:type="dxa"/>
            <w:shd w:val="clear" w:color="auto" w:fill="auto"/>
            <w:noWrap/>
            <w:vAlign w:val="center"/>
            <w:hideMark/>
          </w:tcPr>
          <w:p w14:paraId="57FCFF20" w14:textId="39D313D8" w:rsidR="00832A49" w:rsidRPr="00832A49" w:rsidRDefault="00832A49" w:rsidP="00832A49">
            <w:pPr>
              <w:suppressAutoHyphens w:val="0"/>
              <w:jc w:val="center"/>
              <w:rPr>
                <w:b/>
                <w:bCs/>
                <w:color w:val="FF0000"/>
                <w:sz w:val="22"/>
                <w:szCs w:val="22"/>
                <w:lang w:eastAsia="en-GB"/>
              </w:rPr>
            </w:pPr>
            <w:r w:rsidRPr="00832A49">
              <w:rPr>
                <w:b/>
                <w:bCs/>
                <w:color w:val="FF0000"/>
                <w:sz w:val="22"/>
                <w:szCs w:val="22"/>
                <w:lang w:eastAsia="en-GB"/>
              </w:rPr>
              <w:t>50</w:t>
            </w:r>
            <w:r w:rsidR="00A05E81" w:rsidRPr="00A05E81">
              <w:rPr>
                <w:b/>
                <w:bCs/>
                <w:color w:val="FF0000"/>
                <w:sz w:val="22"/>
                <w:szCs w:val="22"/>
                <w:lang w:eastAsia="en-GB"/>
              </w:rPr>
              <w:t xml:space="preserve"> (++)</w:t>
            </w:r>
          </w:p>
        </w:tc>
        <w:tc>
          <w:tcPr>
            <w:tcW w:w="1844" w:type="dxa"/>
            <w:shd w:val="clear" w:color="auto" w:fill="auto"/>
            <w:noWrap/>
            <w:vAlign w:val="center"/>
            <w:hideMark/>
          </w:tcPr>
          <w:p w14:paraId="1FD44A7D" w14:textId="3945ADE5" w:rsidR="00832A49" w:rsidRPr="00832A49" w:rsidRDefault="00832A49" w:rsidP="00832A49">
            <w:pPr>
              <w:suppressAutoHyphens w:val="0"/>
              <w:jc w:val="center"/>
              <w:rPr>
                <w:b/>
                <w:bCs/>
                <w:color w:val="FF0000"/>
                <w:sz w:val="22"/>
                <w:szCs w:val="22"/>
                <w:lang w:eastAsia="en-GB"/>
              </w:rPr>
            </w:pPr>
            <w:r w:rsidRPr="00832A49">
              <w:rPr>
                <w:b/>
                <w:bCs/>
                <w:color w:val="FF0000"/>
                <w:sz w:val="22"/>
                <w:szCs w:val="22"/>
                <w:lang w:eastAsia="en-GB"/>
              </w:rPr>
              <w:t>28</w:t>
            </w:r>
            <w:r w:rsidR="00A05E81" w:rsidRPr="00A05E81">
              <w:rPr>
                <w:b/>
                <w:bCs/>
                <w:color w:val="FF0000"/>
                <w:sz w:val="22"/>
                <w:szCs w:val="22"/>
                <w:lang w:eastAsia="en-GB"/>
              </w:rPr>
              <w:t xml:space="preserve"> (+)</w:t>
            </w:r>
          </w:p>
        </w:tc>
      </w:tr>
      <w:tr w:rsidR="00832A49" w:rsidRPr="00832A49" w14:paraId="42749C36" w14:textId="77777777" w:rsidTr="00832A49">
        <w:trPr>
          <w:trHeight w:val="63"/>
        </w:trPr>
        <w:tc>
          <w:tcPr>
            <w:tcW w:w="1450" w:type="dxa"/>
            <w:vMerge w:val="restart"/>
            <w:shd w:val="clear" w:color="auto" w:fill="D9D9D9" w:themeFill="background1" w:themeFillShade="D9"/>
            <w:noWrap/>
            <w:vAlign w:val="center"/>
            <w:hideMark/>
          </w:tcPr>
          <w:p w14:paraId="1237785C" w14:textId="77777777" w:rsidR="00832A49" w:rsidRPr="00832A49" w:rsidRDefault="00832A49" w:rsidP="00832A49">
            <w:pPr>
              <w:suppressAutoHyphens w:val="0"/>
              <w:rPr>
                <w:sz w:val="22"/>
                <w:szCs w:val="22"/>
                <w:lang w:eastAsia="en-GB"/>
              </w:rPr>
            </w:pPr>
            <w:r w:rsidRPr="00832A49">
              <w:rPr>
                <w:sz w:val="22"/>
                <w:szCs w:val="22"/>
                <w:lang w:eastAsia="en-GB"/>
              </w:rPr>
              <w:t>Nem</w:t>
            </w:r>
          </w:p>
        </w:tc>
        <w:tc>
          <w:tcPr>
            <w:tcW w:w="1775" w:type="dxa"/>
            <w:shd w:val="clear" w:color="auto" w:fill="D9D9D9" w:themeFill="background1" w:themeFillShade="D9"/>
            <w:vAlign w:val="center"/>
            <w:hideMark/>
          </w:tcPr>
          <w:p w14:paraId="75111365" w14:textId="77777777" w:rsidR="00832A49" w:rsidRPr="00832A49" w:rsidRDefault="00832A49" w:rsidP="00832A49">
            <w:pPr>
              <w:suppressAutoHyphens w:val="0"/>
              <w:rPr>
                <w:sz w:val="22"/>
                <w:szCs w:val="22"/>
                <w:lang w:eastAsia="en-GB"/>
              </w:rPr>
            </w:pPr>
            <w:r w:rsidRPr="00832A49">
              <w:rPr>
                <w:sz w:val="22"/>
                <w:szCs w:val="22"/>
                <w:lang w:eastAsia="en-GB"/>
              </w:rPr>
              <w:t>Férfi</w:t>
            </w:r>
          </w:p>
        </w:tc>
        <w:tc>
          <w:tcPr>
            <w:tcW w:w="1340" w:type="dxa"/>
            <w:shd w:val="clear" w:color="auto" w:fill="D9D9D9" w:themeFill="background1" w:themeFillShade="D9"/>
            <w:noWrap/>
            <w:vAlign w:val="center"/>
            <w:hideMark/>
          </w:tcPr>
          <w:p w14:paraId="2B220FD1" w14:textId="77777777" w:rsidR="00832A49" w:rsidRPr="00832A49" w:rsidRDefault="00832A49" w:rsidP="00832A49">
            <w:pPr>
              <w:suppressAutoHyphens w:val="0"/>
              <w:jc w:val="center"/>
              <w:rPr>
                <w:sz w:val="22"/>
                <w:szCs w:val="22"/>
                <w:lang w:eastAsia="en-GB"/>
              </w:rPr>
            </w:pPr>
            <w:r w:rsidRPr="00832A49">
              <w:rPr>
                <w:sz w:val="22"/>
                <w:szCs w:val="22"/>
                <w:lang w:eastAsia="en-GB"/>
              </w:rPr>
              <w:t>46</w:t>
            </w:r>
          </w:p>
        </w:tc>
        <w:tc>
          <w:tcPr>
            <w:tcW w:w="1844" w:type="dxa"/>
            <w:shd w:val="clear" w:color="auto" w:fill="D9D9D9" w:themeFill="background1" w:themeFillShade="D9"/>
            <w:noWrap/>
            <w:vAlign w:val="center"/>
            <w:hideMark/>
          </w:tcPr>
          <w:p w14:paraId="54C57DCC" w14:textId="77777777" w:rsidR="00832A49" w:rsidRPr="00832A49" w:rsidRDefault="00832A49" w:rsidP="00832A49">
            <w:pPr>
              <w:suppressAutoHyphens w:val="0"/>
              <w:jc w:val="center"/>
              <w:rPr>
                <w:sz w:val="22"/>
                <w:szCs w:val="22"/>
                <w:lang w:eastAsia="en-GB"/>
              </w:rPr>
            </w:pPr>
            <w:r w:rsidRPr="00832A49">
              <w:rPr>
                <w:sz w:val="22"/>
                <w:szCs w:val="22"/>
                <w:lang w:eastAsia="en-GB"/>
              </w:rPr>
              <w:t>28</w:t>
            </w:r>
          </w:p>
        </w:tc>
        <w:tc>
          <w:tcPr>
            <w:tcW w:w="1660" w:type="dxa"/>
            <w:shd w:val="clear" w:color="auto" w:fill="D9D9D9" w:themeFill="background1" w:themeFillShade="D9"/>
            <w:noWrap/>
            <w:vAlign w:val="center"/>
            <w:hideMark/>
          </w:tcPr>
          <w:p w14:paraId="3777CFC7" w14:textId="77777777" w:rsidR="00832A49" w:rsidRPr="00832A49" w:rsidRDefault="00832A49" w:rsidP="00832A49">
            <w:pPr>
              <w:suppressAutoHyphens w:val="0"/>
              <w:jc w:val="center"/>
              <w:rPr>
                <w:sz w:val="22"/>
                <w:szCs w:val="22"/>
                <w:lang w:eastAsia="en-GB"/>
              </w:rPr>
            </w:pPr>
            <w:r w:rsidRPr="00832A49">
              <w:rPr>
                <w:sz w:val="22"/>
                <w:szCs w:val="22"/>
                <w:lang w:eastAsia="en-GB"/>
              </w:rPr>
              <w:t>38</w:t>
            </w:r>
          </w:p>
        </w:tc>
        <w:tc>
          <w:tcPr>
            <w:tcW w:w="1844" w:type="dxa"/>
            <w:shd w:val="clear" w:color="auto" w:fill="D9D9D9" w:themeFill="background1" w:themeFillShade="D9"/>
            <w:noWrap/>
            <w:vAlign w:val="center"/>
            <w:hideMark/>
          </w:tcPr>
          <w:p w14:paraId="0A6AE8E0" w14:textId="77777777" w:rsidR="00832A49" w:rsidRPr="00832A49" w:rsidRDefault="00832A49" w:rsidP="00832A49">
            <w:pPr>
              <w:suppressAutoHyphens w:val="0"/>
              <w:jc w:val="center"/>
              <w:rPr>
                <w:sz w:val="22"/>
                <w:szCs w:val="22"/>
                <w:lang w:eastAsia="en-GB"/>
              </w:rPr>
            </w:pPr>
            <w:r w:rsidRPr="00832A49">
              <w:rPr>
                <w:sz w:val="22"/>
                <w:szCs w:val="22"/>
                <w:lang w:eastAsia="en-GB"/>
              </w:rPr>
              <w:t>23</w:t>
            </w:r>
          </w:p>
        </w:tc>
      </w:tr>
      <w:tr w:rsidR="00832A49" w:rsidRPr="00832A49" w14:paraId="37847A87" w14:textId="77777777" w:rsidTr="00832A49">
        <w:trPr>
          <w:trHeight w:val="63"/>
        </w:trPr>
        <w:tc>
          <w:tcPr>
            <w:tcW w:w="1450" w:type="dxa"/>
            <w:vMerge/>
            <w:shd w:val="clear" w:color="auto" w:fill="D9D9D9" w:themeFill="background1" w:themeFillShade="D9"/>
            <w:noWrap/>
            <w:vAlign w:val="center"/>
            <w:hideMark/>
          </w:tcPr>
          <w:p w14:paraId="0E999E5C" w14:textId="77777777" w:rsidR="00832A49" w:rsidRPr="00832A49" w:rsidRDefault="00832A49" w:rsidP="00832A49">
            <w:pPr>
              <w:suppressAutoHyphens w:val="0"/>
              <w:jc w:val="center"/>
              <w:rPr>
                <w:sz w:val="22"/>
                <w:szCs w:val="22"/>
                <w:lang w:eastAsia="en-GB"/>
              </w:rPr>
            </w:pPr>
          </w:p>
        </w:tc>
        <w:tc>
          <w:tcPr>
            <w:tcW w:w="1775" w:type="dxa"/>
            <w:shd w:val="clear" w:color="auto" w:fill="D9D9D9" w:themeFill="background1" w:themeFillShade="D9"/>
            <w:vAlign w:val="center"/>
            <w:hideMark/>
          </w:tcPr>
          <w:p w14:paraId="365CE1A0" w14:textId="77777777" w:rsidR="00832A49" w:rsidRPr="00832A49" w:rsidRDefault="00832A49" w:rsidP="00832A49">
            <w:pPr>
              <w:suppressAutoHyphens w:val="0"/>
              <w:rPr>
                <w:sz w:val="22"/>
                <w:szCs w:val="22"/>
                <w:lang w:eastAsia="en-GB"/>
              </w:rPr>
            </w:pPr>
            <w:r w:rsidRPr="00832A49">
              <w:rPr>
                <w:sz w:val="22"/>
                <w:szCs w:val="22"/>
                <w:lang w:eastAsia="en-GB"/>
              </w:rPr>
              <w:t>Nő</w:t>
            </w:r>
          </w:p>
        </w:tc>
        <w:tc>
          <w:tcPr>
            <w:tcW w:w="1340" w:type="dxa"/>
            <w:shd w:val="clear" w:color="auto" w:fill="D9D9D9" w:themeFill="background1" w:themeFillShade="D9"/>
            <w:noWrap/>
            <w:vAlign w:val="center"/>
            <w:hideMark/>
          </w:tcPr>
          <w:p w14:paraId="2448856D" w14:textId="77777777" w:rsidR="00832A49" w:rsidRPr="00832A49" w:rsidRDefault="00832A49" w:rsidP="00832A49">
            <w:pPr>
              <w:suppressAutoHyphens w:val="0"/>
              <w:jc w:val="center"/>
              <w:rPr>
                <w:sz w:val="22"/>
                <w:szCs w:val="22"/>
                <w:lang w:eastAsia="en-GB"/>
              </w:rPr>
            </w:pPr>
            <w:r w:rsidRPr="00832A49">
              <w:rPr>
                <w:sz w:val="22"/>
                <w:szCs w:val="22"/>
                <w:lang w:eastAsia="en-GB"/>
              </w:rPr>
              <w:t>47</w:t>
            </w:r>
          </w:p>
        </w:tc>
        <w:tc>
          <w:tcPr>
            <w:tcW w:w="1844" w:type="dxa"/>
            <w:shd w:val="clear" w:color="auto" w:fill="D9D9D9" w:themeFill="background1" w:themeFillShade="D9"/>
            <w:noWrap/>
            <w:vAlign w:val="center"/>
            <w:hideMark/>
          </w:tcPr>
          <w:p w14:paraId="0D337952" w14:textId="77777777" w:rsidR="00832A49" w:rsidRPr="00832A49" w:rsidRDefault="00832A49" w:rsidP="00832A49">
            <w:pPr>
              <w:suppressAutoHyphens w:val="0"/>
              <w:jc w:val="center"/>
              <w:rPr>
                <w:sz w:val="22"/>
                <w:szCs w:val="22"/>
                <w:lang w:eastAsia="en-GB"/>
              </w:rPr>
            </w:pPr>
            <w:r w:rsidRPr="00832A49">
              <w:rPr>
                <w:sz w:val="22"/>
                <w:szCs w:val="22"/>
                <w:lang w:eastAsia="en-GB"/>
              </w:rPr>
              <w:t>28</w:t>
            </w:r>
          </w:p>
        </w:tc>
        <w:tc>
          <w:tcPr>
            <w:tcW w:w="1660" w:type="dxa"/>
            <w:shd w:val="clear" w:color="auto" w:fill="D9D9D9" w:themeFill="background1" w:themeFillShade="D9"/>
            <w:noWrap/>
            <w:vAlign w:val="center"/>
            <w:hideMark/>
          </w:tcPr>
          <w:p w14:paraId="0AC206A6" w14:textId="5E299E64" w:rsidR="00832A49" w:rsidRPr="00832A49" w:rsidRDefault="00832A49" w:rsidP="00832A49">
            <w:pPr>
              <w:suppressAutoHyphens w:val="0"/>
              <w:jc w:val="center"/>
              <w:rPr>
                <w:b/>
                <w:bCs/>
                <w:color w:val="FF0000"/>
                <w:sz w:val="22"/>
                <w:szCs w:val="22"/>
                <w:lang w:eastAsia="en-GB"/>
              </w:rPr>
            </w:pPr>
            <w:r w:rsidRPr="00832A49">
              <w:rPr>
                <w:b/>
                <w:bCs/>
                <w:color w:val="FF0000"/>
                <w:sz w:val="22"/>
                <w:szCs w:val="22"/>
                <w:lang w:eastAsia="en-GB"/>
              </w:rPr>
              <w:t>45</w:t>
            </w:r>
            <w:r w:rsidR="00A05E81" w:rsidRPr="00A05E81">
              <w:rPr>
                <w:b/>
                <w:bCs/>
                <w:color w:val="FF0000"/>
                <w:sz w:val="22"/>
                <w:szCs w:val="22"/>
                <w:lang w:eastAsia="en-GB"/>
              </w:rPr>
              <w:t xml:space="preserve"> (+)</w:t>
            </w:r>
          </w:p>
        </w:tc>
        <w:tc>
          <w:tcPr>
            <w:tcW w:w="1844" w:type="dxa"/>
            <w:shd w:val="clear" w:color="auto" w:fill="D9D9D9" w:themeFill="background1" w:themeFillShade="D9"/>
            <w:noWrap/>
            <w:vAlign w:val="center"/>
            <w:hideMark/>
          </w:tcPr>
          <w:p w14:paraId="5085C933" w14:textId="77777777" w:rsidR="00832A49" w:rsidRPr="00832A49" w:rsidRDefault="00832A49" w:rsidP="00832A49">
            <w:pPr>
              <w:suppressAutoHyphens w:val="0"/>
              <w:jc w:val="center"/>
              <w:rPr>
                <w:sz w:val="22"/>
                <w:szCs w:val="22"/>
                <w:lang w:eastAsia="en-GB"/>
              </w:rPr>
            </w:pPr>
            <w:r w:rsidRPr="00832A49">
              <w:rPr>
                <w:sz w:val="22"/>
                <w:szCs w:val="22"/>
                <w:lang w:eastAsia="en-GB"/>
              </w:rPr>
              <w:t>25</w:t>
            </w:r>
          </w:p>
        </w:tc>
      </w:tr>
      <w:tr w:rsidR="00832A49" w:rsidRPr="00832A49" w14:paraId="76C0188E" w14:textId="77777777" w:rsidTr="00832A49">
        <w:trPr>
          <w:trHeight w:val="63"/>
        </w:trPr>
        <w:tc>
          <w:tcPr>
            <w:tcW w:w="1450" w:type="dxa"/>
            <w:vMerge w:val="restart"/>
            <w:shd w:val="clear" w:color="auto" w:fill="auto"/>
            <w:noWrap/>
            <w:vAlign w:val="center"/>
            <w:hideMark/>
          </w:tcPr>
          <w:p w14:paraId="705D4E14" w14:textId="77777777" w:rsidR="00832A49" w:rsidRPr="00832A49" w:rsidRDefault="00832A49" w:rsidP="00832A49">
            <w:pPr>
              <w:suppressAutoHyphens w:val="0"/>
              <w:rPr>
                <w:sz w:val="22"/>
                <w:szCs w:val="22"/>
                <w:lang w:eastAsia="en-GB"/>
              </w:rPr>
            </w:pPr>
            <w:r w:rsidRPr="00832A49">
              <w:rPr>
                <w:sz w:val="22"/>
                <w:szCs w:val="22"/>
                <w:lang w:eastAsia="en-GB"/>
              </w:rPr>
              <w:t>Életkor</w:t>
            </w:r>
          </w:p>
        </w:tc>
        <w:tc>
          <w:tcPr>
            <w:tcW w:w="1775" w:type="dxa"/>
            <w:shd w:val="clear" w:color="auto" w:fill="auto"/>
            <w:vAlign w:val="center"/>
            <w:hideMark/>
          </w:tcPr>
          <w:p w14:paraId="46894895" w14:textId="77777777" w:rsidR="00832A49" w:rsidRPr="00832A49" w:rsidRDefault="00832A49" w:rsidP="00832A49">
            <w:pPr>
              <w:suppressAutoHyphens w:val="0"/>
              <w:rPr>
                <w:sz w:val="22"/>
                <w:szCs w:val="22"/>
                <w:lang w:eastAsia="en-GB"/>
              </w:rPr>
            </w:pPr>
            <w:r w:rsidRPr="00832A49">
              <w:rPr>
                <w:sz w:val="22"/>
                <w:szCs w:val="22"/>
                <w:lang w:eastAsia="en-GB"/>
              </w:rPr>
              <w:t>18-34</w:t>
            </w:r>
          </w:p>
        </w:tc>
        <w:tc>
          <w:tcPr>
            <w:tcW w:w="1340" w:type="dxa"/>
            <w:shd w:val="clear" w:color="auto" w:fill="auto"/>
            <w:noWrap/>
            <w:vAlign w:val="center"/>
            <w:hideMark/>
          </w:tcPr>
          <w:p w14:paraId="1BB24496" w14:textId="77777777" w:rsidR="00832A49" w:rsidRPr="00832A49" w:rsidRDefault="00832A49" w:rsidP="00832A49">
            <w:pPr>
              <w:suppressAutoHyphens w:val="0"/>
              <w:jc w:val="center"/>
              <w:rPr>
                <w:sz w:val="22"/>
                <w:szCs w:val="22"/>
                <w:lang w:eastAsia="en-GB"/>
              </w:rPr>
            </w:pPr>
            <w:r w:rsidRPr="00832A49">
              <w:rPr>
                <w:sz w:val="22"/>
                <w:szCs w:val="22"/>
                <w:lang w:eastAsia="en-GB"/>
              </w:rPr>
              <w:t>48</w:t>
            </w:r>
          </w:p>
        </w:tc>
        <w:tc>
          <w:tcPr>
            <w:tcW w:w="1844" w:type="dxa"/>
            <w:shd w:val="clear" w:color="auto" w:fill="auto"/>
            <w:noWrap/>
            <w:vAlign w:val="center"/>
            <w:hideMark/>
          </w:tcPr>
          <w:p w14:paraId="20FDFAC5" w14:textId="77777777" w:rsidR="00832A49" w:rsidRPr="00832A49" w:rsidRDefault="00832A49" w:rsidP="00832A49">
            <w:pPr>
              <w:suppressAutoHyphens w:val="0"/>
              <w:jc w:val="center"/>
              <w:rPr>
                <w:sz w:val="22"/>
                <w:szCs w:val="22"/>
                <w:lang w:eastAsia="en-GB"/>
              </w:rPr>
            </w:pPr>
            <w:r w:rsidRPr="00832A49">
              <w:rPr>
                <w:sz w:val="22"/>
                <w:szCs w:val="22"/>
                <w:lang w:eastAsia="en-GB"/>
              </w:rPr>
              <w:t>24</w:t>
            </w:r>
          </w:p>
        </w:tc>
        <w:tc>
          <w:tcPr>
            <w:tcW w:w="1660" w:type="dxa"/>
            <w:shd w:val="clear" w:color="auto" w:fill="auto"/>
            <w:noWrap/>
            <w:vAlign w:val="center"/>
            <w:hideMark/>
          </w:tcPr>
          <w:p w14:paraId="4A8A2DF5" w14:textId="77777777" w:rsidR="00832A49" w:rsidRPr="00832A49" w:rsidRDefault="00832A49" w:rsidP="00832A49">
            <w:pPr>
              <w:suppressAutoHyphens w:val="0"/>
              <w:jc w:val="center"/>
              <w:rPr>
                <w:sz w:val="22"/>
                <w:szCs w:val="22"/>
                <w:lang w:eastAsia="en-GB"/>
              </w:rPr>
            </w:pPr>
            <w:r w:rsidRPr="00832A49">
              <w:rPr>
                <w:sz w:val="22"/>
                <w:szCs w:val="22"/>
                <w:lang w:eastAsia="en-GB"/>
              </w:rPr>
              <w:t>43</w:t>
            </w:r>
          </w:p>
        </w:tc>
        <w:tc>
          <w:tcPr>
            <w:tcW w:w="1844" w:type="dxa"/>
            <w:shd w:val="clear" w:color="auto" w:fill="auto"/>
            <w:noWrap/>
            <w:vAlign w:val="center"/>
            <w:hideMark/>
          </w:tcPr>
          <w:p w14:paraId="3211FA67" w14:textId="77777777" w:rsidR="00832A49" w:rsidRPr="00832A49" w:rsidRDefault="00832A49" w:rsidP="00832A49">
            <w:pPr>
              <w:suppressAutoHyphens w:val="0"/>
              <w:jc w:val="center"/>
              <w:rPr>
                <w:sz w:val="22"/>
                <w:szCs w:val="22"/>
                <w:lang w:eastAsia="en-GB"/>
              </w:rPr>
            </w:pPr>
            <w:r w:rsidRPr="00832A49">
              <w:rPr>
                <w:sz w:val="22"/>
                <w:szCs w:val="22"/>
                <w:lang w:eastAsia="en-GB"/>
              </w:rPr>
              <w:t>27</w:t>
            </w:r>
          </w:p>
        </w:tc>
      </w:tr>
      <w:tr w:rsidR="00832A49" w:rsidRPr="00832A49" w14:paraId="15B3FC68" w14:textId="77777777" w:rsidTr="00832A49">
        <w:trPr>
          <w:trHeight w:val="63"/>
        </w:trPr>
        <w:tc>
          <w:tcPr>
            <w:tcW w:w="1450" w:type="dxa"/>
            <w:vMerge/>
            <w:shd w:val="clear" w:color="auto" w:fill="auto"/>
            <w:noWrap/>
            <w:vAlign w:val="center"/>
            <w:hideMark/>
          </w:tcPr>
          <w:p w14:paraId="427B094E" w14:textId="77777777" w:rsidR="00832A49" w:rsidRPr="00832A49" w:rsidRDefault="00832A49" w:rsidP="00832A49">
            <w:pPr>
              <w:suppressAutoHyphens w:val="0"/>
              <w:jc w:val="center"/>
              <w:rPr>
                <w:sz w:val="22"/>
                <w:szCs w:val="22"/>
                <w:lang w:eastAsia="en-GB"/>
              </w:rPr>
            </w:pPr>
          </w:p>
        </w:tc>
        <w:tc>
          <w:tcPr>
            <w:tcW w:w="1775" w:type="dxa"/>
            <w:shd w:val="clear" w:color="auto" w:fill="auto"/>
            <w:vAlign w:val="center"/>
            <w:hideMark/>
          </w:tcPr>
          <w:p w14:paraId="0520C9C9" w14:textId="77777777" w:rsidR="00832A49" w:rsidRPr="00832A49" w:rsidRDefault="00832A49" w:rsidP="00832A49">
            <w:pPr>
              <w:suppressAutoHyphens w:val="0"/>
              <w:rPr>
                <w:sz w:val="22"/>
                <w:szCs w:val="22"/>
                <w:lang w:eastAsia="en-GB"/>
              </w:rPr>
            </w:pPr>
            <w:r w:rsidRPr="00832A49">
              <w:rPr>
                <w:sz w:val="22"/>
                <w:szCs w:val="22"/>
                <w:lang w:eastAsia="en-GB"/>
              </w:rPr>
              <w:t>35-54</w:t>
            </w:r>
          </w:p>
        </w:tc>
        <w:tc>
          <w:tcPr>
            <w:tcW w:w="1340" w:type="dxa"/>
            <w:shd w:val="clear" w:color="auto" w:fill="auto"/>
            <w:noWrap/>
            <w:vAlign w:val="center"/>
            <w:hideMark/>
          </w:tcPr>
          <w:p w14:paraId="55E9CC54" w14:textId="77777777" w:rsidR="00832A49" w:rsidRPr="00832A49" w:rsidRDefault="00832A49" w:rsidP="00832A49">
            <w:pPr>
              <w:suppressAutoHyphens w:val="0"/>
              <w:jc w:val="center"/>
              <w:rPr>
                <w:sz w:val="22"/>
                <w:szCs w:val="22"/>
                <w:lang w:eastAsia="en-GB"/>
              </w:rPr>
            </w:pPr>
            <w:r w:rsidRPr="00832A49">
              <w:rPr>
                <w:sz w:val="22"/>
                <w:szCs w:val="22"/>
                <w:lang w:eastAsia="en-GB"/>
              </w:rPr>
              <w:t>46</w:t>
            </w:r>
          </w:p>
        </w:tc>
        <w:tc>
          <w:tcPr>
            <w:tcW w:w="1844" w:type="dxa"/>
            <w:shd w:val="clear" w:color="auto" w:fill="auto"/>
            <w:noWrap/>
            <w:vAlign w:val="center"/>
            <w:hideMark/>
          </w:tcPr>
          <w:p w14:paraId="0550A815" w14:textId="77777777" w:rsidR="00832A49" w:rsidRPr="00832A49" w:rsidRDefault="00832A49" w:rsidP="00832A49">
            <w:pPr>
              <w:suppressAutoHyphens w:val="0"/>
              <w:jc w:val="center"/>
              <w:rPr>
                <w:sz w:val="22"/>
                <w:szCs w:val="22"/>
                <w:lang w:eastAsia="en-GB"/>
              </w:rPr>
            </w:pPr>
            <w:r w:rsidRPr="00832A49">
              <w:rPr>
                <w:sz w:val="22"/>
                <w:szCs w:val="22"/>
                <w:lang w:eastAsia="en-GB"/>
              </w:rPr>
              <w:t>31</w:t>
            </w:r>
          </w:p>
        </w:tc>
        <w:tc>
          <w:tcPr>
            <w:tcW w:w="1660" w:type="dxa"/>
            <w:shd w:val="clear" w:color="auto" w:fill="auto"/>
            <w:noWrap/>
            <w:vAlign w:val="center"/>
            <w:hideMark/>
          </w:tcPr>
          <w:p w14:paraId="024CE0E2" w14:textId="77777777" w:rsidR="00832A49" w:rsidRPr="00832A49" w:rsidRDefault="00832A49" w:rsidP="00832A49">
            <w:pPr>
              <w:suppressAutoHyphens w:val="0"/>
              <w:jc w:val="center"/>
              <w:rPr>
                <w:sz w:val="22"/>
                <w:szCs w:val="22"/>
                <w:lang w:eastAsia="en-GB"/>
              </w:rPr>
            </w:pPr>
            <w:r w:rsidRPr="00832A49">
              <w:rPr>
                <w:sz w:val="22"/>
                <w:szCs w:val="22"/>
                <w:lang w:eastAsia="en-GB"/>
              </w:rPr>
              <w:t>45</w:t>
            </w:r>
          </w:p>
        </w:tc>
        <w:tc>
          <w:tcPr>
            <w:tcW w:w="1844" w:type="dxa"/>
            <w:shd w:val="clear" w:color="auto" w:fill="auto"/>
            <w:noWrap/>
            <w:vAlign w:val="center"/>
            <w:hideMark/>
          </w:tcPr>
          <w:p w14:paraId="5A5BFADE" w14:textId="77777777" w:rsidR="00832A49" w:rsidRPr="00832A49" w:rsidRDefault="00832A49" w:rsidP="00832A49">
            <w:pPr>
              <w:suppressAutoHyphens w:val="0"/>
              <w:jc w:val="center"/>
              <w:rPr>
                <w:sz w:val="22"/>
                <w:szCs w:val="22"/>
                <w:lang w:eastAsia="en-GB"/>
              </w:rPr>
            </w:pPr>
            <w:r w:rsidRPr="00832A49">
              <w:rPr>
                <w:sz w:val="22"/>
                <w:szCs w:val="22"/>
                <w:lang w:eastAsia="en-GB"/>
              </w:rPr>
              <w:t>26</w:t>
            </w:r>
          </w:p>
        </w:tc>
      </w:tr>
      <w:tr w:rsidR="00832A49" w:rsidRPr="00832A49" w14:paraId="250850DA" w14:textId="77777777" w:rsidTr="00832A49">
        <w:trPr>
          <w:trHeight w:val="63"/>
        </w:trPr>
        <w:tc>
          <w:tcPr>
            <w:tcW w:w="1450" w:type="dxa"/>
            <w:vMerge/>
            <w:shd w:val="clear" w:color="auto" w:fill="auto"/>
            <w:noWrap/>
            <w:vAlign w:val="center"/>
            <w:hideMark/>
          </w:tcPr>
          <w:p w14:paraId="34E6DF86" w14:textId="77777777" w:rsidR="00832A49" w:rsidRPr="00832A49" w:rsidRDefault="00832A49" w:rsidP="00832A49">
            <w:pPr>
              <w:suppressAutoHyphens w:val="0"/>
              <w:jc w:val="center"/>
              <w:rPr>
                <w:sz w:val="22"/>
                <w:szCs w:val="22"/>
                <w:lang w:eastAsia="en-GB"/>
              </w:rPr>
            </w:pPr>
          </w:p>
        </w:tc>
        <w:tc>
          <w:tcPr>
            <w:tcW w:w="1775" w:type="dxa"/>
            <w:shd w:val="clear" w:color="auto" w:fill="auto"/>
            <w:vAlign w:val="center"/>
            <w:hideMark/>
          </w:tcPr>
          <w:p w14:paraId="1819E4EF" w14:textId="77777777" w:rsidR="00832A49" w:rsidRPr="00832A49" w:rsidRDefault="00832A49" w:rsidP="00832A49">
            <w:pPr>
              <w:suppressAutoHyphens w:val="0"/>
              <w:rPr>
                <w:sz w:val="22"/>
                <w:szCs w:val="22"/>
                <w:lang w:eastAsia="en-GB"/>
              </w:rPr>
            </w:pPr>
            <w:r w:rsidRPr="00832A49">
              <w:rPr>
                <w:sz w:val="22"/>
                <w:szCs w:val="22"/>
                <w:lang w:eastAsia="en-GB"/>
              </w:rPr>
              <w:t>55+</w:t>
            </w:r>
          </w:p>
        </w:tc>
        <w:tc>
          <w:tcPr>
            <w:tcW w:w="1340" w:type="dxa"/>
            <w:shd w:val="clear" w:color="auto" w:fill="auto"/>
            <w:noWrap/>
            <w:vAlign w:val="center"/>
            <w:hideMark/>
          </w:tcPr>
          <w:p w14:paraId="347062B7" w14:textId="77777777" w:rsidR="00832A49" w:rsidRPr="00832A49" w:rsidRDefault="00832A49" w:rsidP="00832A49">
            <w:pPr>
              <w:suppressAutoHyphens w:val="0"/>
              <w:jc w:val="center"/>
              <w:rPr>
                <w:sz w:val="22"/>
                <w:szCs w:val="22"/>
                <w:lang w:eastAsia="en-GB"/>
              </w:rPr>
            </w:pPr>
            <w:r w:rsidRPr="00832A49">
              <w:rPr>
                <w:sz w:val="22"/>
                <w:szCs w:val="22"/>
                <w:lang w:eastAsia="en-GB"/>
              </w:rPr>
              <w:t>45</w:t>
            </w:r>
          </w:p>
        </w:tc>
        <w:tc>
          <w:tcPr>
            <w:tcW w:w="1844" w:type="dxa"/>
            <w:shd w:val="clear" w:color="auto" w:fill="auto"/>
            <w:noWrap/>
            <w:vAlign w:val="center"/>
            <w:hideMark/>
          </w:tcPr>
          <w:p w14:paraId="5687E1AB" w14:textId="77777777" w:rsidR="00832A49" w:rsidRPr="00832A49" w:rsidRDefault="00832A49" w:rsidP="00832A49">
            <w:pPr>
              <w:suppressAutoHyphens w:val="0"/>
              <w:jc w:val="center"/>
              <w:rPr>
                <w:sz w:val="22"/>
                <w:szCs w:val="22"/>
                <w:lang w:eastAsia="en-GB"/>
              </w:rPr>
            </w:pPr>
            <w:r w:rsidRPr="00832A49">
              <w:rPr>
                <w:sz w:val="22"/>
                <w:szCs w:val="22"/>
                <w:lang w:eastAsia="en-GB"/>
              </w:rPr>
              <w:t>28</w:t>
            </w:r>
          </w:p>
        </w:tc>
        <w:tc>
          <w:tcPr>
            <w:tcW w:w="1660" w:type="dxa"/>
            <w:shd w:val="clear" w:color="auto" w:fill="auto"/>
            <w:noWrap/>
            <w:vAlign w:val="center"/>
            <w:hideMark/>
          </w:tcPr>
          <w:p w14:paraId="35E93922" w14:textId="662A68E8" w:rsidR="00832A49" w:rsidRPr="00832A49" w:rsidRDefault="00832A49" w:rsidP="00832A49">
            <w:pPr>
              <w:suppressAutoHyphens w:val="0"/>
              <w:jc w:val="center"/>
              <w:rPr>
                <w:b/>
                <w:bCs/>
                <w:color w:val="FF0000"/>
                <w:sz w:val="22"/>
                <w:szCs w:val="22"/>
                <w:lang w:eastAsia="en-GB"/>
              </w:rPr>
            </w:pPr>
            <w:r w:rsidRPr="00832A49">
              <w:rPr>
                <w:b/>
                <w:bCs/>
                <w:color w:val="FF0000"/>
                <w:sz w:val="22"/>
                <w:szCs w:val="22"/>
                <w:lang w:eastAsia="en-GB"/>
              </w:rPr>
              <w:t>38</w:t>
            </w:r>
            <w:r w:rsidR="00A05E81" w:rsidRPr="00A05E81">
              <w:rPr>
                <w:b/>
                <w:bCs/>
                <w:color w:val="FF0000"/>
                <w:sz w:val="22"/>
                <w:szCs w:val="22"/>
                <w:lang w:eastAsia="en-GB"/>
              </w:rPr>
              <w:t xml:space="preserve"> (-)</w:t>
            </w:r>
          </w:p>
        </w:tc>
        <w:tc>
          <w:tcPr>
            <w:tcW w:w="1844" w:type="dxa"/>
            <w:shd w:val="clear" w:color="auto" w:fill="auto"/>
            <w:noWrap/>
            <w:vAlign w:val="center"/>
            <w:hideMark/>
          </w:tcPr>
          <w:p w14:paraId="4F41A94A" w14:textId="4862B981" w:rsidR="00832A49" w:rsidRPr="00832A49" w:rsidRDefault="00832A49" w:rsidP="00832A49">
            <w:pPr>
              <w:suppressAutoHyphens w:val="0"/>
              <w:jc w:val="center"/>
              <w:rPr>
                <w:b/>
                <w:bCs/>
                <w:color w:val="FF0000"/>
                <w:sz w:val="22"/>
                <w:szCs w:val="22"/>
                <w:lang w:eastAsia="en-GB"/>
              </w:rPr>
            </w:pPr>
            <w:r w:rsidRPr="00832A49">
              <w:rPr>
                <w:b/>
                <w:bCs/>
                <w:color w:val="FF0000"/>
                <w:sz w:val="22"/>
                <w:szCs w:val="22"/>
                <w:lang w:eastAsia="en-GB"/>
              </w:rPr>
              <w:t>20</w:t>
            </w:r>
            <w:r w:rsidR="00A05E81" w:rsidRPr="00A05E81">
              <w:rPr>
                <w:b/>
                <w:bCs/>
                <w:color w:val="FF0000"/>
                <w:sz w:val="22"/>
                <w:szCs w:val="22"/>
                <w:lang w:eastAsia="en-GB"/>
              </w:rPr>
              <w:t xml:space="preserve"> (-)</w:t>
            </w:r>
          </w:p>
        </w:tc>
      </w:tr>
      <w:tr w:rsidR="00832A49" w:rsidRPr="00832A49" w14:paraId="649B4473" w14:textId="77777777" w:rsidTr="00832A49">
        <w:trPr>
          <w:trHeight w:val="63"/>
        </w:trPr>
        <w:tc>
          <w:tcPr>
            <w:tcW w:w="1450" w:type="dxa"/>
            <w:vMerge w:val="restart"/>
            <w:shd w:val="clear" w:color="auto" w:fill="D9D9D9" w:themeFill="background1" w:themeFillShade="D9"/>
            <w:vAlign w:val="center"/>
            <w:hideMark/>
          </w:tcPr>
          <w:p w14:paraId="13953B3D" w14:textId="77777777" w:rsidR="00832A49" w:rsidRPr="00832A49" w:rsidRDefault="00832A49" w:rsidP="00832A49">
            <w:pPr>
              <w:suppressAutoHyphens w:val="0"/>
              <w:rPr>
                <w:sz w:val="22"/>
                <w:szCs w:val="22"/>
                <w:lang w:eastAsia="en-GB"/>
              </w:rPr>
            </w:pPr>
            <w:r w:rsidRPr="00832A49">
              <w:rPr>
                <w:sz w:val="22"/>
                <w:szCs w:val="22"/>
                <w:lang w:eastAsia="en-GB"/>
              </w:rPr>
              <w:t>Végzettség</w:t>
            </w:r>
          </w:p>
          <w:p w14:paraId="5F0E5F10" w14:textId="77777777" w:rsidR="00832A49" w:rsidRPr="00832A49" w:rsidRDefault="00832A49" w:rsidP="00832A49">
            <w:pPr>
              <w:suppressAutoHyphens w:val="0"/>
              <w:rPr>
                <w:sz w:val="22"/>
                <w:szCs w:val="22"/>
                <w:lang w:eastAsia="en-GB"/>
              </w:rPr>
            </w:pPr>
            <w:r w:rsidRPr="00832A49">
              <w:rPr>
                <w:sz w:val="22"/>
                <w:szCs w:val="22"/>
                <w:lang w:eastAsia="en-GB"/>
              </w:rPr>
              <w:t> </w:t>
            </w:r>
          </w:p>
          <w:p w14:paraId="4B129449" w14:textId="4561C2BA" w:rsidR="00832A49" w:rsidRPr="00832A49" w:rsidRDefault="00832A49" w:rsidP="00832A49">
            <w:pPr>
              <w:rPr>
                <w:sz w:val="22"/>
                <w:szCs w:val="22"/>
                <w:lang w:eastAsia="en-GB"/>
              </w:rPr>
            </w:pPr>
            <w:r w:rsidRPr="00832A49">
              <w:rPr>
                <w:sz w:val="22"/>
                <w:szCs w:val="22"/>
                <w:lang w:eastAsia="en-GB"/>
              </w:rPr>
              <w:t> </w:t>
            </w:r>
          </w:p>
        </w:tc>
        <w:tc>
          <w:tcPr>
            <w:tcW w:w="1775" w:type="dxa"/>
            <w:shd w:val="clear" w:color="auto" w:fill="D9D9D9" w:themeFill="background1" w:themeFillShade="D9"/>
            <w:vAlign w:val="center"/>
            <w:hideMark/>
          </w:tcPr>
          <w:p w14:paraId="22CF8D3D" w14:textId="77777777" w:rsidR="00832A49" w:rsidRPr="00832A49" w:rsidRDefault="00832A49" w:rsidP="00832A49">
            <w:pPr>
              <w:suppressAutoHyphens w:val="0"/>
              <w:rPr>
                <w:sz w:val="22"/>
                <w:szCs w:val="22"/>
                <w:lang w:eastAsia="en-GB"/>
              </w:rPr>
            </w:pPr>
            <w:r w:rsidRPr="00832A49">
              <w:rPr>
                <w:sz w:val="22"/>
                <w:szCs w:val="22"/>
                <w:lang w:eastAsia="en-GB"/>
              </w:rPr>
              <w:t>Alapfok</w:t>
            </w:r>
          </w:p>
        </w:tc>
        <w:tc>
          <w:tcPr>
            <w:tcW w:w="1340" w:type="dxa"/>
            <w:shd w:val="clear" w:color="auto" w:fill="D9D9D9" w:themeFill="background1" w:themeFillShade="D9"/>
            <w:noWrap/>
            <w:vAlign w:val="center"/>
            <w:hideMark/>
          </w:tcPr>
          <w:p w14:paraId="0F6A1309" w14:textId="77777777" w:rsidR="00832A49" w:rsidRPr="00832A49" w:rsidRDefault="00832A49" w:rsidP="00832A49">
            <w:pPr>
              <w:suppressAutoHyphens w:val="0"/>
              <w:jc w:val="center"/>
              <w:rPr>
                <w:sz w:val="22"/>
                <w:szCs w:val="22"/>
                <w:lang w:eastAsia="en-GB"/>
              </w:rPr>
            </w:pPr>
            <w:r w:rsidRPr="00832A49">
              <w:rPr>
                <w:sz w:val="22"/>
                <w:szCs w:val="22"/>
                <w:lang w:eastAsia="en-GB"/>
              </w:rPr>
              <w:t>58</w:t>
            </w:r>
          </w:p>
        </w:tc>
        <w:tc>
          <w:tcPr>
            <w:tcW w:w="1844" w:type="dxa"/>
            <w:shd w:val="clear" w:color="auto" w:fill="D9D9D9" w:themeFill="background1" w:themeFillShade="D9"/>
            <w:noWrap/>
            <w:vAlign w:val="center"/>
            <w:hideMark/>
          </w:tcPr>
          <w:p w14:paraId="73690ABF" w14:textId="77777777" w:rsidR="00832A49" w:rsidRPr="00832A49" w:rsidRDefault="00832A49" w:rsidP="00832A49">
            <w:pPr>
              <w:suppressAutoHyphens w:val="0"/>
              <w:jc w:val="center"/>
              <w:rPr>
                <w:sz w:val="22"/>
                <w:szCs w:val="22"/>
                <w:lang w:eastAsia="en-GB"/>
              </w:rPr>
            </w:pPr>
            <w:r w:rsidRPr="00832A49">
              <w:rPr>
                <w:sz w:val="22"/>
                <w:szCs w:val="22"/>
                <w:lang w:eastAsia="en-GB"/>
              </w:rPr>
              <w:t>39</w:t>
            </w:r>
          </w:p>
        </w:tc>
        <w:tc>
          <w:tcPr>
            <w:tcW w:w="1660" w:type="dxa"/>
            <w:shd w:val="clear" w:color="auto" w:fill="D9D9D9" w:themeFill="background1" w:themeFillShade="D9"/>
            <w:noWrap/>
            <w:vAlign w:val="center"/>
            <w:hideMark/>
          </w:tcPr>
          <w:p w14:paraId="1FCE305C" w14:textId="77777777" w:rsidR="00832A49" w:rsidRPr="00832A49" w:rsidRDefault="00832A49" w:rsidP="00832A49">
            <w:pPr>
              <w:suppressAutoHyphens w:val="0"/>
              <w:jc w:val="center"/>
              <w:rPr>
                <w:sz w:val="22"/>
                <w:szCs w:val="22"/>
                <w:lang w:eastAsia="en-GB"/>
              </w:rPr>
            </w:pPr>
            <w:r w:rsidRPr="00832A49">
              <w:rPr>
                <w:sz w:val="22"/>
                <w:szCs w:val="22"/>
                <w:lang w:eastAsia="en-GB"/>
              </w:rPr>
              <w:t>50</w:t>
            </w:r>
          </w:p>
        </w:tc>
        <w:tc>
          <w:tcPr>
            <w:tcW w:w="1844" w:type="dxa"/>
            <w:shd w:val="clear" w:color="auto" w:fill="D9D9D9" w:themeFill="background1" w:themeFillShade="D9"/>
            <w:noWrap/>
            <w:vAlign w:val="center"/>
            <w:hideMark/>
          </w:tcPr>
          <w:p w14:paraId="4421ED59" w14:textId="77777777" w:rsidR="00832A49" w:rsidRPr="00832A49" w:rsidRDefault="00832A49" w:rsidP="00832A49">
            <w:pPr>
              <w:suppressAutoHyphens w:val="0"/>
              <w:jc w:val="center"/>
              <w:rPr>
                <w:sz w:val="22"/>
                <w:szCs w:val="22"/>
                <w:lang w:eastAsia="en-GB"/>
              </w:rPr>
            </w:pPr>
            <w:r w:rsidRPr="00832A49">
              <w:rPr>
                <w:sz w:val="22"/>
                <w:szCs w:val="22"/>
                <w:lang w:eastAsia="en-GB"/>
              </w:rPr>
              <w:t>27</w:t>
            </w:r>
          </w:p>
        </w:tc>
      </w:tr>
      <w:tr w:rsidR="00832A49" w:rsidRPr="00832A49" w14:paraId="2F6913BB" w14:textId="77777777" w:rsidTr="00832A49">
        <w:trPr>
          <w:trHeight w:val="63"/>
        </w:trPr>
        <w:tc>
          <w:tcPr>
            <w:tcW w:w="1450" w:type="dxa"/>
            <w:vMerge/>
            <w:shd w:val="clear" w:color="auto" w:fill="D9D9D9" w:themeFill="background1" w:themeFillShade="D9"/>
            <w:vAlign w:val="center"/>
            <w:hideMark/>
          </w:tcPr>
          <w:p w14:paraId="339DD6CE" w14:textId="2FA2CCBD" w:rsidR="00832A49" w:rsidRPr="00832A49" w:rsidRDefault="00832A49" w:rsidP="00832A49">
            <w:pPr>
              <w:rPr>
                <w:sz w:val="22"/>
                <w:szCs w:val="22"/>
                <w:lang w:eastAsia="en-GB"/>
              </w:rPr>
            </w:pPr>
          </w:p>
        </w:tc>
        <w:tc>
          <w:tcPr>
            <w:tcW w:w="1775" w:type="dxa"/>
            <w:shd w:val="clear" w:color="auto" w:fill="D9D9D9" w:themeFill="background1" w:themeFillShade="D9"/>
            <w:vAlign w:val="center"/>
            <w:hideMark/>
          </w:tcPr>
          <w:p w14:paraId="49466D4F" w14:textId="77777777" w:rsidR="00832A49" w:rsidRPr="00832A49" w:rsidRDefault="00832A49" w:rsidP="00832A49">
            <w:pPr>
              <w:suppressAutoHyphens w:val="0"/>
              <w:rPr>
                <w:sz w:val="22"/>
                <w:szCs w:val="22"/>
                <w:lang w:eastAsia="en-GB"/>
              </w:rPr>
            </w:pPr>
            <w:r w:rsidRPr="00832A49">
              <w:rPr>
                <w:sz w:val="22"/>
                <w:szCs w:val="22"/>
                <w:lang w:eastAsia="en-GB"/>
              </w:rPr>
              <w:t>Középfok</w:t>
            </w:r>
          </w:p>
        </w:tc>
        <w:tc>
          <w:tcPr>
            <w:tcW w:w="1340" w:type="dxa"/>
            <w:shd w:val="clear" w:color="auto" w:fill="D9D9D9" w:themeFill="background1" w:themeFillShade="D9"/>
            <w:noWrap/>
            <w:vAlign w:val="center"/>
            <w:hideMark/>
          </w:tcPr>
          <w:p w14:paraId="2DDC4CB0" w14:textId="0BC37042" w:rsidR="00832A49" w:rsidRPr="00832A49" w:rsidRDefault="00832A49" w:rsidP="00832A49">
            <w:pPr>
              <w:suppressAutoHyphens w:val="0"/>
              <w:jc w:val="center"/>
              <w:rPr>
                <w:b/>
                <w:bCs/>
                <w:color w:val="FF0000"/>
                <w:sz w:val="22"/>
                <w:szCs w:val="22"/>
                <w:lang w:eastAsia="en-GB"/>
              </w:rPr>
            </w:pPr>
            <w:r w:rsidRPr="00832A49">
              <w:rPr>
                <w:b/>
                <w:bCs/>
                <w:color w:val="FF0000"/>
                <w:sz w:val="22"/>
                <w:szCs w:val="22"/>
                <w:lang w:eastAsia="en-GB"/>
              </w:rPr>
              <w:t>39</w:t>
            </w:r>
            <w:r w:rsidR="00A05E81" w:rsidRPr="00A05E81">
              <w:rPr>
                <w:b/>
                <w:bCs/>
                <w:color w:val="FF0000"/>
                <w:sz w:val="22"/>
                <w:szCs w:val="22"/>
                <w:lang w:eastAsia="en-GB"/>
              </w:rPr>
              <w:t xml:space="preserve"> (-)</w:t>
            </w:r>
          </w:p>
        </w:tc>
        <w:tc>
          <w:tcPr>
            <w:tcW w:w="1844" w:type="dxa"/>
            <w:shd w:val="clear" w:color="auto" w:fill="D9D9D9" w:themeFill="background1" w:themeFillShade="D9"/>
            <w:noWrap/>
            <w:vAlign w:val="center"/>
            <w:hideMark/>
          </w:tcPr>
          <w:p w14:paraId="7776BF5F" w14:textId="5C4B7BC2" w:rsidR="00832A49" w:rsidRPr="00832A49" w:rsidRDefault="00832A49" w:rsidP="00832A49">
            <w:pPr>
              <w:suppressAutoHyphens w:val="0"/>
              <w:jc w:val="center"/>
              <w:rPr>
                <w:b/>
                <w:bCs/>
                <w:color w:val="FF0000"/>
                <w:sz w:val="22"/>
                <w:szCs w:val="22"/>
                <w:lang w:eastAsia="en-GB"/>
              </w:rPr>
            </w:pPr>
            <w:r w:rsidRPr="00832A49">
              <w:rPr>
                <w:b/>
                <w:bCs/>
                <w:color w:val="FF0000"/>
                <w:sz w:val="22"/>
                <w:szCs w:val="22"/>
                <w:lang w:eastAsia="en-GB"/>
              </w:rPr>
              <w:t>20</w:t>
            </w:r>
            <w:r w:rsidR="00A05E81" w:rsidRPr="00A05E81">
              <w:rPr>
                <w:b/>
                <w:bCs/>
                <w:color w:val="FF0000"/>
                <w:sz w:val="22"/>
                <w:szCs w:val="22"/>
                <w:lang w:eastAsia="en-GB"/>
              </w:rPr>
              <w:t xml:space="preserve"> (--)</w:t>
            </w:r>
          </w:p>
        </w:tc>
        <w:tc>
          <w:tcPr>
            <w:tcW w:w="1660" w:type="dxa"/>
            <w:shd w:val="clear" w:color="auto" w:fill="D9D9D9" w:themeFill="background1" w:themeFillShade="D9"/>
            <w:noWrap/>
            <w:vAlign w:val="center"/>
            <w:hideMark/>
          </w:tcPr>
          <w:p w14:paraId="21988BA3" w14:textId="2FCD030E" w:rsidR="00832A49" w:rsidRPr="00832A49" w:rsidRDefault="00832A49" w:rsidP="00832A49">
            <w:pPr>
              <w:suppressAutoHyphens w:val="0"/>
              <w:jc w:val="center"/>
              <w:rPr>
                <w:b/>
                <w:bCs/>
                <w:sz w:val="22"/>
                <w:szCs w:val="22"/>
                <w:lang w:eastAsia="en-GB"/>
              </w:rPr>
            </w:pPr>
            <w:r w:rsidRPr="00832A49">
              <w:rPr>
                <w:b/>
                <w:bCs/>
                <w:color w:val="FF0000"/>
                <w:sz w:val="22"/>
                <w:szCs w:val="22"/>
                <w:lang w:eastAsia="en-GB"/>
              </w:rPr>
              <w:t>39</w:t>
            </w:r>
            <w:r w:rsidR="00A05E81" w:rsidRPr="00A05E81">
              <w:rPr>
                <w:b/>
                <w:bCs/>
                <w:color w:val="FF0000"/>
                <w:sz w:val="22"/>
                <w:szCs w:val="22"/>
                <w:lang w:eastAsia="en-GB"/>
              </w:rPr>
              <w:t xml:space="preserve"> (-)</w:t>
            </w:r>
          </w:p>
        </w:tc>
        <w:tc>
          <w:tcPr>
            <w:tcW w:w="1844" w:type="dxa"/>
            <w:shd w:val="clear" w:color="auto" w:fill="D9D9D9" w:themeFill="background1" w:themeFillShade="D9"/>
            <w:noWrap/>
            <w:vAlign w:val="center"/>
            <w:hideMark/>
          </w:tcPr>
          <w:p w14:paraId="7431A3E2" w14:textId="77777777" w:rsidR="00832A49" w:rsidRPr="00832A49" w:rsidRDefault="00832A49" w:rsidP="00832A49">
            <w:pPr>
              <w:suppressAutoHyphens w:val="0"/>
              <w:jc w:val="center"/>
              <w:rPr>
                <w:sz w:val="22"/>
                <w:szCs w:val="22"/>
                <w:lang w:eastAsia="en-GB"/>
              </w:rPr>
            </w:pPr>
            <w:r w:rsidRPr="00832A49">
              <w:rPr>
                <w:sz w:val="22"/>
                <w:szCs w:val="22"/>
                <w:lang w:eastAsia="en-GB"/>
              </w:rPr>
              <w:t>23</w:t>
            </w:r>
          </w:p>
        </w:tc>
      </w:tr>
      <w:tr w:rsidR="00832A49" w:rsidRPr="00832A49" w14:paraId="2B43FE78" w14:textId="77777777" w:rsidTr="00832A49">
        <w:trPr>
          <w:trHeight w:val="63"/>
        </w:trPr>
        <w:tc>
          <w:tcPr>
            <w:tcW w:w="1450" w:type="dxa"/>
            <w:vMerge/>
            <w:shd w:val="clear" w:color="auto" w:fill="D9D9D9" w:themeFill="background1" w:themeFillShade="D9"/>
            <w:vAlign w:val="center"/>
            <w:hideMark/>
          </w:tcPr>
          <w:p w14:paraId="6D26C5DF" w14:textId="209F3A29" w:rsidR="00832A49" w:rsidRPr="00832A49" w:rsidRDefault="00832A49" w:rsidP="00832A49">
            <w:pPr>
              <w:suppressAutoHyphens w:val="0"/>
              <w:rPr>
                <w:sz w:val="22"/>
                <w:szCs w:val="22"/>
                <w:lang w:eastAsia="en-GB"/>
              </w:rPr>
            </w:pPr>
          </w:p>
        </w:tc>
        <w:tc>
          <w:tcPr>
            <w:tcW w:w="1775" w:type="dxa"/>
            <w:shd w:val="clear" w:color="auto" w:fill="D9D9D9" w:themeFill="background1" w:themeFillShade="D9"/>
            <w:vAlign w:val="center"/>
            <w:hideMark/>
          </w:tcPr>
          <w:p w14:paraId="0381ED28" w14:textId="77777777" w:rsidR="00832A49" w:rsidRPr="00832A49" w:rsidRDefault="00832A49" w:rsidP="00832A49">
            <w:pPr>
              <w:suppressAutoHyphens w:val="0"/>
              <w:rPr>
                <w:sz w:val="22"/>
                <w:szCs w:val="22"/>
                <w:lang w:eastAsia="en-GB"/>
              </w:rPr>
            </w:pPr>
            <w:r w:rsidRPr="00832A49">
              <w:rPr>
                <w:sz w:val="22"/>
                <w:szCs w:val="22"/>
                <w:lang w:eastAsia="en-GB"/>
              </w:rPr>
              <w:t>Felsőfok</w:t>
            </w:r>
          </w:p>
        </w:tc>
        <w:tc>
          <w:tcPr>
            <w:tcW w:w="1340" w:type="dxa"/>
            <w:shd w:val="clear" w:color="auto" w:fill="D9D9D9" w:themeFill="background1" w:themeFillShade="D9"/>
            <w:noWrap/>
            <w:vAlign w:val="center"/>
            <w:hideMark/>
          </w:tcPr>
          <w:p w14:paraId="2A73D5CC" w14:textId="1BAD6992" w:rsidR="00832A49" w:rsidRPr="00832A49" w:rsidRDefault="00832A49" w:rsidP="00832A49">
            <w:pPr>
              <w:suppressAutoHyphens w:val="0"/>
              <w:jc w:val="center"/>
              <w:rPr>
                <w:b/>
                <w:bCs/>
                <w:color w:val="FF0000"/>
                <w:sz w:val="22"/>
                <w:szCs w:val="22"/>
                <w:lang w:eastAsia="en-GB"/>
              </w:rPr>
            </w:pPr>
            <w:r w:rsidRPr="00832A49">
              <w:rPr>
                <w:b/>
                <w:bCs/>
                <w:color w:val="FF0000"/>
                <w:sz w:val="22"/>
                <w:szCs w:val="22"/>
                <w:lang w:eastAsia="en-GB"/>
              </w:rPr>
              <w:t>33</w:t>
            </w:r>
            <w:r w:rsidR="00A05E81" w:rsidRPr="00A05E81">
              <w:rPr>
                <w:b/>
                <w:bCs/>
                <w:color w:val="FF0000"/>
                <w:sz w:val="22"/>
                <w:szCs w:val="22"/>
                <w:lang w:eastAsia="en-GB"/>
              </w:rPr>
              <w:t xml:space="preserve"> (--)</w:t>
            </w:r>
          </w:p>
        </w:tc>
        <w:tc>
          <w:tcPr>
            <w:tcW w:w="1844" w:type="dxa"/>
            <w:shd w:val="clear" w:color="auto" w:fill="D9D9D9" w:themeFill="background1" w:themeFillShade="D9"/>
            <w:noWrap/>
            <w:vAlign w:val="center"/>
            <w:hideMark/>
          </w:tcPr>
          <w:p w14:paraId="38DDCAC7" w14:textId="4D4379FE" w:rsidR="00832A49" w:rsidRPr="00832A49" w:rsidRDefault="00832A49" w:rsidP="00832A49">
            <w:pPr>
              <w:suppressAutoHyphens w:val="0"/>
              <w:jc w:val="center"/>
              <w:rPr>
                <w:b/>
                <w:bCs/>
                <w:color w:val="FF0000"/>
                <w:sz w:val="22"/>
                <w:szCs w:val="22"/>
                <w:lang w:eastAsia="en-GB"/>
              </w:rPr>
            </w:pPr>
            <w:r w:rsidRPr="00832A49">
              <w:rPr>
                <w:b/>
                <w:bCs/>
                <w:color w:val="FF0000"/>
                <w:sz w:val="22"/>
                <w:szCs w:val="22"/>
                <w:lang w:eastAsia="en-GB"/>
              </w:rPr>
              <w:t>16</w:t>
            </w:r>
            <w:r w:rsidR="00A05E81" w:rsidRPr="00A05E81">
              <w:rPr>
                <w:b/>
                <w:bCs/>
                <w:color w:val="FF0000"/>
                <w:sz w:val="22"/>
                <w:szCs w:val="22"/>
                <w:lang w:eastAsia="en-GB"/>
              </w:rPr>
              <w:t xml:space="preserve"> (--)</w:t>
            </w:r>
          </w:p>
        </w:tc>
        <w:tc>
          <w:tcPr>
            <w:tcW w:w="1660" w:type="dxa"/>
            <w:shd w:val="clear" w:color="auto" w:fill="D9D9D9" w:themeFill="background1" w:themeFillShade="D9"/>
            <w:noWrap/>
            <w:vAlign w:val="center"/>
            <w:hideMark/>
          </w:tcPr>
          <w:p w14:paraId="2FB8FBB3" w14:textId="2A91E31D" w:rsidR="00832A49" w:rsidRPr="00832A49" w:rsidRDefault="00832A49" w:rsidP="00832A49">
            <w:pPr>
              <w:suppressAutoHyphens w:val="0"/>
              <w:jc w:val="center"/>
              <w:rPr>
                <w:b/>
                <w:bCs/>
                <w:color w:val="FF0000"/>
                <w:sz w:val="22"/>
                <w:szCs w:val="22"/>
                <w:lang w:eastAsia="en-GB"/>
              </w:rPr>
            </w:pPr>
            <w:r w:rsidRPr="00832A49">
              <w:rPr>
                <w:b/>
                <w:bCs/>
                <w:color w:val="FF0000"/>
                <w:sz w:val="22"/>
                <w:szCs w:val="22"/>
                <w:lang w:eastAsia="en-GB"/>
              </w:rPr>
              <w:t>28</w:t>
            </w:r>
            <w:r w:rsidR="00A05E81" w:rsidRPr="00A05E81">
              <w:rPr>
                <w:b/>
                <w:bCs/>
                <w:color w:val="FF0000"/>
                <w:sz w:val="22"/>
                <w:szCs w:val="22"/>
                <w:lang w:eastAsia="en-GB"/>
              </w:rPr>
              <w:t xml:space="preserve"> (--)</w:t>
            </w:r>
          </w:p>
        </w:tc>
        <w:tc>
          <w:tcPr>
            <w:tcW w:w="1844" w:type="dxa"/>
            <w:shd w:val="clear" w:color="auto" w:fill="D9D9D9" w:themeFill="background1" w:themeFillShade="D9"/>
            <w:noWrap/>
            <w:vAlign w:val="center"/>
            <w:hideMark/>
          </w:tcPr>
          <w:p w14:paraId="669CDFD6" w14:textId="36165427" w:rsidR="00832A49" w:rsidRPr="00832A49" w:rsidRDefault="00832A49" w:rsidP="00832A49">
            <w:pPr>
              <w:suppressAutoHyphens w:val="0"/>
              <w:jc w:val="center"/>
              <w:rPr>
                <w:b/>
                <w:bCs/>
                <w:color w:val="FF0000"/>
                <w:sz w:val="22"/>
                <w:szCs w:val="22"/>
                <w:lang w:eastAsia="en-GB"/>
              </w:rPr>
            </w:pPr>
            <w:r w:rsidRPr="00832A49">
              <w:rPr>
                <w:b/>
                <w:bCs/>
                <w:color w:val="FF0000"/>
                <w:sz w:val="22"/>
                <w:szCs w:val="22"/>
                <w:lang w:eastAsia="en-GB"/>
              </w:rPr>
              <w:t>18</w:t>
            </w:r>
            <w:r w:rsidR="00A05E81" w:rsidRPr="00A05E81">
              <w:rPr>
                <w:b/>
                <w:bCs/>
                <w:color w:val="FF0000"/>
                <w:sz w:val="22"/>
                <w:szCs w:val="22"/>
                <w:lang w:eastAsia="en-GB"/>
              </w:rPr>
              <w:t xml:space="preserve"> (-)</w:t>
            </w:r>
          </w:p>
        </w:tc>
      </w:tr>
      <w:tr w:rsidR="00832A49" w:rsidRPr="00832A49" w14:paraId="2D9DEE54" w14:textId="77777777" w:rsidTr="00832A49">
        <w:trPr>
          <w:trHeight w:val="63"/>
        </w:trPr>
        <w:tc>
          <w:tcPr>
            <w:tcW w:w="1450" w:type="dxa"/>
            <w:vMerge w:val="restart"/>
            <w:shd w:val="clear" w:color="auto" w:fill="auto"/>
            <w:vAlign w:val="center"/>
            <w:hideMark/>
          </w:tcPr>
          <w:p w14:paraId="37FFFAA9" w14:textId="77777777" w:rsidR="00832A49" w:rsidRDefault="00832A49" w:rsidP="00832A49">
            <w:pPr>
              <w:suppressAutoHyphens w:val="0"/>
              <w:rPr>
                <w:sz w:val="22"/>
                <w:szCs w:val="22"/>
                <w:lang w:eastAsia="en-GB"/>
              </w:rPr>
            </w:pPr>
            <w:r w:rsidRPr="00832A49">
              <w:rPr>
                <w:sz w:val="22"/>
                <w:szCs w:val="22"/>
                <w:lang w:eastAsia="en-GB"/>
              </w:rPr>
              <w:t xml:space="preserve">Anyagi </w:t>
            </w:r>
          </w:p>
          <w:p w14:paraId="799254D4" w14:textId="7424849A" w:rsidR="00832A49" w:rsidRPr="00832A49" w:rsidRDefault="00832A49" w:rsidP="00832A49">
            <w:pPr>
              <w:suppressAutoHyphens w:val="0"/>
              <w:rPr>
                <w:sz w:val="22"/>
                <w:szCs w:val="22"/>
                <w:lang w:eastAsia="en-GB"/>
              </w:rPr>
            </w:pPr>
            <w:r w:rsidRPr="00832A49">
              <w:rPr>
                <w:sz w:val="22"/>
                <w:szCs w:val="22"/>
                <w:lang w:eastAsia="en-GB"/>
              </w:rPr>
              <w:t>helyzet</w:t>
            </w:r>
          </w:p>
          <w:p w14:paraId="6A860062" w14:textId="30CC63FD" w:rsidR="00832A49" w:rsidRPr="00832A49" w:rsidRDefault="00832A49" w:rsidP="00A05E81">
            <w:pPr>
              <w:suppressAutoHyphens w:val="0"/>
              <w:rPr>
                <w:sz w:val="22"/>
                <w:szCs w:val="22"/>
                <w:lang w:eastAsia="en-GB"/>
              </w:rPr>
            </w:pPr>
            <w:r w:rsidRPr="00832A49">
              <w:rPr>
                <w:sz w:val="22"/>
                <w:szCs w:val="22"/>
                <w:lang w:eastAsia="en-GB"/>
              </w:rPr>
              <w:t> </w:t>
            </w:r>
          </w:p>
        </w:tc>
        <w:tc>
          <w:tcPr>
            <w:tcW w:w="1775" w:type="dxa"/>
            <w:shd w:val="clear" w:color="auto" w:fill="auto"/>
            <w:vAlign w:val="center"/>
            <w:hideMark/>
          </w:tcPr>
          <w:p w14:paraId="31C991AF" w14:textId="77777777" w:rsidR="00832A49" w:rsidRPr="00832A49" w:rsidRDefault="00832A49" w:rsidP="00832A49">
            <w:pPr>
              <w:suppressAutoHyphens w:val="0"/>
              <w:rPr>
                <w:sz w:val="22"/>
                <w:szCs w:val="22"/>
                <w:lang w:eastAsia="en-GB"/>
              </w:rPr>
            </w:pPr>
            <w:r w:rsidRPr="00832A49">
              <w:rPr>
                <w:sz w:val="22"/>
                <w:szCs w:val="22"/>
                <w:lang w:eastAsia="en-GB"/>
              </w:rPr>
              <w:t>Nélkülöznek</w:t>
            </w:r>
          </w:p>
        </w:tc>
        <w:tc>
          <w:tcPr>
            <w:tcW w:w="1340" w:type="dxa"/>
            <w:shd w:val="clear" w:color="auto" w:fill="auto"/>
            <w:noWrap/>
            <w:vAlign w:val="center"/>
            <w:hideMark/>
          </w:tcPr>
          <w:p w14:paraId="1CE6B780" w14:textId="77777777" w:rsidR="00832A49" w:rsidRPr="00832A49" w:rsidRDefault="00832A49" w:rsidP="00832A49">
            <w:pPr>
              <w:suppressAutoHyphens w:val="0"/>
              <w:jc w:val="center"/>
              <w:rPr>
                <w:sz w:val="22"/>
                <w:szCs w:val="22"/>
                <w:lang w:eastAsia="en-GB"/>
              </w:rPr>
            </w:pPr>
            <w:r w:rsidRPr="00832A49">
              <w:rPr>
                <w:sz w:val="22"/>
                <w:szCs w:val="22"/>
                <w:lang w:eastAsia="en-GB"/>
              </w:rPr>
              <w:t>62</w:t>
            </w:r>
          </w:p>
        </w:tc>
        <w:tc>
          <w:tcPr>
            <w:tcW w:w="1844" w:type="dxa"/>
            <w:shd w:val="clear" w:color="auto" w:fill="auto"/>
            <w:noWrap/>
            <w:vAlign w:val="center"/>
            <w:hideMark/>
          </w:tcPr>
          <w:p w14:paraId="5A1A6391" w14:textId="77777777" w:rsidR="00832A49" w:rsidRPr="00832A49" w:rsidRDefault="00832A49" w:rsidP="00832A49">
            <w:pPr>
              <w:suppressAutoHyphens w:val="0"/>
              <w:jc w:val="center"/>
              <w:rPr>
                <w:sz w:val="22"/>
                <w:szCs w:val="22"/>
                <w:lang w:eastAsia="en-GB"/>
              </w:rPr>
            </w:pPr>
            <w:r w:rsidRPr="00832A49">
              <w:rPr>
                <w:sz w:val="22"/>
                <w:szCs w:val="22"/>
                <w:lang w:eastAsia="en-GB"/>
              </w:rPr>
              <w:t>41</w:t>
            </w:r>
          </w:p>
        </w:tc>
        <w:tc>
          <w:tcPr>
            <w:tcW w:w="1660" w:type="dxa"/>
            <w:shd w:val="clear" w:color="auto" w:fill="auto"/>
            <w:noWrap/>
            <w:vAlign w:val="center"/>
            <w:hideMark/>
          </w:tcPr>
          <w:p w14:paraId="416AA91D" w14:textId="77777777" w:rsidR="00832A49" w:rsidRPr="00832A49" w:rsidRDefault="00832A49" w:rsidP="00832A49">
            <w:pPr>
              <w:suppressAutoHyphens w:val="0"/>
              <w:jc w:val="center"/>
              <w:rPr>
                <w:sz w:val="22"/>
                <w:szCs w:val="22"/>
                <w:lang w:eastAsia="en-GB"/>
              </w:rPr>
            </w:pPr>
            <w:r w:rsidRPr="00832A49">
              <w:rPr>
                <w:sz w:val="22"/>
                <w:szCs w:val="22"/>
                <w:lang w:eastAsia="en-GB"/>
              </w:rPr>
              <w:t>48</w:t>
            </w:r>
          </w:p>
        </w:tc>
        <w:tc>
          <w:tcPr>
            <w:tcW w:w="1844" w:type="dxa"/>
            <w:shd w:val="clear" w:color="auto" w:fill="auto"/>
            <w:noWrap/>
            <w:vAlign w:val="center"/>
            <w:hideMark/>
          </w:tcPr>
          <w:p w14:paraId="33E6858B" w14:textId="77777777" w:rsidR="00832A49" w:rsidRPr="00832A49" w:rsidRDefault="00832A49" w:rsidP="00832A49">
            <w:pPr>
              <w:suppressAutoHyphens w:val="0"/>
              <w:jc w:val="center"/>
              <w:rPr>
                <w:sz w:val="22"/>
                <w:szCs w:val="22"/>
                <w:lang w:eastAsia="en-GB"/>
              </w:rPr>
            </w:pPr>
            <w:r w:rsidRPr="00832A49">
              <w:rPr>
                <w:sz w:val="22"/>
                <w:szCs w:val="22"/>
                <w:lang w:eastAsia="en-GB"/>
              </w:rPr>
              <w:t>26</w:t>
            </w:r>
          </w:p>
        </w:tc>
      </w:tr>
      <w:tr w:rsidR="00832A49" w:rsidRPr="00832A49" w14:paraId="3BCB53EB" w14:textId="77777777" w:rsidTr="00832A49">
        <w:trPr>
          <w:trHeight w:val="63"/>
        </w:trPr>
        <w:tc>
          <w:tcPr>
            <w:tcW w:w="1450" w:type="dxa"/>
            <w:vMerge/>
            <w:shd w:val="clear" w:color="auto" w:fill="auto"/>
            <w:vAlign w:val="center"/>
            <w:hideMark/>
          </w:tcPr>
          <w:p w14:paraId="1ECCD546" w14:textId="6EA636D4" w:rsidR="00832A49" w:rsidRPr="00832A49" w:rsidRDefault="00832A49" w:rsidP="00832A49">
            <w:pPr>
              <w:rPr>
                <w:sz w:val="22"/>
                <w:szCs w:val="22"/>
                <w:lang w:eastAsia="en-GB"/>
              </w:rPr>
            </w:pPr>
          </w:p>
        </w:tc>
        <w:tc>
          <w:tcPr>
            <w:tcW w:w="1775" w:type="dxa"/>
            <w:shd w:val="clear" w:color="auto" w:fill="auto"/>
            <w:vAlign w:val="center"/>
            <w:hideMark/>
          </w:tcPr>
          <w:p w14:paraId="331EA038" w14:textId="77777777" w:rsidR="00832A49" w:rsidRPr="00832A49" w:rsidRDefault="00832A49" w:rsidP="00832A49">
            <w:pPr>
              <w:suppressAutoHyphens w:val="0"/>
              <w:rPr>
                <w:sz w:val="22"/>
                <w:szCs w:val="22"/>
                <w:lang w:eastAsia="en-GB"/>
              </w:rPr>
            </w:pPr>
            <w:r w:rsidRPr="00832A49">
              <w:rPr>
                <w:sz w:val="22"/>
                <w:szCs w:val="22"/>
                <w:lang w:eastAsia="en-GB"/>
              </w:rPr>
              <w:t>Stabil</w:t>
            </w:r>
          </w:p>
        </w:tc>
        <w:tc>
          <w:tcPr>
            <w:tcW w:w="1340" w:type="dxa"/>
            <w:shd w:val="clear" w:color="auto" w:fill="auto"/>
            <w:noWrap/>
            <w:vAlign w:val="center"/>
            <w:hideMark/>
          </w:tcPr>
          <w:p w14:paraId="38F54A41" w14:textId="61DFA48F" w:rsidR="00832A49" w:rsidRPr="00832A49" w:rsidRDefault="00832A49" w:rsidP="00832A49">
            <w:pPr>
              <w:suppressAutoHyphens w:val="0"/>
              <w:jc w:val="center"/>
              <w:rPr>
                <w:b/>
                <w:bCs/>
                <w:color w:val="FF0000"/>
                <w:sz w:val="22"/>
                <w:szCs w:val="22"/>
                <w:lang w:eastAsia="en-GB"/>
              </w:rPr>
            </w:pPr>
            <w:r w:rsidRPr="00832A49">
              <w:rPr>
                <w:b/>
                <w:bCs/>
                <w:color w:val="FF0000"/>
                <w:sz w:val="22"/>
                <w:szCs w:val="22"/>
                <w:lang w:eastAsia="en-GB"/>
              </w:rPr>
              <w:t>41</w:t>
            </w:r>
            <w:r w:rsidR="00A05E81" w:rsidRPr="00A05E81">
              <w:rPr>
                <w:b/>
                <w:bCs/>
                <w:color w:val="FF0000"/>
                <w:sz w:val="22"/>
                <w:szCs w:val="22"/>
                <w:lang w:eastAsia="en-GB"/>
              </w:rPr>
              <w:t xml:space="preserve"> (--)</w:t>
            </w:r>
          </w:p>
        </w:tc>
        <w:tc>
          <w:tcPr>
            <w:tcW w:w="1844" w:type="dxa"/>
            <w:shd w:val="clear" w:color="auto" w:fill="auto"/>
            <w:noWrap/>
            <w:vAlign w:val="center"/>
            <w:hideMark/>
          </w:tcPr>
          <w:p w14:paraId="352E6526" w14:textId="530B1C6F" w:rsidR="00832A49" w:rsidRPr="00832A49" w:rsidRDefault="00832A49" w:rsidP="00832A49">
            <w:pPr>
              <w:suppressAutoHyphens w:val="0"/>
              <w:jc w:val="center"/>
              <w:rPr>
                <w:b/>
                <w:bCs/>
                <w:color w:val="FF0000"/>
                <w:sz w:val="22"/>
                <w:szCs w:val="22"/>
                <w:lang w:eastAsia="en-GB"/>
              </w:rPr>
            </w:pPr>
            <w:r w:rsidRPr="00832A49">
              <w:rPr>
                <w:b/>
                <w:bCs/>
                <w:color w:val="FF0000"/>
                <w:sz w:val="22"/>
                <w:szCs w:val="22"/>
                <w:lang w:eastAsia="en-GB"/>
              </w:rPr>
              <w:t>23</w:t>
            </w:r>
            <w:r w:rsidR="00A05E81" w:rsidRPr="00A05E81">
              <w:rPr>
                <w:b/>
                <w:bCs/>
                <w:color w:val="FF0000"/>
                <w:sz w:val="22"/>
                <w:szCs w:val="22"/>
                <w:lang w:eastAsia="en-GB"/>
              </w:rPr>
              <w:t xml:space="preserve"> (--)</w:t>
            </w:r>
          </w:p>
        </w:tc>
        <w:tc>
          <w:tcPr>
            <w:tcW w:w="1660" w:type="dxa"/>
            <w:shd w:val="clear" w:color="auto" w:fill="auto"/>
            <w:noWrap/>
            <w:vAlign w:val="center"/>
            <w:hideMark/>
          </w:tcPr>
          <w:p w14:paraId="4FEB2BDC" w14:textId="77777777" w:rsidR="00832A49" w:rsidRPr="00832A49" w:rsidRDefault="00832A49" w:rsidP="00832A49">
            <w:pPr>
              <w:suppressAutoHyphens w:val="0"/>
              <w:jc w:val="center"/>
              <w:rPr>
                <w:sz w:val="22"/>
                <w:szCs w:val="22"/>
                <w:lang w:eastAsia="en-GB"/>
              </w:rPr>
            </w:pPr>
            <w:r w:rsidRPr="00832A49">
              <w:rPr>
                <w:sz w:val="22"/>
                <w:szCs w:val="22"/>
                <w:lang w:eastAsia="en-GB"/>
              </w:rPr>
              <w:t>47</w:t>
            </w:r>
          </w:p>
        </w:tc>
        <w:tc>
          <w:tcPr>
            <w:tcW w:w="1844" w:type="dxa"/>
            <w:shd w:val="clear" w:color="auto" w:fill="auto"/>
            <w:noWrap/>
            <w:vAlign w:val="center"/>
            <w:hideMark/>
          </w:tcPr>
          <w:p w14:paraId="0BFE7496" w14:textId="77777777" w:rsidR="00832A49" w:rsidRPr="00832A49" w:rsidRDefault="00832A49" w:rsidP="00832A49">
            <w:pPr>
              <w:suppressAutoHyphens w:val="0"/>
              <w:jc w:val="center"/>
              <w:rPr>
                <w:sz w:val="22"/>
                <w:szCs w:val="22"/>
                <w:lang w:eastAsia="en-GB"/>
              </w:rPr>
            </w:pPr>
            <w:r w:rsidRPr="00832A49">
              <w:rPr>
                <w:sz w:val="22"/>
                <w:szCs w:val="22"/>
                <w:lang w:eastAsia="en-GB"/>
              </w:rPr>
              <w:t>27</w:t>
            </w:r>
          </w:p>
        </w:tc>
      </w:tr>
      <w:tr w:rsidR="00832A49" w:rsidRPr="00832A49" w14:paraId="48052D00" w14:textId="77777777" w:rsidTr="00A05E81">
        <w:trPr>
          <w:trHeight w:val="63"/>
        </w:trPr>
        <w:tc>
          <w:tcPr>
            <w:tcW w:w="1450" w:type="dxa"/>
            <w:vMerge/>
            <w:shd w:val="clear" w:color="auto" w:fill="auto"/>
            <w:vAlign w:val="center"/>
            <w:hideMark/>
          </w:tcPr>
          <w:p w14:paraId="025F2568" w14:textId="13993AE7" w:rsidR="00832A49" w:rsidRPr="00832A49" w:rsidRDefault="00832A49" w:rsidP="00832A49">
            <w:pPr>
              <w:suppressAutoHyphens w:val="0"/>
              <w:rPr>
                <w:sz w:val="22"/>
                <w:szCs w:val="22"/>
                <w:lang w:eastAsia="en-GB"/>
              </w:rPr>
            </w:pPr>
          </w:p>
        </w:tc>
        <w:tc>
          <w:tcPr>
            <w:tcW w:w="1775" w:type="dxa"/>
            <w:shd w:val="clear" w:color="auto" w:fill="auto"/>
            <w:vAlign w:val="center"/>
            <w:hideMark/>
          </w:tcPr>
          <w:p w14:paraId="172AC1C1" w14:textId="77777777" w:rsidR="00832A49" w:rsidRPr="00832A49" w:rsidRDefault="00832A49" w:rsidP="00832A49">
            <w:pPr>
              <w:suppressAutoHyphens w:val="0"/>
              <w:rPr>
                <w:sz w:val="22"/>
                <w:szCs w:val="22"/>
                <w:lang w:eastAsia="en-GB"/>
              </w:rPr>
            </w:pPr>
            <w:r w:rsidRPr="00832A49">
              <w:rPr>
                <w:sz w:val="22"/>
                <w:szCs w:val="22"/>
                <w:lang w:eastAsia="en-GB"/>
              </w:rPr>
              <w:t>Jól élnek</w:t>
            </w:r>
          </w:p>
        </w:tc>
        <w:tc>
          <w:tcPr>
            <w:tcW w:w="1340" w:type="dxa"/>
            <w:shd w:val="clear" w:color="auto" w:fill="auto"/>
            <w:noWrap/>
            <w:vAlign w:val="center"/>
            <w:hideMark/>
          </w:tcPr>
          <w:p w14:paraId="5E57BAB7" w14:textId="0159B3D9" w:rsidR="00832A49" w:rsidRPr="00832A49" w:rsidRDefault="00832A49" w:rsidP="00832A49">
            <w:pPr>
              <w:suppressAutoHyphens w:val="0"/>
              <w:jc w:val="center"/>
              <w:rPr>
                <w:b/>
                <w:bCs/>
                <w:color w:val="FF0000"/>
                <w:sz w:val="22"/>
                <w:szCs w:val="22"/>
                <w:lang w:eastAsia="en-GB"/>
              </w:rPr>
            </w:pPr>
            <w:r w:rsidRPr="00832A49">
              <w:rPr>
                <w:b/>
                <w:bCs/>
                <w:color w:val="FF0000"/>
                <w:sz w:val="22"/>
                <w:szCs w:val="22"/>
                <w:lang w:eastAsia="en-GB"/>
              </w:rPr>
              <w:t>33</w:t>
            </w:r>
            <w:r w:rsidR="00A05E81" w:rsidRPr="00A05E81">
              <w:rPr>
                <w:b/>
                <w:bCs/>
                <w:color w:val="FF0000"/>
                <w:sz w:val="22"/>
                <w:szCs w:val="22"/>
                <w:lang w:eastAsia="en-GB"/>
              </w:rPr>
              <w:t xml:space="preserve"> (--)</w:t>
            </w:r>
          </w:p>
        </w:tc>
        <w:tc>
          <w:tcPr>
            <w:tcW w:w="1844" w:type="dxa"/>
            <w:shd w:val="clear" w:color="auto" w:fill="auto"/>
            <w:noWrap/>
            <w:vAlign w:val="center"/>
            <w:hideMark/>
          </w:tcPr>
          <w:p w14:paraId="66A2F8C3" w14:textId="53AE6247" w:rsidR="00832A49" w:rsidRPr="00832A49" w:rsidRDefault="00832A49" w:rsidP="00832A49">
            <w:pPr>
              <w:suppressAutoHyphens w:val="0"/>
              <w:jc w:val="center"/>
              <w:rPr>
                <w:b/>
                <w:bCs/>
                <w:color w:val="FF0000"/>
                <w:sz w:val="22"/>
                <w:szCs w:val="22"/>
                <w:lang w:eastAsia="en-GB"/>
              </w:rPr>
            </w:pPr>
            <w:r w:rsidRPr="00832A49">
              <w:rPr>
                <w:b/>
                <w:bCs/>
                <w:color w:val="FF0000"/>
                <w:sz w:val="22"/>
                <w:szCs w:val="22"/>
                <w:lang w:eastAsia="en-GB"/>
              </w:rPr>
              <w:t>18</w:t>
            </w:r>
            <w:r w:rsidR="00A05E81" w:rsidRPr="00A05E81">
              <w:rPr>
                <w:b/>
                <w:bCs/>
                <w:color w:val="FF0000"/>
                <w:sz w:val="22"/>
                <w:szCs w:val="22"/>
                <w:lang w:eastAsia="en-GB"/>
              </w:rPr>
              <w:t xml:space="preserve"> (--)</w:t>
            </w:r>
          </w:p>
        </w:tc>
        <w:tc>
          <w:tcPr>
            <w:tcW w:w="1660" w:type="dxa"/>
            <w:shd w:val="clear" w:color="auto" w:fill="auto"/>
            <w:noWrap/>
            <w:vAlign w:val="center"/>
            <w:hideMark/>
          </w:tcPr>
          <w:p w14:paraId="152E3B77" w14:textId="30FB04C8" w:rsidR="00832A49" w:rsidRPr="00832A49" w:rsidRDefault="00832A49" w:rsidP="00832A49">
            <w:pPr>
              <w:suppressAutoHyphens w:val="0"/>
              <w:jc w:val="center"/>
              <w:rPr>
                <w:b/>
                <w:bCs/>
                <w:color w:val="FF0000"/>
                <w:sz w:val="22"/>
                <w:szCs w:val="22"/>
                <w:lang w:eastAsia="en-GB"/>
              </w:rPr>
            </w:pPr>
            <w:r w:rsidRPr="00832A49">
              <w:rPr>
                <w:b/>
                <w:bCs/>
                <w:color w:val="FF0000"/>
                <w:sz w:val="22"/>
                <w:szCs w:val="22"/>
                <w:lang w:eastAsia="en-GB"/>
              </w:rPr>
              <w:t>28</w:t>
            </w:r>
            <w:r w:rsidR="00A05E81" w:rsidRPr="00A05E81">
              <w:rPr>
                <w:b/>
                <w:bCs/>
                <w:color w:val="FF0000"/>
                <w:sz w:val="22"/>
                <w:szCs w:val="22"/>
                <w:lang w:eastAsia="en-GB"/>
              </w:rPr>
              <w:t xml:space="preserve"> (--)</w:t>
            </w:r>
          </w:p>
        </w:tc>
        <w:tc>
          <w:tcPr>
            <w:tcW w:w="1844" w:type="dxa"/>
            <w:shd w:val="clear" w:color="auto" w:fill="auto"/>
            <w:noWrap/>
            <w:vAlign w:val="center"/>
            <w:hideMark/>
          </w:tcPr>
          <w:p w14:paraId="29AC09EA" w14:textId="0D7FB1FB" w:rsidR="00832A49" w:rsidRPr="00832A49" w:rsidRDefault="00832A49" w:rsidP="00832A49">
            <w:pPr>
              <w:suppressAutoHyphens w:val="0"/>
              <w:jc w:val="center"/>
              <w:rPr>
                <w:b/>
                <w:bCs/>
                <w:color w:val="FF0000"/>
                <w:sz w:val="22"/>
                <w:szCs w:val="22"/>
                <w:lang w:eastAsia="en-GB"/>
              </w:rPr>
            </w:pPr>
            <w:r w:rsidRPr="00832A49">
              <w:rPr>
                <w:b/>
                <w:bCs/>
                <w:color w:val="FF0000"/>
                <w:sz w:val="22"/>
                <w:szCs w:val="22"/>
                <w:lang w:eastAsia="en-GB"/>
              </w:rPr>
              <w:t>17</w:t>
            </w:r>
            <w:r w:rsidR="00A05E81" w:rsidRPr="00A05E81">
              <w:rPr>
                <w:b/>
                <w:bCs/>
                <w:color w:val="FF0000"/>
                <w:sz w:val="22"/>
                <w:szCs w:val="22"/>
                <w:lang w:eastAsia="en-GB"/>
              </w:rPr>
              <w:t xml:space="preserve"> (-)</w:t>
            </w:r>
          </w:p>
        </w:tc>
      </w:tr>
      <w:tr w:rsidR="00832A49" w:rsidRPr="00832A49" w14:paraId="654D6620" w14:textId="77777777" w:rsidTr="00832A49">
        <w:trPr>
          <w:trHeight w:val="63"/>
        </w:trPr>
        <w:tc>
          <w:tcPr>
            <w:tcW w:w="1450" w:type="dxa"/>
            <w:vMerge w:val="restart"/>
            <w:shd w:val="clear" w:color="auto" w:fill="D9D9D9" w:themeFill="background1" w:themeFillShade="D9"/>
            <w:noWrap/>
            <w:vAlign w:val="center"/>
            <w:hideMark/>
          </w:tcPr>
          <w:p w14:paraId="099C2E6C" w14:textId="77777777" w:rsidR="00832A49" w:rsidRPr="00832A49" w:rsidRDefault="00832A49" w:rsidP="00832A49">
            <w:pPr>
              <w:suppressAutoHyphens w:val="0"/>
              <w:rPr>
                <w:sz w:val="22"/>
                <w:szCs w:val="22"/>
                <w:lang w:eastAsia="en-GB"/>
              </w:rPr>
            </w:pPr>
            <w:r w:rsidRPr="00832A49">
              <w:rPr>
                <w:sz w:val="22"/>
                <w:szCs w:val="22"/>
                <w:lang w:eastAsia="en-GB"/>
              </w:rPr>
              <w:t>Felekezet</w:t>
            </w:r>
          </w:p>
        </w:tc>
        <w:tc>
          <w:tcPr>
            <w:tcW w:w="1775" w:type="dxa"/>
            <w:shd w:val="clear" w:color="auto" w:fill="D9D9D9" w:themeFill="background1" w:themeFillShade="D9"/>
            <w:vAlign w:val="center"/>
            <w:hideMark/>
          </w:tcPr>
          <w:p w14:paraId="47AD9B68" w14:textId="77777777" w:rsidR="00832A49" w:rsidRPr="00832A49" w:rsidRDefault="00832A49" w:rsidP="00832A49">
            <w:pPr>
              <w:suppressAutoHyphens w:val="0"/>
              <w:rPr>
                <w:sz w:val="22"/>
                <w:szCs w:val="22"/>
                <w:lang w:eastAsia="en-GB"/>
              </w:rPr>
            </w:pPr>
            <w:r w:rsidRPr="00832A49">
              <w:rPr>
                <w:sz w:val="22"/>
                <w:szCs w:val="22"/>
                <w:lang w:eastAsia="en-GB"/>
              </w:rPr>
              <w:t>Ortodox</w:t>
            </w:r>
          </w:p>
        </w:tc>
        <w:tc>
          <w:tcPr>
            <w:tcW w:w="1340" w:type="dxa"/>
            <w:shd w:val="clear" w:color="auto" w:fill="D9D9D9" w:themeFill="background1" w:themeFillShade="D9"/>
            <w:noWrap/>
            <w:vAlign w:val="center"/>
            <w:hideMark/>
          </w:tcPr>
          <w:p w14:paraId="6A2FCB22" w14:textId="77777777" w:rsidR="00832A49" w:rsidRPr="00832A49" w:rsidRDefault="00832A49" w:rsidP="00832A49">
            <w:pPr>
              <w:suppressAutoHyphens w:val="0"/>
              <w:jc w:val="center"/>
              <w:rPr>
                <w:sz w:val="22"/>
                <w:szCs w:val="22"/>
                <w:lang w:eastAsia="en-GB"/>
              </w:rPr>
            </w:pPr>
            <w:r w:rsidRPr="00832A49">
              <w:rPr>
                <w:sz w:val="22"/>
                <w:szCs w:val="22"/>
                <w:lang w:eastAsia="en-GB"/>
              </w:rPr>
              <w:t>48</w:t>
            </w:r>
          </w:p>
        </w:tc>
        <w:tc>
          <w:tcPr>
            <w:tcW w:w="1844" w:type="dxa"/>
            <w:shd w:val="clear" w:color="auto" w:fill="D9D9D9" w:themeFill="background1" w:themeFillShade="D9"/>
            <w:noWrap/>
            <w:vAlign w:val="center"/>
            <w:hideMark/>
          </w:tcPr>
          <w:p w14:paraId="4690B5D6" w14:textId="77777777" w:rsidR="00832A49" w:rsidRPr="00832A49" w:rsidRDefault="00832A49" w:rsidP="00832A49">
            <w:pPr>
              <w:suppressAutoHyphens w:val="0"/>
              <w:jc w:val="center"/>
              <w:rPr>
                <w:sz w:val="22"/>
                <w:szCs w:val="22"/>
                <w:lang w:eastAsia="en-GB"/>
              </w:rPr>
            </w:pPr>
            <w:r w:rsidRPr="00832A49">
              <w:rPr>
                <w:sz w:val="22"/>
                <w:szCs w:val="22"/>
                <w:lang w:eastAsia="en-GB"/>
              </w:rPr>
              <w:t>28</w:t>
            </w:r>
          </w:p>
        </w:tc>
        <w:tc>
          <w:tcPr>
            <w:tcW w:w="3504" w:type="dxa"/>
            <w:gridSpan w:val="2"/>
            <w:vMerge w:val="restart"/>
            <w:tcBorders>
              <w:tl2br w:val="single" w:sz="2" w:space="0" w:color="auto"/>
              <w:tr2bl w:val="single" w:sz="2" w:space="0" w:color="auto"/>
            </w:tcBorders>
            <w:shd w:val="clear" w:color="auto" w:fill="D9D9D9" w:themeFill="background1" w:themeFillShade="D9"/>
            <w:noWrap/>
            <w:vAlign w:val="center"/>
            <w:hideMark/>
          </w:tcPr>
          <w:p w14:paraId="6DDD7E91" w14:textId="77777777" w:rsidR="00832A49" w:rsidRPr="00832A49" w:rsidRDefault="00832A49" w:rsidP="00832A49">
            <w:pPr>
              <w:suppressAutoHyphens w:val="0"/>
              <w:jc w:val="center"/>
              <w:rPr>
                <w:sz w:val="22"/>
                <w:szCs w:val="22"/>
                <w:lang w:eastAsia="en-GB"/>
              </w:rPr>
            </w:pPr>
          </w:p>
        </w:tc>
      </w:tr>
      <w:tr w:rsidR="00832A49" w:rsidRPr="00832A49" w14:paraId="56E1697E" w14:textId="77777777" w:rsidTr="004C4D7E">
        <w:trPr>
          <w:trHeight w:val="63"/>
        </w:trPr>
        <w:tc>
          <w:tcPr>
            <w:tcW w:w="1450" w:type="dxa"/>
            <w:vMerge/>
            <w:shd w:val="clear" w:color="auto" w:fill="D9D9D9" w:themeFill="background1" w:themeFillShade="D9"/>
            <w:noWrap/>
            <w:vAlign w:val="center"/>
            <w:hideMark/>
          </w:tcPr>
          <w:p w14:paraId="6553D7BA" w14:textId="77777777" w:rsidR="00832A49" w:rsidRPr="00832A49" w:rsidRDefault="00832A49" w:rsidP="00832A49">
            <w:pPr>
              <w:suppressAutoHyphens w:val="0"/>
              <w:jc w:val="center"/>
              <w:rPr>
                <w:sz w:val="22"/>
                <w:szCs w:val="22"/>
                <w:lang w:eastAsia="en-GB"/>
              </w:rPr>
            </w:pPr>
          </w:p>
        </w:tc>
        <w:tc>
          <w:tcPr>
            <w:tcW w:w="1775" w:type="dxa"/>
            <w:shd w:val="clear" w:color="auto" w:fill="D9D9D9" w:themeFill="background1" w:themeFillShade="D9"/>
            <w:vAlign w:val="center"/>
            <w:hideMark/>
          </w:tcPr>
          <w:p w14:paraId="5C87EF4F" w14:textId="77777777" w:rsidR="00832A49" w:rsidRPr="00832A49" w:rsidRDefault="00832A49" w:rsidP="00832A49">
            <w:pPr>
              <w:suppressAutoHyphens w:val="0"/>
              <w:rPr>
                <w:sz w:val="22"/>
                <w:szCs w:val="22"/>
                <w:lang w:eastAsia="en-GB"/>
              </w:rPr>
            </w:pPr>
            <w:r w:rsidRPr="00832A49">
              <w:rPr>
                <w:sz w:val="22"/>
                <w:szCs w:val="22"/>
                <w:lang w:eastAsia="en-GB"/>
              </w:rPr>
              <w:t>Egyéb</w:t>
            </w:r>
          </w:p>
        </w:tc>
        <w:tc>
          <w:tcPr>
            <w:tcW w:w="1340" w:type="dxa"/>
            <w:shd w:val="clear" w:color="auto" w:fill="D9D9D9" w:themeFill="background1" w:themeFillShade="D9"/>
            <w:noWrap/>
            <w:vAlign w:val="center"/>
            <w:hideMark/>
          </w:tcPr>
          <w:p w14:paraId="65F48363" w14:textId="77777777" w:rsidR="00832A49" w:rsidRPr="00832A49" w:rsidRDefault="00832A49" w:rsidP="00832A49">
            <w:pPr>
              <w:suppressAutoHyphens w:val="0"/>
              <w:jc w:val="center"/>
              <w:rPr>
                <w:sz w:val="22"/>
                <w:szCs w:val="22"/>
                <w:lang w:eastAsia="en-GB"/>
              </w:rPr>
            </w:pPr>
            <w:r w:rsidRPr="00832A49">
              <w:rPr>
                <w:sz w:val="22"/>
                <w:szCs w:val="22"/>
                <w:lang w:eastAsia="en-GB"/>
              </w:rPr>
              <w:t>44</w:t>
            </w:r>
          </w:p>
        </w:tc>
        <w:tc>
          <w:tcPr>
            <w:tcW w:w="1844" w:type="dxa"/>
            <w:shd w:val="clear" w:color="auto" w:fill="D9D9D9" w:themeFill="background1" w:themeFillShade="D9"/>
            <w:noWrap/>
            <w:vAlign w:val="center"/>
            <w:hideMark/>
          </w:tcPr>
          <w:p w14:paraId="70615710" w14:textId="77777777" w:rsidR="00832A49" w:rsidRPr="00832A49" w:rsidRDefault="00832A49" w:rsidP="00832A49">
            <w:pPr>
              <w:suppressAutoHyphens w:val="0"/>
              <w:jc w:val="center"/>
              <w:rPr>
                <w:sz w:val="22"/>
                <w:szCs w:val="22"/>
                <w:lang w:eastAsia="en-GB"/>
              </w:rPr>
            </w:pPr>
            <w:r w:rsidRPr="00832A49">
              <w:rPr>
                <w:sz w:val="22"/>
                <w:szCs w:val="22"/>
                <w:lang w:eastAsia="en-GB"/>
              </w:rPr>
              <w:t>29</w:t>
            </w:r>
          </w:p>
        </w:tc>
        <w:tc>
          <w:tcPr>
            <w:tcW w:w="3504" w:type="dxa"/>
            <w:gridSpan w:val="2"/>
            <w:vMerge/>
            <w:shd w:val="clear" w:color="auto" w:fill="D9D9D9" w:themeFill="background1" w:themeFillShade="D9"/>
            <w:noWrap/>
            <w:vAlign w:val="center"/>
            <w:hideMark/>
          </w:tcPr>
          <w:p w14:paraId="36DCFCF7" w14:textId="77777777" w:rsidR="00832A49" w:rsidRPr="00832A49" w:rsidRDefault="00832A49" w:rsidP="00832A49">
            <w:pPr>
              <w:suppressAutoHyphens w:val="0"/>
              <w:jc w:val="center"/>
              <w:rPr>
                <w:sz w:val="22"/>
                <w:szCs w:val="22"/>
                <w:lang w:eastAsia="en-GB"/>
              </w:rPr>
            </w:pPr>
          </w:p>
        </w:tc>
      </w:tr>
      <w:tr w:rsidR="00832A49" w:rsidRPr="00832A49" w14:paraId="467F0B3E" w14:textId="77777777" w:rsidTr="00832A49">
        <w:trPr>
          <w:trHeight w:val="63"/>
        </w:trPr>
        <w:tc>
          <w:tcPr>
            <w:tcW w:w="1450" w:type="dxa"/>
            <w:vMerge/>
            <w:shd w:val="clear" w:color="auto" w:fill="D9D9D9" w:themeFill="background1" w:themeFillShade="D9"/>
            <w:noWrap/>
            <w:vAlign w:val="center"/>
            <w:hideMark/>
          </w:tcPr>
          <w:p w14:paraId="2098F7D8" w14:textId="77777777" w:rsidR="00832A49" w:rsidRPr="00832A49" w:rsidRDefault="00832A49" w:rsidP="00832A49">
            <w:pPr>
              <w:suppressAutoHyphens w:val="0"/>
              <w:jc w:val="center"/>
              <w:rPr>
                <w:sz w:val="22"/>
                <w:szCs w:val="22"/>
                <w:lang w:eastAsia="en-GB"/>
              </w:rPr>
            </w:pPr>
          </w:p>
        </w:tc>
        <w:tc>
          <w:tcPr>
            <w:tcW w:w="1775" w:type="dxa"/>
            <w:shd w:val="clear" w:color="auto" w:fill="D9D9D9" w:themeFill="background1" w:themeFillShade="D9"/>
            <w:vAlign w:val="center"/>
            <w:hideMark/>
          </w:tcPr>
          <w:p w14:paraId="2768D09E" w14:textId="77777777" w:rsidR="00832A49" w:rsidRPr="00832A49" w:rsidRDefault="00832A49" w:rsidP="00832A49">
            <w:pPr>
              <w:suppressAutoHyphens w:val="0"/>
              <w:rPr>
                <w:sz w:val="22"/>
                <w:szCs w:val="22"/>
                <w:lang w:eastAsia="en-GB"/>
              </w:rPr>
            </w:pPr>
            <w:r w:rsidRPr="00832A49">
              <w:rPr>
                <w:sz w:val="22"/>
                <w:szCs w:val="22"/>
                <w:lang w:eastAsia="en-GB"/>
              </w:rPr>
              <w:t>Római katolikus</w:t>
            </w:r>
          </w:p>
        </w:tc>
        <w:tc>
          <w:tcPr>
            <w:tcW w:w="3184" w:type="dxa"/>
            <w:gridSpan w:val="2"/>
            <w:vMerge w:val="restart"/>
            <w:tcBorders>
              <w:tl2br w:val="single" w:sz="2" w:space="0" w:color="auto"/>
              <w:tr2bl w:val="single" w:sz="2" w:space="0" w:color="auto"/>
            </w:tcBorders>
            <w:shd w:val="clear" w:color="auto" w:fill="D9D9D9" w:themeFill="background1" w:themeFillShade="D9"/>
            <w:noWrap/>
            <w:vAlign w:val="center"/>
            <w:hideMark/>
          </w:tcPr>
          <w:p w14:paraId="64746586" w14:textId="77777777" w:rsidR="00832A49" w:rsidRPr="00832A49" w:rsidRDefault="00832A49" w:rsidP="00832A49">
            <w:pPr>
              <w:suppressAutoHyphens w:val="0"/>
              <w:jc w:val="center"/>
              <w:rPr>
                <w:sz w:val="22"/>
                <w:szCs w:val="22"/>
                <w:lang w:eastAsia="en-GB"/>
              </w:rPr>
            </w:pPr>
          </w:p>
        </w:tc>
        <w:tc>
          <w:tcPr>
            <w:tcW w:w="1660" w:type="dxa"/>
            <w:shd w:val="clear" w:color="auto" w:fill="D9D9D9" w:themeFill="background1" w:themeFillShade="D9"/>
            <w:noWrap/>
            <w:vAlign w:val="center"/>
            <w:hideMark/>
          </w:tcPr>
          <w:p w14:paraId="6067A669" w14:textId="77777777" w:rsidR="00832A49" w:rsidRPr="00832A49" w:rsidRDefault="00832A49" w:rsidP="00832A49">
            <w:pPr>
              <w:suppressAutoHyphens w:val="0"/>
              <w:jc w:val="center"/>
              <w:rPr>
                <w:sz w:val="22"/>
                <w:szCs w:val="22"/>
                <w:lang w:eastAsia="en-GB"/>
              </w:rPr>
            </w:pPr>
            <w:r w:rsidRPr="00832A49">
              <w:rPr>
                <w:sz w:val="22"/>
                <w:szCs w:val="22"/>
                <w:lang w:eastAsia="en-GB"/>
              </w:rPr>
              <w:t>49</w:t>
            </w:r>
          </w:p>
        </w:tc>
        <w:tc>
          <w:tcPr>
            <w:tcW w:w="1844" w:type="dxa"/>
            <w:shd w:val="clear" w:color="auto" w:fill="D9D9D9" w:themeFill="background1" w:themeFillShade="D9"/>
            <w:noWrap/>
            <w:vAlign w:val="center"/>
            <w:hideMark/>
          </w:tcPr>
          <w:p w14:paraId="0367F718" w14:textId="77777777" w:rsidR="00832A49" w:rsidRPr="00832A49" w:rsidRDefault="00832A49" w:rsidP="00832A49">
            <w:pPr>
              <w:suppressAutoHyphens w:val="0"/>
              <w:jc w:val="center"/>
              <w:rPr>
                <w:sz w:val="22"/>
                <w:szCs w:val="22"/>
                <w:lang w:eastAsia="en-GB"/>
              </w:rPr>
            </w:pPr>
            <w:r w:rsidRPr="00832A49">
              <w:rPr>
                <w:sz w:val="22"/>
                <w:szCs w:val="22"/>
                <w:lang w:eastAsia="en-GB"/>
              </w:rPr>
              <w:t>28</w:t>
            </w:r>
          </w:p>
        </w:tc>
      </w:tr>
      <w:tr w:rsidR="00832A49" w:rsidRPr="00832A49" w14:paraId="3429163F" w14:textId="77777777" w:rsidTr="004C4D7E">
        <w:trPr>
          <w:trHeight w:val="63"/>
        </w:trPr>
        <w:tc>
          <w:tcPr>
            <w:tcW w:w="1450" w:type="dxa"/>
            <w:vMerge/>
            <w:shd w:val="clear" w:color="auto" w:fill="D9D9D9" w:themeFill="background1" w:themeFillShade="D9"/>
            <w:noWrap/>
            <w:vAlign w:val="center"/>
            <w:hideMark/>
          </w:tcPr>
          <w:p w14:paraId="12DF13DB" w14:textId="77777777" w:rsidR="00832A49" w:rsidRPr="00832A49" w:rsidRDefault="00832A49" w:rsidP="00832A49">
            <w:pPr>
              <w:suppressAutoHyphens w:val="0"/>
              <w:jc w:val="center"/>
              <w:rPr>
                <w:sz w:val="22"/>
                <w:szCs w:val="22"/>
                <w:lang w:eastAsia="en-GB"/>
              </w:rPr>
            </w:pPr>
          </w:p>
        </w:tc>
        <w:tc>
          <w:tcPr>
            <w:tcW w:w="1775" w:type="dxa"/>
            <w:shd w:val="clear" w:color="auto" w:fill="D9D9D9" w:themeFill="background1" w:themeFillShade="D9"/>
            <w:vAlign w:val="center"/>
            <w:hideMark/>
          </w:tcPr>
          <w:p w14:paraId="1309733B" w14:textId="77777777" w:rsidR="00832A49" w:rsidRPr="00832A49" w:rsidRDefault="00832A49" w:rsidP="00832A49">
            <w:pPr>
              <w:suppressAutoHyphens w:val="0"/>
              <w:rPr>
                <w:sz w:val="22"/>
                <w:szCs w:val="22"/>
                <w:lang w:eastAsia="en-GB"/>
              </w:rPr>
            </w:pPr>
            <w:r w:rsidRPr="00832A49">
              <w:rPr>
                <w:sz w:val="22"/>
                <w:szCs w:val="22"/>
                <w:lang w:eastAsia="en-GB"/>
              </w:rPr>
              <w:t>Protestáns</w:t>
            </w:r>
          </w:p>
        </w:tc>
        <w:tc>
          <w:tcPr>
            <w:tcW w:w="3184" w:type="dxa"/>
            <w:gridSpan w:val="2"/>
            <w:vMerge/>
            <w:shd w:val="clear" w:color="auto" w:fill="D9D9D9" w:themeFill="background1" w:themeFillShade="D9"/>
            <w:noWrap/>
            <w:vAlign w:val="center"/>
            <w:hideMark/>
          </w:tcPr>
          <w:p w14:paraId="5F1BBA71" w14:textId="77777777" w:rsidR="00832A49" w:rsidRPr="00832A49" w:rsidRDefault="00832A49" w:rsidP="00832A49">
            <w:pPr>
              <w:suppressAutoHyphens w:val="0"/>
              <w:jc w:val="center"/>
              <w:rPr>
                <w:sz w:val="22"/>
                <w:szCs w:val="22"/>
                <w:lang w:eastAsia="en-GB"/>
              </w:rPr>
            </w:pPr>
          </w:p>
        </w:tc>
        <w:tc>
          <w:tcPr>
            <w:tcW w:w="1660" w:type="dxa"/>
            <w:shd w:val="clear" w:color="auto" w:fill="D9D9D9" w:themeFill="background1" w:themeFillShade="D9"/>
            <w:noWrap/>
            <w:vAlign w:val="center"/>
            <w:hideMark/>
          </w:tcPr>
          <w:p w14:paraId="45CC7351" w14:textId="492FF1E4" w:rsidR="00832A49" w:rsidRPr="00832A49" w:rsidRDefault="00832A49" w:rsidP="00832A49">
            <w:pPr>
              <w:suppressAutoHyphens w:val="0"/>
              <w:jc w:val="center"/>
              <w:rPr>
                <w:b/>
                <w:bCs/>
                <w:color w:val="FF0000"/>
                <w:sz w:val="22"/>
                <w:szCs w:val="22"/>
                <w:lang w:eastAsia="en-GB"/>
              </w:rPr>
            </w:pPr>
            <w:r w:rsidRPr="00832A49">
              <w:rPr>
                <w:b/>
                <w:bCs/>
                <w:color w:val="FF0000"/>
                <w:sz w:val="22"/>
                <w:szCs w:val="22"/>
                <w:lang w:eastAsia="en-GB"/>
              </w:rPr>
              <w:t>36</w:t>
            </w:r>
            <w:r w:rsidR="00A05E81" w:rsidRPr="00A05E81">
              <w:rPr>
                <w:b/>
                <w:bCs/>
                <w:color w:val="FF0000"/>
                <w:sz w:val="22"/>
                <w:szCs w:val="22"/>
                <w:lang w:eastAsia="en-GB"/>
              </w:rPr>
              <w:t xml:space="preserve"> (-)</w:t>
            </w:r>
          </w:p>
        </w:tc>
        <w:tc>
          <w:tcPr>
            <w:tcW w:w="1844" w:type="dxa"/>
            <w:shd w:val="clear" w:color="auto" w:fill="D9D9D9" w:themeFill="background1" w:themeFillShade="D9"/>
            <w:noWrap/>
            <w:vAlign w:val="center"/>
            <w:hideMark/>
          </w:tcPr>
          <w:p w14:paraId="4F70C457" w14:textId="273713AF" w:rsidR="00832A49" w:rsidRPr="00832A49" w:rsidRDefault="00832A49" w:rsidP="00832A49">
            <w:pPr>
              <w:suppressAutoHyphens w:val="0"/>
              <w:jc w:val="center"/>
              <w:rPr>
                <w:b/>
                <w:bCs/>
                <w:color w:val="FF0000"/>
                <w:sz w:val="22"/>
                <w:szCs w:val="22"/>
                <w:lang w:eastAsia="en-GB"/>
              </w:rPr>
            </w:pPr>
            <w:r w:rsidRPr="00832A49">
              <w:rPr>
                <w:b/>
                <w:bCs/>
                <w:color w:val="FF0000"/>
                <w:sz w:val="22"/>
                <w:szCs w:val="22"/>
                <w:lang w:eastAsia="en-GB"/>
              </w:rPr>
              <w:t>20</w:t>
            </w:r>
            <w:r w:rsidR="00A05E81" w:rsidRPr="00A05E81">
              <w:rPr>
                <w:b/>
                <w:bCs/>
                <w:color w:val="FF0000"/>
                <w:sz w:val="22"/>
                <w:szCs w:val="22"/>
                <w:lang w:eastAsia="en-GB"/>
              </w:rPr>
              <w:t xml:space="preserve"> (-)</w:t>
            </w:r>
          </w:p>
        </w:tc>
      </w:tr>
      <w:tr w:rsidR="00832A49" w:rsidRPr="00832A49" w14:paraId="07D6E2E2" w14:textId="77777777" w:rsidTr="004C4D7E">
        <w:trPr>
          <w:trHeight w:val="288"/>
        </w:trPr>
        <w:tc>
          <w:tcPr>
            <w:tcW w:w="1450" w:type="dxa"/>
            <w:vMerge/>
            <w:shd w:val="clear" w:color="auto" w:fill="D9D9D9" w:themeFill="background1" w:themeFillShade="D9"/>
            <w:noWrap/>
            <w:vAlign w:val="center"/>
            <w:hideMark/>
          </w:tcPr>
          <w:p w14:paraId="27474428" w14:textId="77777777" w:rsidR="00832A49" w:rsidRPr="00832A49" w:rsidRDefault="00832A49" w:rsidP="00832A49">
            <w:pPr>
              <w:suppressAutoHyphens w:val="0"/>
              <w:jc w:val="center"/>
              <w:rPr>
                <w:sz w:val="22"/>
                <w:szCs w:val="22"/>
                <w:lang w:eastAsia="en-GB"/>
              </w:rPr>
            </w:pPr>
          </w:p>
        </w:tc>
        <w:tc>
          <w:tcPr>
            <w:tcW w:w="1775" w:type="dxa"/>
            <w:shd w:val="clear" w:color="auto" w:fill="D9D9D9" w:themeFill="background1" w:themeFillShade="D9"/>
            <w:vAlign w:val="center"/>
            <w:hideMark/>
          </w:tcPr>
          <w:p w14:paraId="740E8121" w14:textId="77777777" w:rsidR="00832A49" w:rsidRPr="00832A49" w:rsidRDefault="00832A49" w:rsidP="00832A49">
            <w:pPr>
              <w:suppressAutoHyphens w:val="0"/>
              <w:rPr>
                <w:sz w:val="22"/>
                <w:szCs w:val="22"/>
                <w:lang w:eastAsia="en-GB"/>
              </w:rPr>
            </w:pPr>
            <w:r w:rsidRPr="00832A49">
              <w:rPr>
                <w:sz w:val="22"/>
                <w:szCs w:val="22"/>
                <w:lang w:eastAsia="en-GB"/>
              </w:rPr>
              <w:t>Egyéb</w:t>
            </w:r>
          </w:p>
        </w:tc>
        <w:tc>
          <w:tcPr>
            <w:tcW w:w="3184" w:type="dxa"/>
            <w:gridSpan w:val="2"/>
            <w:vMerge/>
            <w:shd w:val="clear" w:color="auto" w:fill="D9D9D9" w:themeFill="background1" w:themeFillShade="D9"/>
            <w:noWrap/>
            <w:vAlign w:val="center"/>
            <w:hideMark/>
          </w:tcPr>
          <w:p w14:paraId="2B81DADE" w14:textId="77777777" w:rsidR="00832A49" w:rsidRPr="00832A49" w:rsidRDefault="00832A49" w:rsidP="00832A49">
            <w:pPr>
              <w:suppressAutoHyphens w:val="0"/>
              <w:jc w:val="center"/>
              <w:rPr>
                <w:sz w:val="22"/>
                <w:szCs w:val="22"/>
                <w:lang w:eastAsia="en-GB"/>
              </w:rPr>
            </w:pPr>
          </w:p>
        </w:tc>
        <w:tc>
          <w:tcPr>
            <w:tcW w:w="1660" w:type="dxa"/>
            <w:shd w:val="clear" w:color="auto" w:fill="D9D9D9" w:themeFill="background1" w:themeFillShade="D9"/>
            <w:noWrap/>
            <w:vAlign w:val="center"/>
            <w:hideMark/>
          </w:tcPr>
          <w:p w14:paraId="2FB6331E" w14:textId="77777777" w:rsidR="00832A49" w:rsidRPr="00832A49" w:rsidRDefault="00832A49" w:rsidP="00832A49">
            <w:pPr>
              <w:suppressAutoHyphens w:val="0"/>
              <w:jc w:val="center"/>
              <w:rPr>
                <w:sz w:val="22"/>
                <w:szCs w:val="22"/>
                <w:lang w:eastAsia="en-GB"/>
              </w:rPr>
            </w:pPr>
            <w:r w:rsidRPr="00832A49">
              <w:rPr>
                <w:sz w:val="22"/>
                <w:szCs w:val="22"/>
                <w:lang w:eastAsia="en-GB"/>
              </w:rPr>
              <w:t>49</w:t>
            </w:r>
          </w:p>
        </w:tc>
        <w:tc>
          <w:tcPr>
            <w:tcW w:w="1844" w:type="dxa"/>
            <w:shd w:val="clear" w:color="auto" w:fill="D9D9D9" w:themeFill="background1" w:themeFillShade="D9"/>
            <w:noWrap/>
            <w:vAlign w:val="center"/>
            <w:hideMark/>
          </w:tcPr>
          <w:p w14:paraId="7BD3CFC6" w14:textId="77777777" w:rsidR="00832A49" w:rsidRPr="00832A49" w:rsidRDefault="00832A49" w:rsidP="00832A49">
            <w:pPr>
              <w:suppressAutoHyphens w:val="0"/>
              <w:jc w:val="center"/>
              <w:rPr>
                <w:sz w:val="22"/>
                <w:szCs w:val="22"/>
                <w:lang w:eastAsia="en-GB"/>
              </w:rPr>
            </w:pPr>
            <w:r w:rsidRPr="00832A49">
              <w:rPr>
                <w:sz w:val="22"/>
                <w:szCs w:val="22"/>
                <w:lang w:eastAsia="en-GB"/>
              </w:rPr>
              <w:t>26</w:t>
            </w:r>
          </w:p>
        </w:tc>
      </w:tr>
      <w:tr w:rsidR="00832A49" w:rsidRPr="00832A49" w14:paraId="51203328" w14:textId="77777777" w:rsidTr="00832A49">
        <w:trPr>
          <w:trHeight w:val="288"/>
        </w:trPr>
        <w:tc>
          <w:tcPr>
            <w:tcW w:w="1450" w:type="dxa"/>
            <w:shd w:val="clear" w:color="auto" w:fill="auto"/>
            <w:noWrap/>
            <w:vAlign w:val="center"/>
            <w:hideMark/>
          </w:tcPr>
          <w:p w14:paraId="59CAA6A1" w14:textId="77777777" w:rsidR="00832A49" w:rsidRPr="00832A49" w:rsidRDefault="00832A49" w:rsidP="00832A49">
            <w:pPr>
              <w:suppressAutoHyphens w:val="0"/>
              <w:rPr>
                <w:sz w:val="22"/>
                <w:szCs w:val="22"/>
                <w:lang w:eastAsia="en-GB"/>
              </w:rPr>
            </w:pPr>
            <w:r w:rsidRPr="00832A49">
              <w:rPr>
                <w:sz w:val="22"/>
                <w:szCs w:val="22"/>
                <w:lang w:eastAsia="en-GB"/>
              </w:rPr>
              <w:t>Elégedettség</w:t>
            </w:r>
          </w:p>
        </w:tc>
        <w:tc>
          <w:tcPr>
            <w:tcW w:w="1775" w:type="dxa"/>
            <w:shd w:val="clear" w:color="auto" w:fill="auto"/>
            <w:vAlign w:val="center"/>
            <w:hideMark/>
          </w:tcPr>
          <w:p w14:paraId="4E6766F9" w14:textId="77777777" w:rsidR="00832A49" w:rsidRPr="00832A49" w:rsidRDefault="00832A49" w:rsidP="00832A49">
            <w:pPr>
              <w:suppressAutoHyphens w:val="0"/>
              <w:rPr>
                <w:sz w:val="22"/>
                <w:szCs w:val="22"/>
                <w:lang w:eastAsia="en-GB"/>
              </w:rPr>
            </w:pPr>
            <w:r w:rsidRPr="00832A49">
              <w:rPr>
                <w:sz w:val="22"/>
                <w:szCs w:val="22"/>
                <w:lang w:eastAsia="en-GB"/>
              </w:rPr>
              <w:t>Átlagérték</w:t>
            </w:r>
          </w:p>
        </w:tc>
        <w:tc>
          <w:tcPr>
            <w:tcW w:w="1340" w:type="dxa"/>
            <w:shd w:val="clear" w:color="auto" w:fill="auto"/>
            <w:noWrap/>
            <w:vAlign w:val="center"/>
            <w:hideMark/>
          </w:tcPr>
          <w:p w14:paraId="6FE63B4A" w14:textId="652C8E55" w:rsidR="00832A49" w:rsidRPr="00832A49" w:rsidRDefault="00715406" w:rsidP="00832A49">
            <w:pPr>
              <w:suppressAutoHyphens w:val="0"/>
              <w:jc w:val="center"/>
              <w:rPr>
                <w:b/>
                <w:bCs/>
                <w:color w:val="FF0000"/>
                <w:sz w:val="22"/>
                <w:szCs w:val="22"/>
                <w:lang w:eastAsia="en-GB"/>
              </w:rPr>
            </w:pPr>
            <w:r w:rsidRPr="00715406">
              <w:rPr>
                <w:b/>
                <w:bCs/>
                <w:color w:val="FF0000"/>
                <w:sz w:val="22"/>
                <w:szCs w:val="22"/>
                <w:lang w:eastAsia="en-GB"/>
              </w:rPr>
              <w:t>(</w:t>
            </w:r>
            <w:r w:rsidR="00832A49" w:rsidRPr="00832A49">
              <w:rPr>
                <w:b/>
                <w:bCs/>
                <w:color w:val="FF0000"/>
                <w:sz w:val="22"/>
                <w:szCs w:val="22"/>
                <w:lang w:eastAsia="en-GB"/>
              </w:rPr>
              <w:t>--</w:t>
            </w:r>
            <w:r w:rsidRPr="00715406">
              <w:rPr>
                <w:b/>
                <w:bCs/>
                <w:color w:val="FF0000"/>
                <w:sz w:val="22"/>
                <w:szCs w:val="22"/>
                <w:lang w:eastAsia="en-GB"/>
              </w:rPr>
              <w:t>)</w:t>
            </w:r>
          </w:p>
        </w:tc>
        <w:tc>
          <w:tcPr>
            <w:tcW w:w="1844" w:type="dxa"/>
            <w:shd w:val="clear" w:color="auto" w:fill="auto"/>
            <w:noWrap/>
            <w:vAlign w:val="center"/>
            <w:hideMark/>
          </w:tcPr>
          <w:p w14:paraId="6E7D881B" w14:textId="0AB6B069" w:rsidR="00832A49" w:rsidRPr="00832A49" w:rsidRDefault="00715406" w:rsidP="00832A49">
            <w:pPr>
              <w:suppressAutoHyphens w:val="0"/>
              <w:jc w:val="center"/>
              <w:rPr>
                <w:b/>
                <w:bCs/>
                <w:color w:val="FF0000"/>
                <w:sz w:val="22"/>
                <w:szCs w:val="22"/>
                <w:lang w:eastAsia="en-GB"/>
              </w:rPr>
            </w:pPr>
            <w:r w:rsidRPr="00715406">
              <w:rPr>
                <w:b/>
                <w:bCs/>
                <w:color w:val="FF0000"/>
                <w:sz w:val="22"/>
                <w:szCs w:val="22"/>
                <w:lang w:eastAsia="en-GB"/>
              </w:rPr>
              <w:t>(</w:t>
            </w:r>
            <w:r w:rsidR="00832A49" w:rsidRPr="00832A49">
              <w:rPr>
                <w:b/>
                <w:bCs/>
                <w:color w:val="FF0000"/>
                <w:sz w:val="22"/>
                <w:szCs w:val="22"/>
                <w:lang w:eastAsia="en-GB"/>
              </w:rPr>
              <w:t>-</w:t>
            </w:r>
            <w:r w:rsidRPr="00715406">
              <w:rPr>
                <w:b/>
                <w:bCs/>
                <w:color w:val="FF0000"/>
                <w:sz w:val="22"/>
                <w:szCs w:val="22"/>
                <w:lang w:eastAsia="en-GB"/>
              </w:rPr>
              <w:t>)</w:t>
            </w:r>
          </w:p>
        </w:tc>
        <w:tc>
          <w:tcPr>
            <w:tcW w:w="1660" w:type="dxa"/>
            <w:shd w:val="clear" w:color="auto" w:fill="auto"/>
            <w:noWrap/>
            <w:vAlign w:val="center"/>
            <w:hideMark/>
          </w:tcPr>
          <w:p w14:paraId="60DB6852" w14:textId="7DB754F2" w:rsidR="00832A49" w:rsidRPr="00832A49" w:rsidRDefault="00715406" w:rsidP="00832A49">
            <w:pPr>
              <w:suppressAutoHyphens w:val="0"/>
              <w:jc w:val="center"/>
              <w:rPr>
                <w:sz w:val="22"/>
                <w:szCs w:val="22"/>
                <w:lang w:eastAsia="en-GB"/>
              </w:rPr>
            </w:pPr>
            <w:r>
              <w:rPr>
                <w:sz w:val="22"/>
                <w:szCs w:val="22"/>
                <w:lang w:eastAsia="en-GB"/>
              </w:rPr>
              <w:t>(</w:t>
            </w:r>
            <w:r w:rsidR="00832A49" w:rsidRPr="00832A49">
              <w:rPr>
                <w:sz w:val="22"/>
                <w:szCs w:val="22"/>
                <w:lang w:eastAsia="en-GB"/>
              </w:rPr>
              <w:t>0</w:t>
            </w:r>
            <w:r>
              <w:rPr>
                <w:sz w:val="22"/>
                <w:szCs w:val="22"/>
                <w:lang w:eastAsia="en-GB"/>
              </w:rPr>
              <w:t>)</w:t>
            </w:r>
          </w:p>
        </w:tc>
        <w:tc>
          <w:tcPr>
            <w:tcW w:w="1844" w:type="dxa"/>
            <w:shd w:val="clear" w:color="auto" w:fill="auto"/>
            <w:noWrap/>
            <w:vAlign w:val="center"/>
            <w:hideMark/>
          </w:tcPr>
          <w:p w14:paraId="5C3DFD03" w14:textId="06F56DC9" w:rsidR="00832A49" w:rsidRPr="00832A49" w:rsidRDefault="00715406" w:rsidP="00832A49">
            <w:pPr>
              <w:suppressAutoHyphens w:val="0"/>
              <w:jc w:val="center"/>
              <w:rPr>
                <w:sz w:val="22"/>
                <w:szCs w:val="22"/>
                <w:lang w:eastAsia="en-GB"/>
              </w:rPr>
            </w:pPr>
            <w:r>
              <w:rPr>
                <w:sz w:val="22"/>
                <w:szCs w:val="22"/>
                <w:lang w:eastAsia="en-GB"/>
              </w:rPr>
              <w:t>(</w:t>
            </w:r>
            <w:r w:rsidR="00832A49" w:rsidRPr="00832A49">
              <w:rPr>
                <w:sz w:val="22"/>
                <w:szCs w:val="22"/>
                <w:lang w:eastAsia="en-GB"/>
              </w:rPr>
              <w:t>0</w:t>
            </w:r>
            <w:r>
              <w:rPr>
                <w:sz w:val="22"/>
                <w:szCs w:val="22"/>
                <w:lang w:eastAsia="en-GB"/>
              </w:rPr>
              <w:t>)</w:t>
            </w:r>
          </w:p>
        </w:tc>
      </w:tr>
      <w:tr w:rsidR="00715406" w:rsidRPr="00715406" w14:paraId="6BAD2920" w14:textId="77777777" w:rsidTr="00715406">
        <w:trPr>
          <w:trHeight w:val="288"/>
        </w:trPr>
        <w:tc>
          <w:tcPr>
            <w:tcW w:w="3225" w:type="dxa"/>
            <w:gridSpan w:val="2"/>
            <w:shd w:val="clear" w:color="auto" w:fill="D9D9D9" w:themeFill="background1" w:themeFillShade="D9"/>
            <w:noWrap/>
            <w:vAlign w:val="center"/>
          </w:tcPr>
          <w:p w14:paraId="12EF1558" w14:textId="2FC2C2B4" w:rsidR="00715406" w:rsidRPr="00715406" w:rsidRDefault="00715406" w:rsidP="00832A49">
            <w:pPr>
              <w:suppressAutoHyphens w:val="0"/>
              <w:rPr>
                <w:b/>
                <w:bCs/>
                <w:sz w:val="22"/>
                <w:szCs w:val="22"/>
                <w:lang w:eastAsia="en-GB"/>
              </w:rPr>
            </w:pPr>
            <w:r w:rsidRPr="00715406">
              <w:rPr>
                <w:b/>
                <w:bCs/>
                <w:sz w:val="22"/>
                <w:szCs w:val="22"/>
                <w:lang w:eastAsia="en-GB"/>
              </w:rPr>
              <w:t>Összesen</w:t>
            </w:r>
          </w:p>
        </w:tc>
        <w:tc>
          <w:tcPr>
            <w:tcW w:w="1340" w:type="dxa"/>
            <w:shd w:val="clear" w:color="auto" w:fill="D9D9D9" w:themeFill="background1" w:themeFillShade="D9"/>
            <w:noWrap/>
            <w:vAlign w:val="center"/>
          </w:tcPr>
          <w:p w14:paraId="79128318" w14:textId="77777777" w:rsidR="00715406" w:rsidRPr="00715406" w:rsidRDefault="00715406" w:rsidP="00832A49">
            <w:pPr>
              <w:suppressAutoHyphens w:val="0"/>
              <w:jc w:val="center"/>
              <w:rPr>
                <w:b/>
                <w:bCs/>
                <w:sz w:val="22"/>
                <w:szCs w:val="22"/>
                <w:lang w:eastAsia="en-GB"/>
              </w:rPr>
            </w:pPr>
          </w:p>
        </w:tc>
        <w:tc>
          <w:tcPr>
            <w:tcW w:w="1844" w:type="dxa"/>
            <w:shd w:val="clear" w:color="auto" w:fill="D9D9D9" w:themeFill="background1" w:themeFillShade="D9"/>
            <w:noWrap/>
            <w:vAlign w:val="center"/>
          </w:tcPr>
          <w:p w14:paraId="563C1D6A" w14:textId="77777777" w:rsidR="00715406" w:rsidRPr="00715406" w:rsidRDefault="00715406" w:rsidP="00832A49">
            <w:pPr>
              <w:suppressAutoHyphens w:val="0"/>
              <w:jc w:val="center"/>
              <w:rPr>
                <w:b/>
                <w:bCs/>
                <w:sz w:val="22"/>
                <w:szCs w:val="22"/>
                <w:lang w:eastAsia="en-GB"/>
              </w:rPr>
            </w:pPr>
          </w:p>
        </w:tc>
        <w:tc>
          <w:tcPr>
            <w:tcW w:w="1660" w:type="dxa"/>
            <w:shd w:val="clear" w:color="auto" w:fill="D9D9D9" w:themeFill="background1" w:themeFillShade="D9"/>
            <w:noWrap/>
            <w:vAlign w:val="center"/>
          </w:tcPr>
          <w:p w14:paraId="5B414259" w14:textId="77777777" w:rsidR="00715406" w:rsidRPr="00715406" w:rsidRDefault="00715406" w:rsidP="00832A49">
            <w:pPr>
              <w:suppressAutoHyphens w:val="0"/>
              <w:jc w:val="center"/>
              <w:rPr>
                <w:b/>
                <w:bCs/>
                <w:sz w:val="22"/>
                <w:szCs w:val="22"/>
                <w:lang w:eastAsia="en-GB"/>
              </w:rPr>
            </w:pPr>
          </w:p>
        </w:tc>
        <w:tc>
          <w:tcPr>
            <w:tcW w:w="1844" w:type="dxa"/>
            <w:shd w:val="clear" w:color="auto" w:fill="D9D9D9" w:themeFill="background1" w:themeFillShade="D9"/>
            <w:noWrap/>
            <w:vAlign w:val="center"/>
          </w:tcPr>
          <w:p w14:paraId="719B3E2D" w14:textId="77777777" w:rsidR="00715406" w:rsidRPr="00715406" w:rsidRDefault="00715406" w:rsidP="00832A49">
            <w:pPr>
              <w:suppressAutoHyphens w:val="0"/>
              <w:jc w:val="center"/>
              <w:rPr>
                <w:b/>
                <w:bCs/>
                <w:sz w:val="22"/>
                <w:szCs w:val="22"/>
                <w:lang w:eastAsia="en-GB"/>
              </w:rPr>
            </w:pPr>
          </w:p>
        </w:tc>
      </w:tr>
    </w:tbl>
    <w:p w14:paraId="4B705E95" w14:textId="2344E2D4" w:rsidR="00715406" w:rsidRDefault="00715406" w:rsidP="00715406">
      <w:pPr>
        <w:pStyle w:val="szoveg"/>
      </w:pPr>
    </w:p>
    <w:p w14:paraId="24BEAFCA" w14:textId="77777777" w:rsidR="00715406" w:rsidRDefault="00715406">
      <w:pPr>
        <w:suppressAutoHyphens w:val="0"/>
      </w:pPr>
      <w:r>
        <w:br w:type="page"/>
      </w:r>
    </w:p>
    <w:p w14:paraId="04C8B7EE" w14:textId="4B68AA0B" w:rsidR="00B73E2E" w:rsidRDefault="00715406" w:rsidP="00715406">
      <w:pPr>
        <w:pStyle w:val="abra"/>
      </w:pPr>
      <w:r>
        <w:lastRenderedPageBreak/>
        <w:t xml:space="preserve"> Az </w:t>
      </w:r>
      <w:r w:rsidRPr="00502A4A">
        <w:rPr>
          <w:u w:val="single"/>
        </w:rPr>
        <w:t>oltatlanok</w:t>
      </w:r>
      <w:r>
        <w:t xml:space="preserve"> aránya társadalmi és </w:t>
      </w:r>
      <w:r w:rsidRPr="00502A4A">
        <w:rPr>
          <w:u w:val="single"/>
        </w:rPr>
        <w:t>demográfiai háttérváltozók</w:t>
      </w:r>
      <w:r>
        <w:t xml:space="preserve"> szerint</w:t>
      </w:r>
    </w:p>
    <w:p w14:paraId="112A530E" w14:textId="7BB9EA6F" w:rsidR="00715406" w:rsidRDefault="00715406" w:rsidP="00715406">
      <w:pPr>
        <w:pStyle w:val="szoveg"/>
        <w:jc w:val="center"/>
      </w:pPr>
      <w:r>
        <w:rPr>
          <w:noProof/>
        </w:rPr>
        <w:drawing>
          <wp:inline distT="0" distB="0" distL="0" distR="0" wp14:anchorId="4B438AD8" wp14:editId="52C054BA">
            <wp:extent cx="5761355" cy="370649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1355" cy="3706495"/>
                    </a:xfrm>
                    <a:prstGeom prst="rect">
                      <a:avLst/>
                    </a:prstGeom>
                    <a:noFill/>
                  </pic:spPr>
                </pic:pic>
              </a:graphicData>
            </a:graphic>
          </wp:inline>
        </w:drawing>
      </w:r>
    </w:p>
    <w:p w14:paraId="2663AF65" w14:textId="77777777" w:rsidR="00D03E20" w:rsidRDefault="00D03E20" w:rsidP="00715406">
      <w:pPr>
        <w:pStyle w:val="szoveg"/>
        <w:jc w:val="center"/>
      </w:pPr>
    </w:p>
    <w:p w14:paraId="655F72E8" w14:textId="020B048B" w:rsidR="00715406" w:rsidRDefault="00715406" w:rsidP="00715406">
      <w:pPr>
        <w:pStyle w:val="abra"/>
      </w:pPr>
      <w:r>
        <w:t xml:space="preserve"> Az </w:t>
      </w:r>
      <w:r w:rsidRPr="00502A4A">
        <w:rPr>
          <w:u w:val="single"/>
        </w:rPr>
        <w:t>oltás</w:t>
      </w:r>
      <w:r w:rsidR="00D03E20" w:rsidRPr="00502A4A">
        <w:rPr>
          <w:u w:val="single"/>
        </w:rPr>
        <w:t>szkeptikusok</w:t>
      </w:r>
      <w:r>
        <w:t xml:space="preserve"> aránya társadalmi és </w:t>
      </w:r>
      <w:r w:rsidRPr="00502A4A">
        <w:rPr>
          <w:u w:val="single"/>
        </w:rPr>
        <w:t>demográfiai háttérváltozók</w:t>
      </w:r>
      <w:r>
        <w:t xml:space="preserve"> szerint</w:t>
      </w:r>
    </w:p>
    <w:p w14:paraId="2FE36106" w14:textId="0672F6D5" w:rsidR="00715406" w:rsidRDefault="00715406" w:rsidP="00715406">
      <w:pPr>
        <w:pStyle w:val="szoveg"/>
        <w:jc w:val="center"/>
      </w:pPr>
      <w:r>
        <w:rPr>
          <w:noProof/>
        </w:rPr>
        <w:drawing>
          <wp:inline distT="0" distB="0" distL="0" distR="0" wp14:anchorId="4D01A4E8" wp14:editId="61A594CD">
            <wp:extent cx="5761355" cy="370649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1355" cy="3706495"/>
                    </a:xfrm>
                    <a:prstGeom prst="rect">
                      <a:avLst/>
                    </a:prstGeom>
                    <a:noFill/>
                  </pic:spPr>
                </pic:pic>
              </a:graphicData>
            </a:graphic>
          </wp:inline>
        </w:drawing>
      </w:r>
    </w:p>
    <w:p w14:paraId="03740001" w14:textId="1430E9CD" w:rsidR="00D930B2" w:rsidRDefault="00D930B2" w:rsidP="00715406">
      <w:pPr>
        <w:pStyle w:val="szoveg"/>
        <w:jc w:val="center"/>
      </w:pPr>
    </w:p>
    <w:p w14:paraId="3386233B" w14:textId="160ED9D3" w:rsidR="00D930B2" w:rsidRDefault="00D930B2" w:rsidP="00715406">
      <w:pPr>
        <w:pStyle w:val="szoveg"/>
        <w:jc w:val="center"/>
      </w:pPr>
    </w:p>
    <w:p w14:paraId="52C7301E" w14:textId="77777777" w:rsidR="00D930B2" w:rsidRDefault="00D930B2" w:rsidP="00715406">
      <w:pPr>
        <w:pStyle w:val="szoveg"/>
        <w:jc w:val="center"/>
      </w:pPr>
    </w:p>
    <w:p w14:paraId="198FF4F1" w14:textId="5B68C23E" w:rsidR="008E5A2D" w:rsidRDefault="008E5A2D" w:rsidP="008E5A2D">
      <w:pPr>
        <w:pStyle w:val="alcim"/>
      </w:pPr>
      <w:bookmarkStart w:id="41" w:name="_Toc93304888"/>
      <w:r>
        <w:lastRenderedPageBreak/>
        <w:t>3.2. Covid-19 érintettség</w:t>
      </w:r>
      <w:bookmarkEnd w:id="41"/>
    </w:p>
    <w:p w14:paraId="42B475DA" w14:textId="536E06A0" w:rsidR="008E5A2D" w:rsidRDefault="00D930B2" w:rsidP="00D930B2">
      <w:pPr>
        <w:pStyle w:val="abra"/>
      </w:pPr>
      <w:r>
        <w:t xml:space="preserve"> Az </w:t>
      </w:r>
      <w:r w:rsidRPr="00D930B2">
        <w:rPr>
          <w:u w:val="single"/>
        </w:rPr>
        <w:t>oltatlanok és az oltásszkeptikusok</w:t>
      </w:r>
      <w:r w:rsidRPr="00D930B2">
        <w:t xml:space="preserve"> aránya</w:t>
      </w:r>
      <w:r>
        <w:t xml:space="preserve"> </w:t>
      </w:r>
      <w:r w:rsidRPr="00CE4A5E">
        <w:rPr>
          <w:u w:val="single"/>
        </w:rPr>
        <w:t xml:space="preserve">a </w:t>
      </w:r>
      <w:r w:rsidR="00CE4A5E" w:rsidRPr="00CE4A5E">
        <w:rPr>
          <w:u w:val="single"/>
        </w:rPr>
        <w:t>COVID-19 érintettség</w:t>
      </w:r>
      <w:r>
        <w:t xml:space="preserve"> szerint</w:t>
      </w:r>
    </w:p>
    <w:tbl>
      <w:tblPr>
        <w:tblW w:w="8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00"/>
        <w:gridCol w:w="840"/>
        <w:gridCol w:w="1072"/>
        <w:gridCol w:w="1708"/>
        <w:gridCol w:w="1170"/>
        <w:gridCol w:w="1708"/>
      </w:tblGrid>
      <w:tr w:rsidR="00CE4A5E" w:rsidRPr="00CE4A5E" w14:paraId="38B325AE" w14:textId="77777777" w:rsidTr="00CE4A5E">
        <w:trPr>
          <w:trHeight w:val="87"/>
          <w:jc w:val="center"/>
        </w:trPr>
        <w:tc>
          <w:tcPr>
            <w:tcW w:w="2640" w:type="dxa"/>
            <w:gridSpan w:val="2"/>
            <w:vMerge w:val="restart"/>
            <w:shd w:val="clear" w:color="auto" w:fill="FFFFFF" w:themeFill="background1"/>
            <w:noWrap/>
            <w:vAlign w:val="center"/>
            <w:hideMark/>
          </w:tcPr>
          <w:p w14:paraId="0C2D6EF9" w14:textId="77777777" w:rsidR="00CE4A5E" w:rsidRPr="008E5A2D" w:rsidRDefault="00CE4A5E" w:rsidP="00CE4A5E">
            <w:pPr>
              <w:suppressAutoHyphens w:val="0"/>
              <w:jc w:val="center"/>
              <w:rPr>
                <w:sz w:val="22"/>
                <w:szCs w:val="22"/>
                <w:lang w:eastAsia="en-GB"/>
              </w:rPr>
            </w:pPr>
          </w:p>
        </w:tc>
        <w:tc>
          <w:tcPr>
            <w:tcW w:w="2780" w:type="dxa"/>
            <w:gridSpan w:val="2"/>
            <w:shd w:val="clear" w:color="auto" w:fill="FFFFFF" w:themeFill="background1"/>
            <w:noWrap/>
            <w:vAlign w:val="center"/>
            <w:hideMark/>
          </w:tcPr>
          <w:p w14:paraId="12845076" w14:textId="2FB8565D" w:rsidR="00CE4A5E" w:rsidRPr="008E5A2D" w:rsidRDefault="00CE4A5E" w:rsidP="00CE4A5E">
            <w:pPr>
              <w:suppressAutoHyphens w:val="0"/>
              <w:jc w:val="center"/>
              <w:rPr>
                <w:b/>
                <w:bCs/>
                <w:sz w:val="22"/>
                <w:szCs w:val="22"/>
                <w:lang w:eastAsia="en-GB"/>
              </w:rPr>
            </w:pPr>
            <w:r w:rsidRPr="008E5A2D">
              <w:rPr>
                <w:b/>
                <w:bCs/>
                <w:sz w:val="22"/>
                <w:szCs w:val="22"/>
                <w:lang w:eastAsia="en-GB"/>
              </w:rPr>
              <w:t>Románia</w:t>
            </w:r>
          </w:p>
        </w:tc>
        <w:tc>
          <w:tcPr>
            <w:tcW w:w="2878" w:type="dxa"/>
            <w:gridSpan w:val="2"/>
            <w:shd w:val="clear" w:color="auto" w:fill="FFFFFF" w:themeFill="background1"/>
            <w:noWrap/>
            <w:vAlign w:val="center"/>
            <w:hideMark/>
          </w:tcPr>
          <w:p w14:paraId="5F075E22" w14:textId="4DD60B4C" w:rsidR="00CE4A5E" w:rsidRPr="008E5A2D" w:rsidRDefault="00CE4A5E" w:rsidP="00CE4A5E">
            <w:pPr>
              <w:suppressAutoHyphens w:val="0"/>
              <w:jc w:val="center"/>
              <w:rPr>
                <w:b/>
                <w:bCs/>
                <w:sz w:val="22"/>
                <w:szCs w:val="22"/>
                <w:lang w:eastAsia="en-GB"/>
              </w:rPr>
            </w:pPr>
            <w:r w:rsidRPr="008E5A2D">
              <w:rPr>
                <w:b/>
                <w:bCs/>
                <w:sz w:val="22"/>
                <w:szCs w:val="22"/>
                <w:lang w:eastAsia="en-GB"/>
              </w:rPr>
              <w:t>Erdélyi magyarok</w:t>
            </w:r>
          </w:p>
        </w:tc>
      </w:tr>
      <w:tr w:rsidR="00CE4A5E" w:rsidRPr="00CE4A5E" w14:paraId="7D9DDE95" w14:textId="77777777" w:rsidTr="00CE4A5E">
        <w:trPr>
          <w:trHeight w:val="288"/>
          <w:jc w:val="center"/>
        </w:trPr>
        <w:tc>
          <w:tcPr>
            <w:tcW w:w="2640" w:type="dxa"/>
            <w:gridSpan w:val="2"/>
            <w:vMerge/>
            <w:shd w:val="clear" w:color="auto" w:fill="FFFFFF" w:themeFill="background1"/>
            <w:noWrap/>
            <w:vAlign w:val="center"/>
            <w:hideMark/>
          </w:tcPr>
          <w:p w14:paraId="1E602CAB" w14:textId="77777777" w:rsidR="00CE4A5E" w:rsidRPr="008E5A2D" w:rsidRDefault="00CE4A5E" w:rsidP="00CE4A5E">
            <w:pPr>
              <w:suppressAutoHyphens w:val="0"/>
              <w:jc w:val="center"/>
              <w:rPr>
                <w:sz w:val="22"/>
                <w:szCs w:val="22"/>
                <w:lang w:eastAsia="en-GB"/>
              </w:rPr>
            </w:pPr>
          </w:p>
        </w:tc>
        <w:tc>
          <w:tcPr>
            <w:tcW w:w="1072" w:type="dxa"/>
            <w:shd w:val="clear" w:color="auto" w:fill="FFFFFF" w:themeFill="background1"/>
            <w:noWrap/>
            <w:vAlign w:val="center"/>
            <w:hideMark/>
          </w:tcPr>
          <w:p w14:paraId="6A9E610E" w14:textId="77777777" w:rsidR="00CE4A5E" w:rsidRPr="008E5A2D" w:rsidRDefault="00CE4A5E" w:rsidP="00CE4A5E">
            <w:pPr>
              <w:suppressAutoHyphens w:val="0"/>
              <w:jc w:val="center"/>
              <w:rPr>
                <w:b/>
                <w:bCs/>
                <w:sz w:val="22"/>
                <w:szCs w:val="22"/>
                <w:lang w:eastAsia="en-GB"/>
              </w:rPr>
            </w:pPr>
            <w:r w:rsidRPr="008E5A2D">
              <w:rPr>
                <w:b/>
                <w:bCs/>
                <w:sz w:val="22"/>
                <w:szCs w:val="22"/>
                <w:lang w:eastAsia="en-GB"/>
              </w:rPr>
              <w:t>Oltatlan</w:t>
            </w:r>
          </w:p>
        </w:tc>
        <w:tc>
          <w:tcPr>
            <w:tcW w:w="1708" w:type="dxa"/>
            <w:shd w:val="clear" w:color="auto" w:fill="FFFFFF" w:themeFill="background1"/>
            <w:noWrap/>
            <w:vAlign w:val="center"/>
            <w:hideMark/>
          </w:tcPr>
          <w:p w14:paraId="58FE341F" w14:textId="77777777" w:rsidR="00CE4A5E" w:rsidRPr="008E5A2D" w:rsidRDefault="00CE4A5E" w:rsidP="00CE4A5E">
            <w:pPr>
              <w:suppressAutoHyphens w:val="0"/>
              <w:jc w:val="center"/>
              <w:rPr>
                <w:b/>
                <w:bCs/>
                <w:sz w:val="22"/>
                <w:szCs w:val="22"/>
                <w:lang w:eastAsia="en-GB"/>
              </w:rPr>
            </w:pPr>
            <w:r w:rsidRPr="008E5A2D">
              <w:rPr>
                <w:b/>
                <w:bCs/>
                <w:sz w:val="22"/>
                <w:szCs w:val="22"/>
                <w:lang w:eastAsia="en-GB"/>
              </w:rPr>
              <w:t>Oltásszkeptikus</w:t>
            </w:r>
          </w:p>
        </w:tc>
        <w:tc>
          <w:tcPr>
            <w:tcW w:w="1170" w:type="dxa"/>
            <w:shd w:val="clear" w:color="auto" w:fill="FFFFFF" w:themeFill="background1"/>
            <w:noWrap/>
            <w:vAlign w:val="center"/>
            <w:hideMark/>
          </w:tcPr>
          <w:p w14:paraId="2B226187" w14:textId="77777777" w:rsidR="00CE4A5E" w:rsidRPr="008E5A2D" w:rsidRDefault="00CE4A5E" w:rsidP="00CE4A5E">
            <w:pPr>
              <w:suppressAutoHyphens w:val="0"/>
              <w:jc w:val="center"/>
              <w:rPr>
                <w:b/>
                <w:bCs/>
                <w:sz w:val="22"/>
                <w:szCs w:val="22"/>
                <w:lang w:eastAsia="en-GB"/>
              </w:rPr>
            </w:pPr>
            <w:r w:rsidRPr="008E5A2D">
              <w:rPr>
                <w:b/>
                <w:bCs/>
                <w:sz w:val="22"/>
                <w:szCs w:val="22"/>
                <w:lang w:eastAsia="en-GB"/>
              </w:rPr>
              <w:t>Oltatlan</w:t>
            </w:r>
          </w:p>
        </w:tc>
        <w:tc>
          <w:tcPr>
            <w:tcW w:w="1708" w:type="dxa"/>
            <w:shd w:val="clear" w:color="auto" w:fill="FFFFFF" w:themeFill="background1"/>
            <w:noWrap/>
            <w:vAlign w:val="center"/>
            <w:hideMark/>
          </w:tcPr>
          <w:p w14:paraId="610450D5" w14:textId="77777777" w:rsidR="00CE4A5E" w:rsidRPr="008E5A2D" w:rsidRDefault="00CE4A5E" w:rsidP="00CE4A5E">
            <w:pPr>
              <w:suppressAutoHyphens w:val="0"/>
              <w:jc w:val="center"/>
              <w:rPr>
                <w:b/>
                <w:bCs/>
                <w:sz w:val="22"/>
                <w:szCs w:val="22"/>
                <w:lang w:eastAsia="en-GB"/>
              </w:rPr>
            </w:pPr>
            <w:r w:rsidRPr="008E5A2D">
              <w:rPr>
                <w:b/>
                <w:bCs/>
                <w:sz w:val="22"/>
                <w:szCs w:val="22"/>
                <w:lang w:eastAsia="en-GB"/>
              </w:rPr>
              <w:t>Oltásszkeptikus</w:t>
            </w:r>
          </w:p>
        </w:tc>
      </w:tr>
      <w:tr w:rsidR="00CE4A5E" w:rsidRPr="00CE4A5E" w14:paraId="1E2DA1BB" w14:textId="77777777" w:rsidTr="00CE4A5E">
        <w:trPr>
          <w:trHeight w:val="288"/>
          <w:jc w:val="center"/>
        </w:trPr>
        <w:tc>
          <w:tcPr>
            <w:tcW w:w="1800" w:type="dxa"/>
            <w:vMerge w:val="restart"/>
            <w:shd w:val="clear" w:color="auto" w:fill="D9D9D9" w:themeFill="background1" w:themeFillShade="D9"/>
            <w:vAlign w:val="center"/>
            <w:hideMark/>
          </w:tcPr>
          <w:p w14:paraId="2C70E6DA" w14:textId="6627D8E8" w:rsidR="00CE4A5E" w:rsidRPr="008E5A2D" w:rsidRDefault="00CE4A5E" w:rsidP="00CE4A5E">
            <w:pPr>
              <w:suppressAutoHyphens w:val="0"/>
              <w:jc w:val="center"/>
              <w:rPr>
                <w:sz w:val="22"/>
                <w:szCs w:val="22"/>
                <w:lang w:eastAsia="en-GB"/>
              </w:rPr>
            </w:pPr>
            <w:r w:rsidRPr="008E5A2D">
              <w:rPr>
                <w:sz w:val="22"/>
                <w:szCs w:val="22"/>
                <w:lang w:eastAsia="en-GB"/>
              </w:rPr>
              <w:t>Átesett a COVID-</w:t>
            </w:r>
            <w:proofErr w:type="spellStart"/>
            <w:r w:rsidRPr="008E5A2D">
              <w:rPr>
                <w:sz w:val="22"/>
                <w:szCs w:val="22"/>
                <w:lang w:eastAsia="en-GB"/>
              </w:rPr>
              <w:t>on</w:t>
            </w:r>
            <w:proofErr w:type="spellEnd"/>
          </w:p>
        </w:tc>
        <w:tc>
          <w:tcPr>
            <w:tcW w:w="840" w:type="dxa"/>
            <w:shd w:val="clear" w:color="auto" w:fill="D9D9D9" w:themeFill="background1" w:themeFillShade="D9"/>
            <w:vAlign w:val="center"/>
            <w:hideMark/>
          </w:tcPr>
          <w:p w14:paraId="02550241" w14:textId="77777777" w:rsidR="00CE4A5E" w:rsidRPr="008E5A2D" w:rsidRDefault="00CE4A5E" w:rsidP="00CE4A5E">
            <w:pPr>
              <w:suppressAutoHyphens w:val="0"/>
              <w:jc w:val="center"/>
              <w:rPr>
                <w:sz w:val="22"/>
                <w:szCs w:val="22"/>
                <w:lang w:eastAsia="en-GB"/>
              </w:rPr>
            </w:pPr>
            <w:r w:rsidRPr="008E5A2D">
              <w:rPr>
                <w:sz w:val="22"/>
                <w:szCs w:val="22"/>
                <w:lang w:eastAsia="en-GB"/>
              </w:rPr>
              <w:t>Nem</w:t>
            </w:r>
          </w:p>
        </w:tc>
        <w:tc>
          <w:tcPr>
            <w:tcW w:w="1072" w:type="dxa"/>
            <w:shd w:val="clear" w:color="auto" w:fill="D9D9D9" w:themeFill="background1" w:themeFillShade="D9"/>
            <w:noWrap/>
            <w:vAlign w:val="center"/>
            <w:hideMark/>
          </w:tcPr>
          <w:p w14:paraId="12442EEA" w14:textId="77777777" w:rsidR="00CE4A5E" w:rsidRPr="008E5A2D" w:rsidRDefault="00CE4A5E" w:rsidP="00CE4A5E">
            <w:pPr>
              <w:suppressAutoHyphens w:val="0"/>
              <w:jc w:val="center"/>
              <w:rPr>
                <w:sz w:val="22"/>
                <w:szCs w:val="22"/>
                <w:lang w:eastAsia="en-GB"/>
              </w:rPr>
            </w:pPr>
            <w:r w:rsidRPr="008E5A2D">
              <w:rPr>
                <w:sz w:val="22"/>
                <w:szCs w:val="22"/>
                <w:lang w:eastAsia="en-GB"/>
              </w:rPr>
              <w:t>47</w:t>
            </w:r>
          </w:p>
        </w:tc>
        <w:tc>
          <w:tcPr>
            <w:tcW w:w="1708" w:type="dxa"/>
            <w:shd w:val="clear" w:color="auto" w:fill="D9D9D9" w:themeFill="background1" w:themeFillShade="D9"/>
            <w:noWrap/>
            <w:vAlign w:val="center"/>
            <w:hideMark/>
          </w:tcPr>
          <w:p w14:paraId="5CC87C6F" w14:textId="77777777" w:rsidR="00CE4A5E" w:rsidRPr="008E5A2D" w:rsidRDefault="00CE4A5E" w:rsidP="00CE4A5E">
            <w:pPr>
              <w:suppressAutoHyphens w:val="0"/>
              <w:jc w:val="center"/>
              <w:rPr>
                <w:sz w:val="22"/>
                <w:szCs w:val="22"/>
                <w:lang w:eastAsia="en-GB"/>
              </w:rPr>
            </w:pPr>
            <w:r w:rsidRPr="008E5A2D">
              <w:rPr>
                <w:sz w:val="22"/>
                <w:szCs w:val="22"/>
                <w:lang w:eastAsia="en-GB"/>
              </w:rPr>
              <w:t>30</w:t>
            </w:r>
          </w:p>
        </w:tc>
        <w:tc>
          <w:tcPr>
            <w:tcW w:w="1170" w:type="dxa"/>
            <w:shd w:val="clear" w:color="auto" w:fill="D9D9D9" w:themeFill="background1" w:themeFillShade="D9"/>
            <w:noWrap/>
            <w:vAlign w:val="center"/>
            <w:hideMark/>
          </w:tcPr>
          <w:p w14:paraId="125A8C5D" w14:textId="77777777" w:rsidR="00CE4A5E" w:rsidRPr="008E5A2D" w:rsidRDefault="00CE4A5E" w:rsidP="00CE4A5E">
            <w:pPr>
              <w:suppressAutoHyphens w:val="0"/>
              <w:jc w:val="center"/>
              <w:rPr>
                <w:sz w:val="22"/>
                <w:szCs w:val="22"/>
                <w:lang w:eastAsia="en-GB"/>
              </w:rPr>
            </w:pPr>
            <w:r w:rsidRPr="008E5A2D">
              <w:rPr>
                <w:sz w:val="22"/>
                <w:szCs w:val="22"/>
                <w:lang w:eastAsia="en-GB"/>
              </w:rPr>
              <w:t>42</w:t>
            </w:r>
          </w:p>
        </w:tc>
        <w:tc>
          <w:tcPr>
            <w:tcW w:w="1708" w:type="dxa"/>
            <w:shd w:val="clear" w:color="auto" w:fill="D9D9D9" w:themeFill="background1" w:themeFillShade="D9"/>
            <w:noWrap/>
            <w:vAlign w:val="center"/>
            <w:hideMark/>
          </w:tcPr>
          <w:p w14:paraId="36C77DB0" w14:textId="77777777" w:rsidR="00CE4A5E" w:rsidRPr="008E5A2D" w:rsidRDefault="00CE4A5E" w:rsidP="00CE4A5E">
            <w:pPr>
              <w:suppressAutoHyphens w:val="0"/>
              <w:jc w:val="center"/>
              <w:rPr>
                <w:sz w:val="22"/>
                <w:szCs w:val="22"/>
                <w:lang w:eastAsia="en-GB"/>
              </w:rPr>
            </w:pPr>
            <w:r w:rsidRPr="008E5A2D">
              <w:rPr>
                <w:sz w:val="22"/>
                <w:szCs w:val="22"/>
                <w:lang w:eastAsia="en-GB"/>
              </w:rPr>
              <w:t>24</w:t>
            </w:r>
          </w:p>
        </w:tc>
      </w:tr>
      <w:tr w:rsidR="00CE4A5E" w:rsidRPr="00CE4A5E" w14:paraId="108E7BCF" w14:textId="77777777" w:rsidTr="00CE4A5E">
        <w:trPr>
          <w:trHeight w:val="72"/>
          <w:jc w:val="center"/>
        </w:trPr>
        <w:tc>
          <w:tcPr>
            <w:tcW w:w="1800" w:type="dxa"/>
            <w:vMerge/>
            <w:shd w:val="clear" w:color="auto" w:fill="D9D9D9" w:themeFill="background1" w:themeFillShade="D9"/>
            <w:vAlign w:val="center"/>
            <w:hideMark/>
          </w:tcPr>
          <w:p w14:paraId="57A23FC6" w14:textId="4EB60061" w:rsidR="00CE4A5E" w:rsidRPr="008E5A2D" w:rsidRDefault="00CE4A5E" w:rsidP="00CE4A5E">
            <w:pPr>
              <w:suppressAutoHyphens w:val="0"/>
              <w:jc w:val="center"/>
              <w:rPr>
                <w:sz w:val="22"/>
                <w:szCs w:val="22"/>
                <w:lang w:eastAsia="en-GB"/>
              </w:rPr>
            </w:pPr>
          </w:p>
        </w:tc>
        <w:tc>
          <w:tcPr>
            <w:tcW w:w="840" w:type="dxa"/>
            <w:shd w:val="clear" w:color="auto" w:fill="D9D9D9" w:themeFill="background1" w:themeFillShade="D9"/>
            <w:vAlign w:val="center"/>
            <w:hideMark/>
          </w:tcPr>
          <w:p w14:paraId="06757BA8" w14:textId="77777777" w:rsidR="00CE4A5E" w:rsidRPr="008E5A2D" w:rsidRDefault="00CE4A5E" w:rsidP="00CE4A5E">
            <w:pPr>
              <w:suppressAutoHyphens w:val="0"/>
              <w:jc w:val="center"/>
              <w:rPr>
                <w:sz w:val="22"/>
                <w:szCs w:val="22"/>
                <w:lang w:eastAsia="en-GB"/>
              </w:rPr>
            </w:pPr>
            <w:r w:rsidRPr="008E5A2D">
              <w:rPr>
                <w:sz w:val="22"/>
                <w:szCs w:val="22"/>
                <w:lang w:eastAsia="en-GB"/>
              </w:rPr>
              <w:t>Igen</w:t>
            </w:r>
          </w:p>
        </w:tc>
        <w:tc>
          <w:tcPr>
            <w:tcW w:w="1072" w:type="dxa"/>
            <w:shd w:val="clear" w:color="auto" w:fill="D9D9D9" w:themeFill="background1" w:themeFillShade="D9"/>
            <w:noWrap/>
            <w:vAlign w:val="center"/>
            <w:hideMark/>
          </w:tcPr>
          <w:p w14:paraId="64157EA5" w14:textId="77777777" w:rsidR="00CE4A5E" w:rsidRPr="008E5A2D" w:rsidRDefault="00CE4A5E" w:rsidP="00CE4A5E">
            <w:pPr>
              <w:suppressAutoHyphens w:val="0"/>
              <w:jc w:val="center"/>
              <w:rPr>
                <w:sz w:val="22"/>
                <w:szCs w:val="22"/>
                <w:lang w:eastAsia="en-GB"/>
              </w:rPr>
            </w:pPr>
            <w:r w:rsidRPr="008E5A2D">
              <w:rPr>
                <w:sz w:val="22"/>
                <w:szCs w:val="22"/>
                <w:lang w:eastAsia="en-GB"/>
              </w:rPr>
              <w:t>41</w:t>
            </w:r>
          </w:p>
        </w:tc>
        <w:tc>
          <w:tcPr>
            <w:tcW w:w="1708" w:type="dxa"/>
            <w:shd w:val="clear" w:color="auto" w:fill="D9D9D9" w:themeFill="background1" w:themeFillShade="D9"/>
            <w:noWrap/>
            <w:vAlign w:val="center"/>
            <w:hideMark/>
          </w:tcPr>
          <w:p w14:paraId="27A87D00" w14:textId="5CADC492" w:rsidR="00CE4A5E" w:rsidRPr="008E5A2D" w:rsidRDefault="00CE4A5E" w:rsidP="00CE4A5E">
            <w:pPr>
              <w:suppressAutoHyphens w:val="0"/>
              <w:jc w:val="center"/>
              <w:rPr>
                <w:b/>
                <w:bCs/>
                <w:color w:val="FF0000"/>
                <w:sz w:val="22"/>
                <w:szCs w:val="22"/>
                <w:lang w:eastAsia="en-GB"/>
              </w:rPr>
            </w:pPr>
            <w:r w:rsidRPr="008E5A2D">
              <w:rPr>
                <w:b/>
                <w:bCs/>
                <w:color w:val="FF0000"/>
                <w:sz w:val="22"/>
                <w:szCs w:val="22"/>
                <w:lang w:eastAsia="en-GB"/>
              </w:rPr>
              <w:t>15</w:t>
            </w:r>
            <w:r w:rsidR="00F60B45">
              <w:rPr>
                <w:b/>
                <w:bCs/>
                <w:color w:val="FF0000"/>
                <w:sz w:val="22"/>
                <w:szCs w:val="22"/>
                <w:lang w:eastAsia="en-GB"/>
              </w:rPr>
              <w:t xml:space="preserve"> (++)</w:t>
            </w:r>
          </w:p>
        </w:tc>
        <w:tc>
          <w:tcPr>
            <w:tcW w:w="1170" w:type="dxa"/>
            <w:shd w:val="clear" w:color="auto" w:fill="D9D9D9" w:themeFill="background1" w:themeFillShade="D9"/>
            <w:noWrap/>
            <w:vAlign w:val="center"/>
            <w:hideMark/>
          </w:tcPr>
          <w:p w14:paraId="05D0228C" w14:textId="77777777" w:rsidR="00CE4A5E" w:rsidRPr="008E5A2D" w:rsidRDefault="00CE4A5E" w:rsidP="00CE4A5E">
            <w:pPr>
              <w:suppressAutoHyphens w:val="0"/>
              <w:jc w:val="center"/>
              <w:rPr>
                <w:sz w:val="22"/>
                <w:szCs w:val="22"/>
                <w:lang w:eastAsia="en-GB"/>
              </w:rPr>
            </w:pPr>
            <w:r w:rsidRPr="008E5A2D">
              <w:rPr>
                <w:sz w:val="22"/>
                <w:szCs w:val="22"/>
                <w:lang w:eastAsia="en-GB"/>
              </w:rPr>
              <w:t>42</w:t>
            </w:r>
          </w:p>
        </w:tc>
        <w:tc>
          <w:tcPr>
            <w:tcW w:w="1708" w:type="dxa"/>
            <w:shd w:val="clear" w:color="auto" w:fill="D9D9D9" w:themeFill="background1" w:themeFillShade="D9"/>
            <w:noWrap/>
            <w:vAlign w:val="center"/>
            <w:hideMark/>
          </w:tcPr>
          <w:p w14:paraId="1CCA1B85" w14:textId="77777777" w:rsidR="00CE4A5E" w:rsidRPr="008E5A2D" w:rsidRDefault="00CE4A5E" w:rsidP="00CE4A5E">
            <w:pPr>
              <w:suppressAutoHyphens w:val="0"/>
              <w:jc w:val="center"/>
              <w:rPr>
                <w:sz w:val="22"/>
                <w:szCs w:val="22"/>
                <w:lang w:eastAsia="en-GB"/>
              </w:rPr>
            </w:pPr>
            <w:r w:rsidRPr="008E5A2D">
              <w:rPr>
                <w:sz w:val="22"/>
                <w:szCs w:val="22"/>
                <w:lang w:eastAsia="en-GB"/>
              </w:rPr>
              <w:t>22</w:t>
            </w:r>
          </w:p>
        </w:tc>
      </w:tr>
      <w:tr w:rsidR="00CE4A5E" w:rsidRPr="00CE4A5E" w14:paraId="303AAEF5" w14:textId="77777777" w:rsidTr="00CE4A5E">
        <w:trPr>
          <w:trHeight w:val="288"/>
          <w:jc w:val="center"/>
        </w:trPr>
        <w:tc>
          <w:tcPr>
            <w:tcW w:w="1800" w:type="dxa"/>
            <w:vMerge w:val="restart"/>
            <w:shd w:val="clear" w:color="auto" w:fill="FFFFFF" w:themeFill="background1"/>
            <w:vAlign w:val="center"/>
            <w:hideMark/>
          </w:tcPr>
          <w:p w14:paraId="45307A68" w14:textId="5735F68A" w:rsidR="00CE4A5E" w:rsidRPr="008E5A2D" w:rsidRDefault="00CE4A5E" w:rsidP="00CE4A5E">
            <w:pPr>
              <w:suppressAutoHyphens w:val="0"/>
              <w:jc w:val="center"/>
              <w:rPr>
                <w:sz w:val="22"/>
                <w:szCs w:val="22"/>
                <w:lang w:eastAsia="en-GB"/>
              </w:rPr>
            </w:pPr>
            <w:r w:rsidRPr="008E5A2D">
              <w:rPr>
                <w:sz w:val="22"/>
                <w:szCs w:val="22"/>
                <w:lang w:eastAsia="en-GB"/>
              </w:rPr>
              <w:t>COVID-os ismerős</w:t>
            </w:r>
          </w:p>
        </w:tc>
        <w:tc>
          <w:tcPr>
            <w:tcW w:w="840" w:type="dxa"/>
            <w:shd w:val="clear" w:color="auto" w:fill="FFFFFF" w:themeFill="background1"/>
            <w:vAlign w:val="center"/>
            <w:hideMark/>
          </w:tcPr>
          <w:p w14:paraId="6FD4C92F" w14:textId="77777777" w:rsidR="00CE4A5E" w:rsidRPr="008E5A2D" w:rsidRDefault="00CE4A5E" w:rsidP="00CE4A5E">
            <w:pPr>
              <w:suppressAutoHyphens w:val="0"/>
              <w:jc w:val="center"/>
              <w:rPr>
                <w:sz w:val="22"/>
                <w:szCs w:val="22"/>
                <w:lang w:eastAsia="en-GB"/>
              </w:rPr>
            </w:pPr>
            <w:r w:rsidRPr="008E5A2D">
              <w:rPr>
                <w:sz w:val="22"/>
                <w:szCs w:val="22"/>
                <w:lang w:eastAsia="en-GB"/>
              </w:rPr>
              <w:t>Nincs</w:t>
            </w:r>
          </w:p>
        </w:tc>
        <w:tc>
          <w:tcPr>
            <w:tcW w:w="1072" w:type="dxa"/>
            <w:shd w:val="clear" w:color="auto" w:fill="FFFFFF" w:themeFill="background1"/>
            <w:noWrap/>
            <w:vAlign w:val="center"/>
            <w:hideMark/>
          </w:tcPr>
          <w:p w14:paraId="5137155F" w14:textId="77777777" w:rsidR="00CE4A5E" w:rsidRPr="008E5A2D" w:rsidRDefault="00CE4A5E" w:rsidP="00CE4A5E">
            <w:pPr>
              <w:suppressAutoHyphens w:val="0"/>
              <w:jc w:val="center"/>
              <w:rPr>
                <w:sz w:val="22"/>
                <w:szCs w:val="22"/>
                <w:lang w:eastAsia="en-GB"/>
              </w:rPr>
            </w:pPr>
            <w:r w:rsidRPr="008E5A2D">
              <w:rPr>
                <w:sz w:val="22"/>
                <w:szCs w:val="22"/>
                <w:lang w:eastAsia="en-GB"/>
              </w:rPr>
              <w:t>64</w:t>
            </w:r>
          </w:p>
        </w:tc>
        <w:tc>
          <w:tcPr>
            <w:tcW w:w="1708" w:type="dxa"/>
            <w:shd w:val="clear" w:color="auto" w:fill="FFFFFF" w:themeFill="background1"/>
            <w:noWrap/>
            <w:vAlign w:val="center"/>
            <w:hideMark/>
          </w:tcPr>
          <w:p w14:paraId="493BBCBF" w14:textId="77777777" w:rsidR="00CE4A5E" w:rsidRPr="008E5A2D" w:rsidRDefault="00CE4A5E" w:rsidP="00CE4A5E">
            <w:pPr>
              <w:suppressAutoHyphens w:val="0"/>
              <w:jc w:val="center"/>
              <w:rPr>
                <w:sz w:val="22"/>
                <w:szCs w:val="22"/>
                <w:lang w:eastAsia="en-GB"/>
              </w:rPr>
            </w:pPr>
            <w:r w:rsidRPr="008E5A2D">
              <w:rPr>
                <w:sz w:val="22"/>
                <w:szCs w:val="22"/>
                <w:lang w:eastAsia="en-GB"/>
              </w:rPr>
              <w:t>54</w:t>
            </w:r>
          </w:p>
        </w:tc>
        <w:tc>
          <w:tcPr>
            <w:tcW w:w="1170" w:type="dxa"/>
            <w:shd w:val="clear" w:color="auto" w:fill="FFFFFF" w:themeFill="background1"/>
            <w:noWrap/>
            <w:vAlign w:val="center"/>
            <w:hideMark/>
          </w:tcPr>
          <w:p w14:paraId="13C4C00F" w14:textId="77777777" w:rsidR="00CE4A5E" w:rsidRPr="008E5A2D" w:rsidRDefault="00CE4A5E" w:rsidP="00CE4A5E">
            <w:pPr>
              <w:suppressAutoHyphens w:val="0"/>
              <w:jc w:val="center"/>
              <w:rPr>
                <w:sz w:val="22"/>
                <w:szCs w:val="22"/>
                <w:lang w:eastAsia="en-GB"/>
              </w:rPr>
            </w:pPr>
            <w:r w:rsidRPr="008E5A2D">
              <w:rPr>
                <w:sz w:val="22"/>
                <w:szCs w:val="22"/>
                <w:lang w:eastAsia="en-GB"/>
              </w:rPr>
              <w:t>47</w:t>
            </w:r>
          </w:p>
        </w:tc>
        <w:tc>
          <w:tcPr>
            <w:tcW w:w="1708" w:type="dxa"/>
            <w:shd w:val="clear" w:color="auto" w:fill="FFFFFF" w:themeFill="background1"/>
            <w:noWrap/>
            <w:vAlign w:val="center"/>
            <w:hideMark/>
          </w:tcPr>
          <w:p w14:paraId="7E08BCAA" w14:textId="77777777" w:rsidR="00CE4A5E" w:rsidRPr="008E5A2D" w:rsidRDefault="00CE4A5E" w:rsidP="00CE4A5E">
            <w:pPr>
              <w:suppressAutoHyphens w:val="0"/>
              <w:jc w:val="center"/>
              <w:rPr>
                <w:sz w:val="22"/>
                <w:szCs w:val="22"/>
                <w:lang w:eastAsia="en-GB"/>
              </w:rPr>
            </w:pPr>
            <w:r w:rsidRPr="008E5A2D">
              <w:rPr>
                <w:sz w:val="22"/>
                <w:szCs w:val="22"/>
                <w:lang w:eastAsia="en-GB"/>
              </w:rPr>
              <w:t>26</w:t>
            </w:r>
          </w:p>
        </w:tc>
      </w:tr>
      <w:tr w:rsidR="00CE4A5E" w:rsidRPr="00CE4A5E" w14:paraId="4F0FD510" w14:textId="77777777" w:rsidTr="00CE4A5E">
        <w:trPr>
          <w:trHeight w:val="288"/>
          <w:jc w:val="center"/>
        </w:trPr>
        <w:tc>
          <w:tcPr>
            <w:tcW w:w="1800" w:type="dxa"/>
            <w:vMerge/>
            <w:shd w:val="clear" w:color="auto" w:fill="FFFFFF" w:themeFill="background1"/>
            <w:vAlign w:val="center"/>
            <w:hideMark/>
          </w:tcPr>
          <w:p w14:paraId="5656C7BE" w14:textId="1382424A" w:rsidR="00CE4A5E" w:rsidRPr="008E5A2D" w:rsidRDefault="00CE4A5E" w:rsidP="00CE4A5E">
            <w:pPr>
              <w:suppressAutoHyphens w:val="0"/>
              <w:jc w:val="center"/>
              <w:rPr>
                <w:sz w:val="22"/>
                <w:szCs w:val="22"/>
                <w:lang w:eastAsia="en-GB"/>
              </w:rPr>
            </w:pPr>
          </w:p>
        </w:tc>
        <w:tc>
          <w:tcPr>
            <w:tcW w:w="840" w:type="dxa"/>
            <w:shd w:val="clear" w:color="auto" w:fill="FFFFFF" w:themeFill="background1"/>
            <w:vAlign w:val="center"/>
            <w:hideMark/>
          </w:tcPr>
          <w:p w14:paraId="5A399C96" w14:textId="77777777" w:rsidR="00CE4A5E" w:rsidRPr="008E5A2D" w:rsidRDefault="00CE4A5E" w:rsidP="00CE4A5E">
            <w:pPr>
              <w:suppressAutoHyphens w:val="0"/>
              <w:jc w:val="center"/>
              <w:rPr>
                <w:sz w:val="22"/>
                <w:szCs w:val="22"/>
                <w:lang w:eastAsia="en-GB"/>
              </w:rPr>
            </w:pPr>
            <w:r w:rsidRPr="008E5A2D">
              <w:rPr>
                <w:sz w:val="22"/>
                <w:szCs w:val="22"/>
                <w:lang w:eastAsia="en-GB"/>
              </w:rPr>
              <w:t>Van</w:t>
            </w:r>
          </w:p>
        </w:tc>
        <w:tc>
          <w:tcPr>
            <w:tcW w:w="1072" w:type="dxa"/>
            <w:shd w:val="clear" w:color="auto" w:fill="FFFFFF" w:themeFill="background1"/>
            <w:noWrap/>
            <w:vAlign w:val="center"/>
            <w:hideMark/>
          </w:tcPr>
          <w:p w14:paraId="6F391B27" w14:textId="39C068C0" w:rsidR="00CE4A5E" w:rsidRPr="008E5A2D" w:rsidRDefault="00CE4A5E" w:rsidP="00CE4A5E">
            <w:pPr>
              <w:suppressAutoHyphens w:val="0"/>
              <w:jc w:val="center"/>
              <w:rPr>
                <w:b/>
                <w:bCs/>
                <w:color w:val="FF0000"/>
                <w:sz w:val="22"/>
                <w:szCs w:val="22"/>
                <w:lang w:eastAsia="en-GB"/>
              </w:rPr>
            </w:pPr>
            <w:r w:rsidRPr="008E5A2D">
              <w:rPr>
                <w:b/>
                <w:bCs/>
                <w:color w:val="FF0000"/>
                <w:sz w:val="22"/>
                <w:szCs w:val="22"/>
                <w:lang w:eastAsia="en-GB"/>
              </w:rPr>
              <w:t>41</w:t>
            </w:r>
            <w:r w:rsidR="00F60B45">
              <w:rPr>
                <w:b/>
                <w:bCs/>
                <w:color w:val="FF0000"/>
                <w:sz w:val="22"/>
                <w:szCs w:val="22"/>
                <w:lang w:eastAsia="en-GB"/>
              </w:rPr>
              <w:t xml:space="preserve"> (++)</w:t>
            </w:r>
          </w:p>
        </w:tc>
        <w:tc>
          <w:tcPr>
            <w:tcW w:w="1708" w:type="dxa"/>
            <w:shd w:val="clear" w:color="auto" w:fill="FFFFFF" w:themeFill="background1"/>
            <w:noWrap/>
            <w:vAlign w:val="center"/>
            <w:hideMark/>
          </w:tcPr>
          <w:p w14:paraId="7CD3A040" w14:textId="219C68F9" w:rsidR="00CE4A5E" w:rsidRPr="008E5A2D" w:rsidRDefault="00CE4A5E" w:rsidP="00CE4A5E">
            <w:pPr>
              <w:suppressAutoHyphens w:val="0"/>
              <w:jc w:val="center"/>
              <w:rPr>
                <w:b/>
                <w:bCs/>
                <w:color w:val="FF0000"/>
                <w:sz w:val="22"/>
                <w:szCs w:val="22"/>
                <w:lang w:eastAsia="en-GB"/>
              </w:rPr>
            </w:pPr>
            <w:r w:rsidRPr="008E5A2D">
              <w:rPr>
                <w:b/>
                <w:bCs/>
                <w:color w:val="FF0000"/>
                <w:sz w:val="22"/>
                <w:szCs w:val="22"/>
                <w:lang w:eastAsia="en-GB"/>
              </w:rPr>
              <w:t>19</w:t>
            </w:r>
            <w:r w:rsidR="00F60B45">
              <w:rPr>
                <w:b/>
                <w:bCs/>
                <w:color w:val="FF0000"/>
                <w:sz w:val="22"/>
                <w:szCs w:val="22"/>
                <w:lang w:eastAsia="en-GB"/>
              </w:rPr>
              <w:t xml:space="preserve"> (++)</w:t>
            </w:r>
          </w:p>
        </w:tc>
        <w:tc>
          <w:tcPr>
            <w:tcW w:w="1170" w:type="dxa"/>
            <w:shd w:val="clear" w:color="auto" w:fill="FFFFFF" w:themeFill="background1"/>
            <w:noWrap/>
            <w:vAlign w:val="center"/>
            <w:hideMark/>
          </w:tcPr>
          <w:p w14:paraId="5DB7A578" w14:textId="1315529C" w:rsidR="00CE4A5E" w:rsidRPr="008E5A2D" w:rsidRDefault="00CE4A5E" w:rsidP="00CE4A5E">
            <w:pPr>
              <w:suppressAutoHyphens w:val="0"/>
              <w:jc w:val="center"/>
              <w:rPr>
                <w:b/>
                <w:bCs/>
                <w:color w:val="FF0000"/>
                <w:sz w:val="22"/>
                <w:szCs w:val="22"/>
                <w:lang w:eastAsia="en-GB"/>
              </w:rPr>
            </w:pPr>
            <w:r w:rsidRPr="008E5A2D">
              <w:rPr>
                <w:b/>
                <w:bCs/>
                <w:color w:val="FF0000"/>
                <w:sz w:val="22"/>
                <w:szCs w:val="22"/>
                <w:lang w:eastAsia="en-GB"/>
              </w:rPr>
              <w:t>38</w:t>
            </w:r>
            <w:r w:rsidR="00866287">
              <w:rPr>
                <w:b/>
                <w:bCs/>
                <w:color w:val="FF0000"/>
                <w:sz w:val="22"/>
                <w:szCs w:val="22"/>
                <w:lang w:eastAsia="en-GB"/>
              </w:rPr>
              <w:t xml:space="preserve"> (+)</w:t>
            </w:r>
          </w:p>
        </w:tc>
        <w:tc>
          <w:tcPr>
            <w:tcW w:w="1708" w:type="dxa"/>
            <w:shd w:val="clear" w:color="auto" w:fill="FFFFFF" w:themeFill="background1"/>
            <w:noWrap/>
            <w:vAlign w:val="center"/>
            <w:hideMark/>
          </w:tcPr>
          <w:p w14:paraId="6953CDEC" w14:textId="77777777" w:rsidR="00CE4A5E" w:rsidRPr="008E5A2D" w:rsidRDefault="00CE4A5E" w:rsidP="00CE4A5E">
            <w:pPr>
              <w:suppressAutoHyphens w:val="0"/>
              <w:jc w:val="center"/>
              <w:rPr>
                <w:sz w:val="22"/>
                <w:szCs w:val="22"/>
                <w:lang w:eastAsia="en-GB"/>
              </w:rPr>
            </w:pPr>
            <w:r w:rsidRPr="008E5A2D">
              <w:rPr>
                <w:sz w:val="22"/>
                <w:szCs w:val="22"/>
                <w:lang w:eastAsia="en-GB"/>
              </w:rPr>
              <w:t>22</w:t>
            </w:r>
          </w:p>
        </w:tc>
      </w:tr>
      <w:tr w:rsidR="00CE4A5E" w:rsidRPr="00CE4A5E" w14:paraId="4D08FC04" w14:textId="77777777" w:rsidTr="00CE4A5E">
        <w:trPr>
          <w:trHeight w:val="83"/>
          <w:jc w:val="center"/>
        </w:trPr>
        <w:tc>
          <w:tcPr>
            <w:tcW w:w="1800" w:type="dxa"/>
            <w:vMerge w:val="restart"/>
            <w:shd w:val="clear" w:color="auto" w:fill="D9D9D9" w:themeFill="background1" w:themeFillShade="D9"/>
            <w:vAlign w:val="center"/>
            <w:hideMark/>
          </w:tcPr>
          <w:p w14:paraId="2D6DAA18" w14:textId="4EAD81DB" w:rsidR="00CE4A5E" w:rsidRPr="008E5A2D" w:rsidRDefault="00CE4A5E" w:rsidP="00CE4A5E">
            <w:pPr>
              <w:suppressAutoHyphens w:val="0"/>
              <w:jc w:val="center"/>
              <w:rPr>
                <w:sz w:val="22"/>
                <w:szCs w:val="22"/>
                <w:lang w:eastAsia="en-GB"/>
              </w:rPr>
            </w:pPr>
            <w:r w:rsidRPr="008E5A2D">
              <w:rPr>
                <w:sz w:val="22"/>
                <w:szCs w:val="22"/>
                <w:lang w:eastAsia="en-GB"/>
              </w:rPr>
              <w:t>Kórházi ellátásra szoruló családtag</w:t>
            </w:r>
          </w:p>
        </w:tc>
        <w:tc>
          <w:tcPr>
            <w:tcW w:w="840" w:type="dxa"/>
            <w:shd w:val="clear" w:color="auto" w:fill="D9D9D9" w:themeFill="background1" w:themeFillShade="D9"/>
            <w:vAlign w:val="center"/>
            <w:hideMark/>
          </w:tcPr>
          <w:p w14:paraId="6323280B" w14:textId="77777777" w:rsidR="00CE4A5E" w:rsidRPr="008E5A2D" w:rsidRDefault="00CE4A5E" w:rsidP="00CE4A5E">
            <w:pPr>
              <w:suppressAutoHyphens w:val="0"/>
              <w:jc w:val="center"/>
              <w:rPr>
                <w:sz w:val="22"/>
                <w:szCs w:val="22"/>
                <w:lang w:eastAsia="en-GB"/>
              </w:rPr>
            </w:pPr>
            <w:r w:rsidRPr="008E5A2D">
              <w:rPr>
                <w:sz w:val="22"/>
                <w:szCs w:val="22"/>
                <w:lang w:eastAsia="en-GB"/>
              </w:rPr>
              <w:t>Nincs</w:t>
            </w:r>
          </w:p>
        </w:tc>
        <w:tc>
          <w:tcPr>
            <w:tcW w:w="1072" w:type="dxa"/>
            <w:shd w:val="clear" w:color="auto" w:fill="D9D9D9" w:themeFill="background1" w:themeFillShade="D9"/>
            <w:noWrap/>
            <w:vAlign w:val="center"/>
            <w:hideMark/>
          </w:tcPr>
          <w:p w14:paraId="56C41938" w14:textId="77777777" w:rsidR="00CE4A5E" w:rsidRPr="008E5A2D" w:rsidRDefault="00CE4A5E" w:rsidP="00CE4A5E">
            <w:pPr>
              <w:suppressAutoHyphens w:val="0"/>
              <w:jc w:val="center"/>
              <w:rPr>
                <w:sz w:val="22"/>
                <w:szCs w:val="22"/>
                <w:lang w:eastAsia="en-GB"/>
              </w:rPr>
            </w:pPr>
            <w:r w:rsidRPr="008E5A2D">
              <w:rPr>
                <w:sz w:val="22"/>
                <w:szCs w:val="22"/>
                <w:lang w:eastAsia="en-GB"/>
              </w:rPr>
              <w:t>51</w:t>
            </w:r>
          </w:p>
        </w:tc>
        <w:tc>
          <w:tcPr>
            <w:tcW w:w="1708" w:type="dxa"/>
            <w:shd w:val="clear" w:color="auto" w:fill="D9D9D9" w:themeFill="background1" w:themeFillShade="D9"/>
            <w:noWrap/>
            <w:vAlign w:val="center"/>
            <w:hideMark/>
          </w:tcPr>
          <w:p w14:paraId="3C085069" w14:textId="77777777" w:rsidR="00CE4A5E" w:rsidRPr="008E5A2D" w:rsidRDefault="00CE4A5E" w:rsidP="00CE4A5E">
            <w:pPr>
              <w:suppressAutoHyphens w:val="0"/>
              <w:jc w:val="center"/>
              <w:rPr>
                <w:sz w:val="22"/>
                <w:szCs w:val="22"/>
                <w:lang w:eastAsia="en-GB"/>
              </w:rPr>
            </w:pPr>
            <w:r w:rsidRPr="008E5A2D">
              <w:rPr>
                <w:sz w:val="22"/>
                <w:szCs w:val="22"/>
                <w:lang w:eastAsia="en-GB"/>
              </w:rPr>
              <w:t>33</w:t>
            </w:r>
          </w:p>
        </w:tc>
        <w:tc>
          <w:tcPr>
            <w:tcW w:w="1170" w:type="dxa"/>
            <w:shd w:val="clear" w:color="auto" w:fill="D9D9D9" w:themeFill="background1" w:themeFillShade="D9"/>
            <w:noWrap/>
            <w:vAlign w:val="center"/>
            <w:hideMark/>
          </w:tcPr>
          <w:p w14:paraId="2601A888" w14:textId="77777777" w:rsidR="00CE4A5E" w:rsidRPr="008E5A2D" w:rsidRDefault="00CE4A5E" w:rsidP="00CE4A5E">
            <w:pPr>
              <w:suppressAutoHyphens w:val="0"/>
              <w:jc w:val="center"/>
              <w:rPr>
                <w:sz w:val="22"/>
                <w:szCs w:val="22"/>
                <w:lang w:eastAsia="en-GB"/>
              </w:rPr>
            </w:pPr>
            <w:r w:rsidRPr="008E5A2D">
              <w:rPr>
                <w:sz w:val="22"/>
                <w:szCs w:val="22"/>
                <w:lang w:eastAsia="en-GB"/>
              </w:rPr>
              <w:t>43</w:t>
            </w:r>
          </w:p>
        </w:tc>
        <w:tc>
          <w:tcPr>
            <w:tcW w:w="1708" w:type="dxa"/>
            <w:shd w:val="clear" w:color="auto" w:fill="D9D9D9" w:themeFill="background1" w:themeFillShade="D9"/>
            <w:noWrap/>
            <w:vAlign w:val="center"/>
            <w:hideMark/>
          </w:tcPr>
          <w:p w14:paraId="28AB41D3" w14:textId="77777777" w:rsidR="00CE4A5E" w:rsidRPr="008E5A2D" w:rsidRDefault="00CE4A5E" w:rsidP="00CE4A5E">
            <w:pPr>
              <w:suppressAutoHyphens w:val="0"/>
              <w:jc w:val="center"/>
              <w:rPr>
                <w:sz w:val="22"/>
                <w:szCs w:val="22"/>
                <w:lang w:eastAsia="en-GB"/>
              </w:rPr>
            </w:pPr>
            <w:r w:rsidRPr="008E5A2D">
              <w:rPr>
                <w:sz w:val="22"/>
                <w:szCs w:val="22"/>
                <w:lang w:eastAsia="en-GB"/>
              </w:rPr>
              <w:t>24</w:t>
            </w:r>
          </w:p>
        </w:tc>
      </w:tr>
      <w:tr w:rsidR="00CE4A5E" w:rsidRPr="00CE4A5E" w14:paraId="3C200042" w14:textId="77777777" w:rsidTr="00CE4A5E">
        <w:trPr>
          <w:trHeight w:val="288"/>
          <w:jc w:val="center"/>
        </w:trPr>
        <w:tc>
          <w:tcPr>
            <w:tcW w:w="1800" w:type="dxa"/>
            <w:vMerge/>
            <w:shd w:val="clear" w:color="auto" w:fill="D9D9D9" w:themeFill="background1" w:themeFillShade="D9"/>
            <w:vAlign w:val="center"/>
            <w:hideMark/>
          </w:tcPr>
          <w:p w14:paraId="6CB9006A" w14:textId="3DA85505" w:rsidR="00CE4A5E" w:rsidRPr="008E5A2D" w:rsidRDefault="00CE4A5E" w:rsidP="00CE4A5E">
            <w:pPr>
              <w:suppressAutoHyphens w:val="0"/>
              <w:jc w:val="center"/>
              <w:rPr>
                <w:sz w:val="22"/>
                <w:szCs w:val="22"/>
                <w:lang w:eastAsia="en-GB"/>
              </w:rPr>
            </w:pPr>
          </w:p>
        </w:tc>
        <w:tc>
          <w:tcPr>
            <w:tcW w:w="840" w:type="dxa"/>
            <w:shd w:val="clear" w:color="auto" w:fill="D9D9D9" w:themeFill="background1" w:themeFillShade="D9"/>
            <w:vAlign w:val="center"/>
            <w:hideMark/>
          </w:tcPr>
          <w:p w14:paraId="1051CFFB" w14:textId="77777777" w:rsidR="00CE4A5E" w:rsidRPr="008E5A2D" w:rsidRDefault="00CE4A5E" w:rsidP="00CE4A5E">
            <w:pPr>
              <w:suppressAutoHyphens w:val="0"/>
              <w:jc w:val="center"/>
              <w:rPr>
                <w:sz w:val="22"/>
                <w:szCs w:val="22"/>
                <w:lang w:eastAsia="en-GB"/>
              </w:rPr>
            </w:pPr>
            <w:r w:rsidRPr="008E5A2D">
              <w:rPr>
                <w:sz w:val="22"/>
                <w:szCs w:val="22"/>
                <w:lang w:eastAsia="en-GB"/>
              </w:rPr>
              <w:t>Van</w:t>
            </w:r>
          </w:p>
        </w:tc>
        <w:tc>
          <w:tcPr>
            <w:tcW w:w="1072" w:type="dxa"/>
            <w:shd w:val="clear" w:color="auto" w:fill="D9D9D9" w:themeFill="background1" w:themeFillShade="D9"/>
            <w:noWrap/>
            <w:vAlign w:val="center"/>
            <w:hideMark/>
          </w:tcPr>
          <w:p w14:paraId="2DA49232" w14:textId="3EF4AF3A" w:rsidR="00CE4A5E" w:rsidRPr="008E5A2D" w:rsidRDefault="00CE4A5E" w:rsidP="00CE4A5E">
            <w:pPr>
              <w:suppressAutoHyphens w:val="0"/>
              <w:jc w:val="center"/>
              <w:rPr>
                <w:b/>
                <w:bCs/>
                <w:color w:val="FF0000"/>
                <w:sz w:val="22"/>
                <w:szCs w:val="22"/>
                <w:lang w:eastAsia="en-GB"/>
              </w:rPr>
            </w:pPr>
            <w:r w:rsidRPr="008E5A2D">
              <w:rPr>
                <w:b/>
                <w:bCs/>
                <w:color w:val="FF0000"/>
                <w:sz w:val="22"/>
                <w:szCs w:val="22"/>
                <w:lang w:eastAsia="en-GB"/>
              </w:rPr>
              <w:t>39</w:t>
            </w:r>
            <w:r w:rsidR="00866287">
              <w:rPr>
                <w:b/>
                <w:bCs/>
                <w:color w:val="FF0000"/>
                <w:sz w:val="22"/>
                <w:szCs w:val="22"/>
                <w:lang w:eastAsia="en-GB"/>
              </w:rPr>
              <w:t xml:space="preserve"> (+)</w:t>
            </w:r>
          </w:p>
        </w:tc>
        <w:tc>
          <w:tcPr>
            <w:tcW w:w="1708" w:type="dxa"/>
            <w:shd w:val="clear" w:color="auto" w:fill="D9D9D9" w:themeFill="background1" w:themeFillShade="D9"/>
            <w:noWrap/>
            <w:vAlign w:val="center"/>
            <w:hideMark/>
          </w:tcPr>
          <w:p w14:paraId="1D8962FB" w14:textId="04191D23" w:rsidR="00CE4A5E" w:rsidRPr="008E5A2D" w:rsidRDefault="00CE4A5E" w:rsidP="00CE4A5E">
            <w:pPr>
              <w:suppressAutoHyphens w:val="0"/>
              <w:jc w:val="center"/>
              <w:rPr>
                <w:b/>
                <w:bCs/>
                <w:color w:val="FF0000"/>
                <w:sz w:val="22"/>
                <w:szCs w:val="22"/>
                <w:lang w:eastAsia="en-GB"/>
              </w:rPr>
            </w:pPr>
            <w:r w:rsidRPr="008E5A2D">
              <w:rPr>
                <w:b/>
                <w:bCs/>
                <w:color w:val="FF0000"/>
                <w:sz w:val="22"/>
                <w:szCs w:val="22"/>
                <w:lang w:eastAsia="en-GB"/>
              </w:rPr>
              <w:t>19</w:t>
            </w:r>
            <w:r w:rsidR="00866287">
              <w:rPr>
                <w:b/>
                <w:bCs/>
                <w:color w:val="FF0000"/>
                <w:sz w:val="22"/>
                <w:szCs w:val="22"/>
                <w:lang w:eastAsia="en-GB"/>
              </w:rPr>
              <w:t xml:space="preserve"> (+)</w:t>
            </w:r>
          </w:p>
        </w:tc>
        <w:tc>
          <w:tcPr>
            <w:tcW w:w="1170" w:type="dxa"/>
            <w:shd w:val="clear" w:color="auto" w:fill="D9D9D9" w:themeFill="background1" w:themeFillShade="D9"/>
            <w:noWrap/>
            <w:vAlign w:val="center"/>
            <w:hideMark/>
          </w:tcPr>
          <w:p w14:paraId="3AA6F05B" w14:textId="77777777" w:rsidR="00CE4A5E" w:rsidRPr="008E5A2D" w:rsidRDefault="00CE4A5E" w:rsidP="00CE4A5E">
            <w:pPr>
              <w:suppressAutoHyphens w:val="0"/>
              <w:jc w:val="center"/>
              <w:rPr>
                <w:sz w:val="22"/>
                <w:szCs w:val="22"/>
                <w:lang w:eastAsia="en-GB"/>
              </w:rPr>
            </w:pPr>
            <w:r w:rsidRPr="008E5A2D">
              <w:rPr>
                <w:sz w:val="22"/>
                <w:szCs w:val="22"/>
                <w:lang w:eastAsia="en-GB"/>
              </w:rPr>
              <w:t>39</w:t>
            </w:r>
          </w:p>
        </w:tc>
        <w:tc>
          <w:tcPr>
            <w:tcW w:w="1708" w:type="dxa"/>
            <w:shd w:val="clear" w:color="auto" w:fill="D9D9D9" w:themeFill="background1" w:themeFillShade="D9"/>
            <w:noWrap/>
            <w:vAlign w:val="center"/>
            <w:hideMark/>
          </w:tcPr>
          <w:p w14:paraId="315F9D3D" w14:textId="77777777" w:rsidR="00CE4A5E" w:rsidRPr="008E5A2D" w:rsidRDefault="00CE4A5E" w:rsidP="00CE4A5E">
            <w:pPr>
              <w:suppressAutoHyphens w:val="0"/>
              <w:jc w:val="center"/>
              <w:rPr>
                <w:sz w:val="22"/>
                <w:szCs w:val="22"/>
                <w:lang w:eastAsia="en-GB"/>
              </w:rPr>
            </w:pPr>
            <w:r w:rsidRPr="008E5A2D">
              <w:rPr>
                <w:sz w:val="22"/>
                <w:szCs w:val="22"/>
                <w:lang w:eastAsia="en-GB"/>
              </w:rPr>
              <w:t>22</w:t>
            </w:r>
          </w:p>
        </w:tc>
      </w:tr>
      <w:tr w:rsidR="00CE4A5E" w:rsidRPr="00CE4A5E" w14:paraId="4736F554" w14:textId="77777777" w:rsidTr="00CE4A5E">
        <w:trPr>
          <w:trHeight w:val="288"/>
          <w:jc w:val="center"/>
        </w:trPr>
        <w:tc>
          <w:tcPr>
            <w:tcW w:w="1800" w:type="dxa"/>
            <w:vMerge w:val="restart"/>
            <w:shd w:val="clear" w:color="auto" w:fill="FFFFFF" w:themeFill="background1"/>
            <w:vAlign w:val="center"/>
            <w:hideMark/>
          </w:tcPr>
          <w:p w14:paraId="1D37E310" w14:textId="77777777" w:rsidR="00CE4A5E" w:rsidRPr="008E5A2D" w:rsidRDefault="00CE4A5E" w:rsidP="00CE4A5E">
            <w:pPr>
              <w:suppressAutoHyphens w:val="0"/>
              <w:jc w:val="center"/>
              <w:rPr>
                <w:sz w:val="22"/>
                <w:szCs w:val="22"/>
                <w:lang w:eastAsia="en-GB"/>
              </w:rPr>
            </w:pPr>
            <w:r w:rsidRPr="008E5A2D">
              <w:rPr>
                <w:sz w:val="22"/>
                <w:szCs w:val="22"/>
                <w:lang w:eastAsia="en-GB"/>
              </w:rPr>
              <w:t>Elhunyt családtag</w:t>
            </w:r>
          </w:p>
          <w:p w14:paraId="32B6A850" w14:textId="277C3076" w:rsidR="00CE4A5E" w:rsidRPr="008E5A2D" w:rsidRDefault="00CE4A5E" w:rsidP="00CE4A5E">
            <w:pPr>
              <w:jc w:val="center"/>
              <w:rPr>
                <w:sz w:val="22"/>
                <w:szCs w:val="22"/>
                <w:lang w:eastAsia="en-GB"/>
              </w:rPr>
            </w:pPr>
          </w:p>
        </w:tc>
        <w:tc>
          <w:tcPr>
            <w:tcW w:w="840" w:type="dxa"/>
            <w:shd w:val="clear" w:color="auto" w:fill="FFFFFF" w:themeFill="background1"/>
            <w:vAlign w:val="center"/>
            <w:hideMark/>
          </w:tcPr>
          <w:p w14:paraId="2463D1B7" w14:textId="77777777" w:rsidR="00CE4A5E" w:rsidRPr="008E5A2D" w:rsidRDefault="00CE4A5E" w:rsidP="00CE4A5E">
            <w:pPr>
              <w:suppressAutoHyphens w:val="0"/>
              <w:jc w:val="center"/>
              <w:rPr>
                <w:sz w:val="22"/>
                <w:szCs w:val="22"/>
                <w:lang w:eastAsia="en-GB"/>
              </w:rPr>
            </w:pPr>
            <w:r w:rsidRPr="008E5A2D">
              <w:rPr>
                <w:sz w:val="22"/>
                <w:szCs w:val="22"/>
                <w:lang w:eastAsia="en-GB"/>
              </w:rPr>
              <w:t>Nincs</w:t>
            </w:r>
          </w:p>
        </w:tc>
        <w:tc>
          <w:tcPr>
            <w:tcW w:w="1072" w:type="dxa"/>
            <w:shd w:val="clear" w:color="auto" w:fill="FFFFFF" w:themeFill="background1"/>
            <w:noWrap/>
            <w:vAlign w:val="center"/>
            <w:hideMark/>
          </w:tcPr>
          <w:p w14:paraId="24712C5A" w14:textId="77777777" w:rsidR="00CE4A5E" w:rsidRPr="008E5A2D" w:rsidRDefault="00CE4A5E" w:rsidP="00CE4A5E">
            <w:pPr>
              <w:suppressAutoHyphens w:val="0"/>
              <w:jc w:val="center"/>
              <w:rPr>
                <w:sz w:val="22"/>
                <w:szCs w:val="22"/>
                <w:lang w:eastAsia="en-GB"/>
              </w:rPr>
            </w:pPr>
            <w:r w:rsidRPr="008E5A2D">
              <w:rPr>
                <w:sz w:val="22"/>
                <w:szCs w:val="22"/>
                <w:lang w:eastAsia="en-GB"/>
              </w:rPr>
              <w:t>50</w:t>
            </w:r>
          </w:p>
        </w:tc>
        <w:tc>
          <w:tcPr>
            <w:tcW w:w="1708" w:type="dxa"/>
            <w:shd w:val="clear" w:color="auto" w:fill="FFFFFF" w:themeFill="background1"/>
            <w:noWrap/>
            <w:vAlign w:val="center"/>
            <w:hideMark/>
          </w:tcPr>
          <w:p w14:paraId="24BF4E7D" w14:textId="77777777" w:rsidR="00CE4A5E" w:rsidRPr="008E5A2D" w:rsidRDefault="00CE4A5E" w:rsidP="00CE4A5E">
            <w:pPr>
              <w:suppressAutoHyphens w:val="0"/>
              <w:jc w:val="center"/>
              <w:rPr>
                <w:sz w:val="22"/>
                <w:szCs w:val="22"/>
                <w:lang w:eastAsia="en-GB"/>
              </w:rPr>
            </w:pPr>
            <w:r w:rsidRPr="008E5A2D">
              <w:rPr>
                <w:sz w:val="22"/>
                <w:szCs w:val="22"/>
                <w:lang w:eastAsia="en-GB"/>
              </w:rPr>
              <w:t>30</w:t>
            </w:r>
          </w:p>
        </w:tc>
        <w:tc>
          <w:tcPr>
            <w:tcW w:w="1170" w:type="dxa"/>
            <w:shd w:val="clear" w:color="auto" w:fill="FFFFFF" w:themeFill="background1"/>
            <w:noWrap/>
            <w:vAlign w:val="center"/>
            <w:hideMark/>
          </w:tcPr>
          <w:p w14:paraId="5A32EA6C" w14:textId="77777777" w:rsidR="00CE4A5E" w:rsidRPr="008E5A2D" w:rsidRDefault="00CE4A5E" w:rsidP="00CE4A5E">
            <w:pPr>
              <w:suppressAutoHyphens w:val="0"/>
              <w:jc w:val="center"/>
              <w:rPr>
                <w:sz w:val="22"/>
                <w:szCs w:val="22"/>
                <w:lang w:eastAsia="en-GB"/>
              </w:rPr>
            </w:pPr>
            <w:r w:rsidRPr="008E5A2D">
              <w:rPr>
                <w:sz w:val="22"/>
                <w:szCs w:val="22"/>
                <w:lang w:eastAsia="en-GB"/>
              </w:rPr>
              <w:t>43</w:t>
            </w:r>
          </w:p>
        </w:tc>
        <w:tc>
          <w:tcPr>
            <w:tcW w:w="1708" w:type="dxa"/>
            <w:shd w:val="clear" w:color="auto" w:fill="FFFFFF" w:themeFill="background1"/>
            <w:noWrap/>
            <w:vAlign w:val="center"/>
            <w:hideMark/>
          </w:tcPr>
          <w:p w14:paraId="6E582958" w14:textId="77777777" w:rsidR="00CE4A5E" w:rsidRPr="008E5A2D" w:rsidRDefault="00CE4A5E" w:rsidP="00CE4A5E">
            <w:pPr>
              <w:suppressAutoHyphens w:val="0"/>
              <w:jc w:val="center"/>
              <w:rPr>
                <w:sz w:val="22"/>
                <w:szCs w:val="22"/>
                <w:lang w:eastAsia="en-GB"/>
              </w:rPr>
            </w:pPr>
            <w:r w:rsidRPr="008E5A2D">
              <w:rPr>
                <w:sz w:val="22"/>
                <w:szCs w:val="22"/>
                <w:lang w:eastAsia="en-GB"/>
              </w:rPr>
              <w:t>25</w:t>
            </w:r>
          </w:p>
        </w:tc>
      </w:tr>
      <w:tr w:rsidR="00CE4A5E" w:rsidRPr="00CE4A5E" w14:paraId="2F6D3A36" w14:textId="77777777" w:rsidTr="00CE4A5E">
        <w:trPr>
          <w:trHeight w:val="288"/>
          <w:jc w:val="center"/>
        </w:trPr>
        <w:tc>
          <w:tcPr>
            <w:tcW w:w="1800" w:type="dxa"/>
            <w:vMerge/>
            <w:shd w:val="clear" w:color="auto" w:fill="FFFFFF" w:themeFill="background1"/>
            <w:vAlign w:val="center"/>
            <w:hideMark/>
          </w:tcPr>
          <w:p w14:paraId="226E61C6" w14:textId="7DA0CF26" w:rsidR="00CE4A5E" w:rsidRPr="008E5A2D" w:rsidRDefault="00CE4A5E" w:rsidP="00CE4A5E">
            <w:pPr>
              <w:suppressAutoHyphens w:val="0"/>
              <w:jc w:val="center"/>
              <w:rPr>
                <w:sz w:val="22"/>
                <w:szCs w:val="22"/>
                <w:lang w:eastAsia="en-GB"/>
              </w:rPr>
            </w:pPr>
          </w:p>
        </w:tc>
        <w:tc>
          <w:tcPr>
            <w:tcW w:w="840" w:type="dxa"/>
            <w:shd w:val="clear" w:color="auto" w:fill="FFFFFF" w:themeFill="background1"/>
            <w:vAlign w:val="center"/>
            <w:hideMark/>
          </w:tcPr>
          <w:p w14:paraId="7FA99CA0" w14:textId="77777777" w:rsidR="00CE4A5E" w:rsidRPr="008E5A2D" w:rsidRDefault="00CE4A5E" w:rsidP="00CE4A5E">
            <w:pPr>
              <w:suppressAutoHyphens w:val="0"/>
              <w:jc w:val="center"/>
              <w:rPr>
                <w:sz w:val="22"/>
                <w:szCs w:val="22"/>
                <w:lang w:eastAsia="en-GB"/>
              </w:rPr>
            </w:pPr>
            <w:r w:rsidRPr="008E5A2D">
              <w:rPr>
                <w:sz w:val="22"/>
                <w:szCs w:val="22"/>
                <w:lang w:eastAsia="en-GB"/>
              </w:rPr>
              <w:t>Van</w:t>
            </w:r>
          </w:p>
        </w:tc>
        <w:tc>
          <w:tcPr>
            <w:tcW w:w="1072" w:type="dxa"/>
            <w:shd w:val="clear" w:color="auto" w:fill="FFFFFF" w:themeFill="background1"/>
            <w:noWrap/>
            <w:vAlign w:val="center"/>
            <w:hideMark/>
          </w:tcPr>
          <w:p w14:paraId="28EAB311" w14:textId="44C757AC" w:rsidR="00CE4A5E" w:rsidRPr="008E5A2D" w:rsidRDefault="00CE4A5E" w:rsidP="00CE4A5E">
            <w:pPr>
              <w:suppressAutoHyphens w:val="0"/>
              <w:jc w:val="center"/>
              <w:rPr>
                <w:b/>
                <w:bCs/>
                <w:color w:val="FF0000"/>
                <w:sz w:val="22"/>
                <w:szCs w:val="22"/>
                <w:lang w:eastAsia="en-GB"/>
              </w:rPr>
            </w:pPr>
            <w:r w:rsidRPr="008E5A2D">
              <w:rPr>
                <w:b/>
                <w:bCs/>
                <w:color w:val="FF0000"/>
                <w:sz w:val="22"/>
                <w:szCs w:val="22"/>
                <w:lang w:eastAsia="en-GB"/>
              </w:rPr>
              <w:t>24</w:t>
            </w:r>
            <w:r w:rsidR="00866287">
              <w:rPr>
                <w:b/>
                <w:bCs/>
                <w:color w:val="FF0000"/>
                <w:sz w:val="22"/>
                <w:szCs w:val="22"/>
                <w:lang w:eastAsia="en-GB"/>
              </w:rPr>
              <w:t xml:space="preserve"> (++)</w:t>
            </w:r>
          </w:p>
        </w:tc>
        <w:tc>
          <w:tcPr>
            <w:tcW w:w="1708" w:type="dxa"/>
            <w:shd w:val="clear" w:color="auto" w:fill="FFFFFF" w:themeFill="background1"/>
            <w:noWrap/>
            <w:vAlign w:val="center"/>
            <w:hideMark/>
          </w:tcPr>
          <w:p w14:paraId="4EE46047" w14:textId="39967437" w:rsidR="00CE4A5E" w:rsidRPr="008E5A2D" w:rsidRDefault="00CE4A5E" w:rsidP="00CE4A5E">
            <w:pPr>
              <w:suppressAutoHyphens w:val="0"/>
              <w:jc w:val="center"/>
              <w:rPr>
                <w:b/>
                <w:bCs/>
                <w:color w:val="FF0000"/>
                <w:sz w:val="22"/>
                <w:szCs w:val="22"/>
                <w:lang w:eastAsia="en-GB"/>
              </w:rPr>
            </w:pPr>
            <w:r w:rsidRPr="008E5A2D">
              <w:rPr>
                <w:b/>
                <w:bCs/>
                <w:color w:val="FF0000"/>
                <w:sz w:val="22"/>
                <w:szCs w:val="22"/>
                <w:lang w:eastAsia="en-GB"/>
              </w:rPr>
              <w:t>11</w:t>
            </w:r>
            <w:r w:rsidR="00866287">
              <w:rPr>
                <w:b/>
                <w:bCs/>
                <w:color w:val="FF0000"/>
                <w:sz w:val="22"/>
                <w:szCs w:val="22"/>
                <w:lang w:eastAsia="en-GB"/>
              </w:rPr>
              <w:t xml:space="preserve"> (++)</w:t>
            </w:r>
          </w:p>
        </w:tc>
        <w:tc>
          <w:tcPr>
            <w:tcW w:w="1170" w:type="dxa"/>
            <w:shd w:val="clear" w:color="auto" w:fill="FFFFFF" w:themeFill="background1"/>
            <w:noWrap/>
            <w:vAlign w:val="center"/>
            <w:hideMark/>
          </w:tcPr>
          <w:p w14:paraId="2A4E5A1D" w14:textId="1D736A8F" w:rsidR="00CE4A5E" w:rsidRPr="008E5A2D" w:rsidRDefault="00CE4A5E" w:rsidP="00CE4A5E">
            <w:pPr>
              <w:suppressAutoHyphens w:val="0"/>
              <w:jc w:val="center"/>
              <w:rPr>
                <w:b/>
                <w:bCs/>
                <w:color w:val="FF0000"/>
                <w:sz w:val="22"/>
                <w:szCs w:val="22"/>
                <w:lang w:eastAsia="en-GB"/>
              </w:rPr>
            </w:pPr>
            <w:r w:rsidRPr="008E5A2D">
              <w:rPr>
                <w:b/>
                <w:bCs/>
                <w:color w:val="FF0000"/>
                <w:sz w:val="22"/>
                <w:szCs w:val="22"/>
                <w:lang w:eastAsia="en-GB"/>
              </w:rPr>
              <w:t>32</w:t>
            </w:r>
            <w:r w:rsidR="00866287">
              <w:rPr>
                <w:b/>
                <w:bCs/>
                <w:color w:val="FF0000"/>
                <w:sz w:val="22"/>
                <w:szCs w:val="22"/>
                <w:lang w:eastAsia="en-GB"/>
              </w:rPr>
              <w:t xml:space="preserve"> (+)</w:t>
            </w:r>
          </w:p>
        </w:tc>
        <w:tc>
          <w:tcPr>
            <w:tcW w:w="1708" w:type="dxa"/>
            <w:shd w:val="clear" w:color="auto" w:fill="FFFFFF" w:themeFill="background1"/>
            <w:noWrap/>
            <w:vAlign w:val="center"/>
            <w:hideMark/>
          </w:tcPr>
          <w:p w14:paraId="1AE3C79B" w14:textId="77777777" w:rsidR="00CE4A5E" w:rsidRPr="008E5A2D" w:rsidRDefault="00CE4A5E" w:rsidP="00CE4A5E">
            <w:pPr>
              <w:suppressAutoHyphens w:val="0"/>
              <w:jc w:val="center"/>
              <w:rPr>
                <w:sz w:val="22"/>
                <w:szCs w:val="22"/>
                <w:lang w:eastAsia="en-GB"/>
              </w:rPr>
            </w:pPr>
            <w:r w:rsidRPr="008E5A2D">
              <w:rPr>
                <w:sz w:val="22"/>
                <w:szCs w:val="22"/>
                <w:lang w:eastAsia="en-GB"/>
              </w:rPr>
              <w:t>19</w:t>
            </w:r>
          </w:p>
        </w:tc>
      </w:tr>
    </w:tbl>
    <w:p w14:paraId="0C5EE63D" w14:textId="4B57B28F" w:rsidR="008E5A2D" w:rsidRDefault="008E5A2D" w:rsidP="008E5A2D">
      <w:pPr>
        <w:pStyle w:val="szoveg"/>
      </w:pPr>
    </w:p>
    <w:p w14:paraId="7E69E306" w14:textId="77777777" w:rsidR="00F721A7" w:rsidRDefault="00F721A7" w:rsidP="008E5A2D">
      <w:pPr>
        <w:pStyle w:val="szoveg"/>
      </w:pPr>
    </w:p>
    <w:p w14:paraId="7CBD1DA4" w14:textId="672893A5" w:rsidR="00CE4A5E" w:rsidRDefault="00CE4A5E" w:rsidP="00CE4A5E">
      <w:pPr>
        <w:pStyle w:val="abra"/>
      </w:pPr>
      <w:r>
        <w:t xml:space="preserve">Az </w:t>
      </w:r>
      <w:r w:rsidRPr="00D930B2">
        <w:rPr>
          <w:u w:val="single"/>
        </w:rPr>
        <w:t>oltatlanok</w:t>
      </w:r>
      <w:r w:rsidRPr="00D930B2">
        <w:t xml:space="preserve"> aránya</w:t>
      </w:r>
      <w:r>
        <w:t xml:space="preserve"> </w:t>
      </w:r>
      <w:r w:rsidRPr="00CE4A5E">
        <w:rPr>
          <w:u w:val="single"/>
        </w:rPr>
        <w:t>a COVID-19 érintettség</w:t>
      </w:r>
      <w:r>
        <w:t xml:space="preserve"> szerint</w:t>
      </w:r>
    </w:p>
    <w:p w14:paraId="1DE885CF" w14:textId="2465105C" w:rsidR="00F60B45" w:rsidRDefault="008E5A2D" w:rsidP="00CE4A5E">
      <w:pPr>
        <w:pStyle w:val="szoveg"/>
        <w:jc w:val="center"/>
      </w:pPr>
      <w:r>
        <w:rPr>
          <w:noProof/>
        </w:rPr>
        <w:drawing>
          <wp:inline distT="0" distB="0" distL="0" distR="0" wp14:anchorId="4D6B20FE" wp14:editId="21DD93DB">
            <wp:extent cx="5761355" cy="38106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1355" cy="3810635"/>
                    </a:xfrm>
                    <a:prstGeom prst="rect">
                      <a:avLst/>
                    </a:prstGeom>
                    <a:noFill/>
                  </pic:spPr>
                </pic:pic>
              </a:graphicData>
            </a:graphic>
          </wp:inline>
        </w:drawing>
      </w:r>
    </w:p>
    <w:p w14:paraId="5431689F" w14:textId="77777777" w:rsidR="00F60B45" w:rsidRDefault="00F60B45">
      <w:pPr>
        <w:suppressAutoHyphens w:val="0"/>
      </w:pPr>
      <w:r>
        <w:br w:type="page"/>
      </w:r>
    </w:p>
    <w:p w14:paraId="66BBE6FF" w14:textId="40AF59CA" w:rsidR="00F60B45" w:rsidRDefault="00F60B45" w:rsidP="00F60B45">
      <w:pPr>
        <w:pStyle w:val="abra"/>
      </w:pPr>
      <w:r>
        <w:lastRenderedPageBreak/>
        <w:t xml:space="preserve">Az </w:t>
      </w:r>
      <w:r w:rsidRPr="00D930B2">
        <w:rPr>
          <w:u w:val="single"/>
        </w:rPr>
        <w:t>olt</w:t>
      </w:r>
      <w:r>
        <w:rPr>
          <w:u w:val="single"/>
        </w:rPr>
        <w:t>ásszkeptikuso</w:t>
      </w:r>
      <w:r w:rsidRPr="00D930B2">
        <w:rPr>
          <w:u w:val="single"/>
        </w:rPr>
        <w:t>k</w:t>
      </w:r>
      <w:r w:rsidRPr="00D930B2">
        <w:t xml:space="preserve"> aránya</w:t>
      </w:r>
      <w:r>
        <w:t xml:space="preserve"> </w:t>
      </w:r>
      <w:r w:rsidRPr="00CE4A5E">
        <w:rPr>
          <w:u w:val="single"/>
        </w:rPr>
        <w:t>a COVID-19 érintettség</w:t>
      </w:r>
      <w:r>
        <w:t xml:space="preserve"> szerint</w:t>
      </w:r>
    </w:p>
    <w:p w14:paraId="1A15B270" w14:textId="77777777" w:rsidR="008E5A2D" w:rsidRDefault="008E5A2D" w:rsidP="00F60B45">
      <w:pPr>
        <w:pStyle w:val="szoveg"/>
        <w:jc w:val="center"/>
      </w:pPr>
      <w:r>
        <w:rPr>
          <w:noProof/>
        </w:rPr>
        <w:drawing>
          <wp:inline distT="0" distB="0" distL="0" distR="0" wp14:anchorId="4C7DFB65" wp14:editId="18222C6F">
            <wp:extent cx="5761355" cy="38106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1355" cy="3810635"/>
                    </a:xfrm>
                    <a:prstGeom prst="rect">
                      <a:avLst/>
                    </a:prstGeom>
                    <a:noFill/>
                  </pic:spPr>
                </pic:pic>
              </a:graphicData>
            </a:graphic>
          </wp:inline>
        </w:drawing>
      </w:r>
    </w:p>
    <w:p w14:paraId="4D045C7E" w14:textId="47C881E6" w:rsidR="00715406" w:rsidRDefault="00715406">
      <w:pPr>
        <w:suppressAutoHyphens w:val="0"/>
      </w:pPr>
    </w:p>
    <w:p w14:paraId="722C210E" w14:textId="3FCCA535" w:rsidR="00F721A7" w:rsidRDefault="00F721A7">
      <w:pPr>
        <w:suppressAutoHyphens w:val="0"/>
      </w:pPr>
      <w:r>
        <w:br w:type="page"/>
      </w:r>
    </w:p>
    <w:p w14:paraId="50E02EFB" w14:textId="2879475A" w:rsidR="00715406" w:rsidRDefault="00421649" w:rsidP="00DA59C8">
      <w:pPr>
        <w:pStyle w:val="alcim"/>
      </w:pPr>
      <w:bookmarkStart w:id="42" w:name="_Toc93304889"/>
      <w:r>
        <w:lastRenderedPageBreak/>
        <w:t>3.</w:t>
      </w:r>
      <w:r w:rsidR="008E5A2D">
        <w:t>3</w:t>
      </w:r>
      <w:r>
        <w:t>. Társadalmi részvétel, szolidaritás</w:t>
      </w:r>
      <w:bookmarkEnd w:id="42"/>
    </w:p>
    <w:p w14:paraId="0F78E603" w14:textId="591E16D0" w:rsidR="00DA59C8" w:rsidRDefault="00DA59C8" w:rsidP="00DA59C8">
      <w:pPr>
        <w:pStyle w:val="abra"/>
      </w:pPr>
      <w:r>
        <w:t xml:space="preserve">Az </w:t>
      </w:r>
      <w:r w:rsidRPr="00CD1C26">
        <w:rPr>
          <w:u w:val="single"/>
        </w:rPr>
        <w:t>oltatlanok és az oltásszkeptikusok</w:t>
      </w:r>
      <w:r>
        <w:t xml:space="preserve"> </w:t>
      </w:r>
      <w:r w:rsidR="00F158C2">
        <w:t xml:space="preserve">aránya a </w:t>
      </w:r>
      <w:r w:rsidR="00F158C2" w:rsidRPr="00CD1C26">
        <w:rPr>
          <w:u w:val="single"/>
        </w:rPr>
        <w:t>társadalmi rézvételre</w:t>
      </w:r>
      <w:r w:rsidR="00F158C2">
        <w:t xml:space="preserve"> vonatkozó </w:t>
      </w:r>
      <w:r>
        <w:t xml:space="preserve">háttérváltozók szerint </w:t>
      </w:r>
    </w:p>
    <w:tbl>
      <w:tblPr>
        <w:tblW w:w="94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00"/>
        <w:gridCol w:w="1744"/>
        <w:gridCol w:w="1150"/>
        <w:gridCol w:w="1844"/>
        <w:gridCol w:w="1256"/>
        <w:gridCol w:w="1844"/>
      </w:tblGrid>
      <w:tr w:rsidR="00502A4A" w:rsidRPr="00502A4A" w14:paraId="51454A90" w14:textId="77777777" w:rsidTr="004C4D7E">
        <w:trPr>
          <w:trHeight w:val="288"/>
        </w:trPr>
        <w:tc>
          <w:tcPr>
            <w:tcW w:w="3344" w:type="dxa"/>
            <w:gridSpan w:val="2"/>
            <w:vMerge w:val="restart"/>
            <w:shd w:val="clear" w:color="auto" w:fill="auto"/>
            <w:noWrap/>
            <w:vAlign w:val="center"/>
            <w:hideMark/>
          </w:tcPr>
          <w:p w14:paraId="5CE8BE41" w14:textId="77777777" w:rsidR="00502A4A" w:rsidRPr="00502A4A" w:rsidRDefault="00502A4A" w:rsidP="00502A4A">
            <w:pPr>
              <w:suppressAutoHyphens w:val="0"/>
              <w:jc w:val="center"/>
              <w:rPr>
                <w:lang w:eastAsia="en-GB"/>
              </w:rPr>
            </w:pPr>
          </w:p>
        </w:tc>
        <w:tc>
          <w:tcPr>
            <w:tcW w:w="2994" w:type="dxa"/>
            <w:gridSpan w:val="2"/>
            <w:shd w:val="clear" w:color="auto" w:fill="auto"/>
            <w:noWrap/>
            <w:vAlign w:val="center"/>
            <w:hideMark/>
          </w:tcPr>
          <w:p w14:paraId="58F377F4" w14:textId="48AE1EA6" w:rsidR="00502A4A" w:rsidRPr="00502A4A" w:rsidRDefault="00502A4A" w:rsidP="00502A4A">
            <w:pPr>
              <w:suppressAutoHyphens w:val="0"/>
              <w:jc w:val="center"/>
              <w:rPr>
                <w:b/>
                <w:bCs/>
                <w:color w:val="000000"/>
                <w:lang w:eastAsia="en-GB"/>
              </w:rPr>
            </w:pPr>
            <w:r w:rsidRPr="00502A4A">
              <w:rPr>
                <w:b/>
                <w:bCs/>
                <w:color w:val="000000"/>
                <w:lang w:eastAsia="en-GB"/>
              </w:rPr>
              <w:t>Románia</w:t>
            </w:r>
          </w:p>
        </w:tc>
        <w:tc>
          <w:tcPr>
            <w:tcW w:w="3100" w:type="dxa"/>
            <w:gridSpan w:val="2"/>
            <w:shd w:val="clear" w:color="auto" w:fill="auto"/>
            <w:noWrap/>
            <w:vAlign w:val="center"/>
            <w:hideMark/>
          </w:tcPr>
          <w:p w14:paraId="32F738A8" w14:textId="79436550" w:rsidR="00502A4A" w:rsidRPr="00502A4A" w:rsidRDefault="00502A4A" w:rsidP="00502A4A">
            <w:pPr>
              <w:suppressAutoHyphens w:val="0"/>
              <w:jc w:val="center"/>
              <w:rPr>
                <w:b/>
                <w:bCs/>
                <w:color w:val="000000"/>
                <w:lang w:eastAsia="en-GB"/>
              </w:rPr>
            </w:pPr>
            <w:r w:rsidRPr="00502A4A">
              <w:rPr>
                <w:b/>
                <w:bCs/>
                <w:color w:val="000000"/>
                <w:lang w:eastAsia="en-GB"/>
              </w:rPr>
              <w:t>Erdélyi magyarok</w:t>
            </w:r>
          </w:p>
        </w:tc>
      </w:tr>
      <w:tr w:rsidR="00502A4A" w:rsidRPr="00502A4A" w14:paraId="1DCFB88B" w14:textId="77777777" w:rsidTr="004C4D7E">
        <w:trPr>
          <w:trHeight w:val="288"/>
        </w:trPr>
        <w:tc>
          <w:tcPr>
            <w:tcW w:w="3344" w:type="dxa"/>
            <w:gridSpan w:val="2"/>
            <w:vMerge/>
            <w:shd w:val="clear" w:color="auto" w:fill="auto"/>
            <w:noWrap/>
            <w:vAlign w:val="center"/>
            <w:hideMark/>
          </w:tcPr>
          <w:p w14:paraId="432D9498" w14:textId="77777777" w:rsidR="00502A4A" w:rsidRPr="00502A4A" w:rsidRDefault="00502A4A" w:rsidP="00502A4A">
            <w:pPr>
              <w:suppressAutoHyphens w:val="0"/>
              <w:jc w:val="center"/>
              <w:rPr>
                <w:sz w:val="22"/>
                <w:szCs w:val="22"/>
                <w:lang w:eastAsia="en-GB"/>
              </w:rPr>
            </w:pPr>
          </w:p>
        </w:tc>
        <w:tc>
          <w:tcPr>
            <w:tcW w:w="1150" w:type="dxa"/>
            <w:shd w:val="clear" w:color="auto" w:fill="auto"/>
            <w:noWrap/>
            <w:vAlign w:val="center"/>
            <w:hideMark/>
          </w:tcPr>
          <w:p w14:paraId="46AA6701" w14:textId="77777777" w:rsidR="00502A4A" w:rsidRPr="00502A4A" w:rsidRDefault="00502A4A" w:rsidP="00502A4A">
            <w:pPr>
              <w:suppressAutoHyphens w:val="0"/>
              <w:jc w:val="center"/>
              <w:rPr>
                <w:b/>
                <w:bCs/>
                <w:color w:val="000000"/>
                <w:sz w:val="22"/>
                <w:szCs w:val="22"/>
                <w:lang w:eastAsia="en-GB"/>
              </w:rPr>
            </w:pPr>
            <w:r w:rsidRPr="00502A4A">
              <w:rPr>
                <w:b/>
                <w:bCs/>
                <w:color w:val="000000"/>
                <w:sz w:val="22"/>
                <w:szCs w:val="22"/>
                <w:lang w:eastAsia="en-GB"/>
              </w:rPr>
              <w:t>Oltatlan</w:t>
            </w:r>
          </w:p>
        </w:tc>
        <w:tc>
          <w:tcPr>
            <w:tcW w:w="1844" w:type="dxa"/>
            <w:shd w:val="clear" w:color="auto" w:fill="auto"/>
            <w:noWrap/>
            <w:vAlign w:val="center"/>
            <w:hideMark/>
          </w:tcPr>
          <w:p w14:paraId="123E7EC3" w14:textId="77777777" w:rsidR="00502A4A" w:rsidRPr="00502A4A" w:rsidRDefault="00502A4A" w:rsidP="00502A4A">
            <w:pPr>
              <w:suppressAutoHyphens w:val="0"/>
              <w:jc w:val="center"/>
              <w:rPr>
                <w:b/>
                <w:bCs/>
                <w:color w:val="000000"/>
                <w:sz w:val="22"/>
                <w:szCs w:val="22"/>
                <w:lang w:eastAsia="en-GB"/>
              </w:rPr>
            </w:pPr>
            <w:r w:rsidRPr="00502A4A">
              <w:rPr>
                <w:b/>
                <w:bCs/>
                <w:color w:val="000000"/>
                <w:sz w:val="22"/>
                <w:szCs w:val="22"/>
                <w:lang w:eastAsia="en-GB"/>
              </w:rPr>
              <w:t>Oltásszkeptikus</w:t>
            </w:r>
          </w:p>
        </w:tc>
        <w:tc>
          <w:tcPr>
            <w:tcW w:w="1256" w:type="dxa"/>
            <w:shd w:val="clear" w:color="auto" w:fill="auto"/>
            <w:noWrap/>
            <w:vAlign w:val="center"/>
            <w:hideMark/>
          </w:tcPr>
          <w:p w14:paraId="0291B9D0" w14:textId="77777777" w:rsidR="00502A4A" w:rsidRPr="00502A4A" w:rsidRDefault="00502A4A" w:rsidP="00502A4A">
            <w:pPr>
              <w:suppressAutoHyphens w:val="0"/>
              <w:jc w:val="center"/>
              <w:rPr>
                <w:b/>
                <w:bCs/>
                <w:color w:val="000000"/>
                <w:sz w:val="22"/>
                <w:szCs w:val="22"/>
                <w:lang w:eastAsia="en-GB"/>
              </w:rPr>
            </w:pPr>
            <w:r w:rsidRPr="00502A4A">
              <w:rPr>
                <w:b/>
                <w:bCs/>
                <w:color w:val="000000"/>
                <w:sz w:val="22"/>
                <w:szCs w:val="22"/>
                <w:lang w:eastAsia="en-GB"/>
              </w:rPr>
              <w:t>Oltatlan</w:t>
            </w:r>
          </w:p>
        </w:tc>
        <w:tc>
          <w:tcPr>
            <w:tcW w:w="1844" w:type="dxa"/>
            <w:shd w:val="clear" w:color="auto" w:fill="auto"/>
            <w:noWrap/>
            <w:vAlign w:val="center"/>
            <w:hideMark/>
          </w:tcPr>
          <w:p w14:paraId="2B92122B" w14:textId="77777777" w:rsidR="00502A4A" w:rsidRPr="00502A4A" w:rsidRDefault="00502A4A" w:rsidP="00502A4A">
            <w:pPr>
              <w:suppressAutoHyphens w:val="0"/>
              <w:jc w:val="center"/>
              <w:rPr>
                <w:b/>
                <w:bCs/>
                <w:color w:val="000000"/>
                <w:sz w:val="22"/>
                <w:szCs w:val="22"/>
                <w:lang w:eastAsia="en-GB"/>
              </w:rPr>
            </w:pPr>
            <w:r w:rsidRPr="00502A4A">
              <w:rPr>
                <w:b/>
                <w:bCs/>
                <w:color w:val="000000"/>
                <w:sz w:val="22"/>
                <w:szCs w:val="22"/>
                <w:lang w:eastAsia="en-GB"/>
              </w:rPr>
              <w:t>Oltásszkeptikus</w:t>
            </w:r>
          </w:p>
        </w:tc>
      </w:tr>
      <w:tr w:rsidR="00502A4A" w:rsidRPr="00502A4A" w14:paraId="7F681D76" w14:textId="77777777" w:rsidTr="00746443">
        <w:trPr>
          <w:trHeight w:val="288"/>
        </w:trPr>
        <w:tc>
          <w:tcPr>
            <w:tcW w:w="1600" w:type="dxa"/>
            <w:vMerge w:val="restart"/>
            <w:shd w:val="clear" w:color="auto" w:fill="D9D9D9" w:themeFill="background1" w:themeFillShade="D9"/>
            <w:noWrap/>
            <w:vAlign w:val="center"/>
            <w:hideMark/>
          </w:tcPr>
          <w:p w14:paraId="44E76A76" w14:textId="77777777" w:rsidR="00502A4A" w:rsidRPr="00502A4A" w:rsidRDefault="00502A4A" w:rsidP="00502A4A">
            <w:pPr>
              <w:suppressAutoHyphens w:val="0"/>
              <w:jc w:val="center"/>
              <w:rPr>
                <w:color w:val="000000"/>
                <w:sz w:val="22"/>
                <w:szCs w:val="22"/>
                <w:lang w:eastAsia="en-GB"/>
              </w:rPr>
            </w:pPr>
            <w:r w:rsidRPr="00502A4A">
              <w:rPr>
                <w:color w:val="000000"/>
                <w:sz w:val="22"/>
                <w:szCs w:val="22"/>
                <w:lang w:eastAsia="en-GB"/>
              </w:rPr>
              <w:t>Önkéntesség</w:t>
            </w:r>
          </w:p>
        </w:tc>
        <w:tc>
          <w:tcPr>
            <w:tcW w:w="1744" w:type="dxa"/>
            <w:shd w:val="clear" w:color="auto" w:fill="D9D9D9" w:themeFill="background1" w:themeFillShade="D9"/>
            <w:noWrap/>
            <w:vAlign w:val="center"/>
            <w:hideMark/>
          </w:tcPr>
          <w:p w14:paraId="7CEC1305" w14:textId="77777777" w:rsidR="00502A4A" w:rsidRPr="00502A4A" w:rsidRDefault="00502A4A" w:rsidP="00502A4A">
            <w:pPr>
              <w:suppressAutoHyphens w:val="0"/>
              <w:jc w:val="center"/>
              <w:rPr>
                <w:color w:val="000000"/>
                <w:sz w:val="22"/>
                <w:szCs w:val="22"/>
                <w:lang w:eastAsia="en-GB"/>
              </w:rPr>
            </w:pPr>
            <w:r w:rsidRPr="00502A4A">
              <w:rPr>
                <w:color w:val="000000"/>
                <w:sz w:val="22"/>
                <w:szCs w:val="22"/>
                <w:lang w:eastAsia="en-GB"/>
              </w:rPr>
              <w:t>Nem vesz részt</w:t>
            </w:r>
          </w:p>
        </w:tc>
        <w:tc>
          <w:tcPr>
            <w:tcW w:w="1150" w:type="dxa"/>
            <w:shd w:val="clear" w:color="auto" w:fill="D9D9D9" w:themeFill="background1" w:themeFillShade="D9"/>
            <w:noWrap/>
            <w:vAlign w:val="center"/>
            <w:hideMark/>
          </w:tcPr>
          <w:p w14:paraId="07A2A513" w14:textId="77777777" w:rsidR="00502A4A" w:rsidRPr="00502A4A" w:rsidRDefault="00502A4A" w:rsidP="00502A4A">
            <w:pPr>
              <w:suppressAutoHyphens w:val="0"/>
              <w:jc w:val="center"/>
              <w:rPr>
                <w:color w:val="000000"/>
                <w:sz w:val="22"/>
                <w:szCs w:val="22"/>
                <w:lang w:eastAsia="en-GB"/>
              </w:rPr>
            </w:pPr>
            <w:r w:rsidRPr="00502A4A">
              <w:rPr>
                <w:color w:val="000000"/>
                <w:sz w:val="22"/>
                <w:szCs w:val="22"/>
                <w:lang w:eastAsia="en-GB"/>
              </w:rPr>
              <w:t>47</w:t>
            </w:r>
          </w:p>
        </w:tc>
        <w:tc>
          <w:tcPr>
            <w:tcW w:w="1844" w:type="dxa"/>
            <w:shd w:val="clear" w:color="auto" w:fill="D9D9D9" w:themeFill="background1" w:themeFillShade="D9"/>
            <w:noWrap/>
            <w:vAlign w:val="center"/>
            <w:hideMark/>
          </w:tcPr>
          <w:p w14:paraId="05A37FEE" w14:textId="77777777" w:rsidR="00502A4A" w:rsidRPr="00502A4A" w:rsidRDefault="00502A4A" w:rsidP="00502A4A">
            <w:pPr>
              <w:suppressAutoHyphens w:val="0"/>
              <w:jc w:val="center"/>
              <w:rPr>
                <w:color w:val="000000"/>
                <w:sz w:val="22"/>
                <w:szCs w:val="22"/>
                <w:lang w:eastAsia="en-GB"/>
              </w:rPr>
            </w:pPr>
            <w:r w:rsidRPr="00502A4A">
              <w:rPr>
                <w:color w:val="000000"/>
                <w:sz w:val="22"/>
                <w:szCs w:val="22"/>
                <w:lang w:eastAsia="en-GB"/>
              </w:rPr>
              <w:t>28</w:t>
            </w:r>
          </w:p>
        </w:tc>
        <w:tc>
          <w:tcPr>
            <w:tcW w:w="1256" w:type="dxa"/>
            <w:shd w:val="clear" w:color="auto" w:fill="D9D9D9" w:themeFill="background1" w:themeFillShade="D9"/>
            <w:noWrap/>
            <w:vAlign w:val="center"/>
            <w:hideMark/>
          </w:tcPr>
          <w:p w14:paraId="6C6F7F83" w14:textId="77777777" w:rsidR="00502A4A" w:rsidRPr="00502A4A" w:rsidRDefault="00502A4A" w:rsidP="00502A4A">
            <w:pPr>
              <w:suppressAutoHyphens w:val="0"/>
              <w:jc w:val="center"/>
              <w:rPr>
                <w:sz w:val="22"/>
                <w:szCs w:val="22"/>
                <w:lang w:eastAsia="en-GB"/>
              </w:rPr>
            </w:pPr>
            <w:r w:rsidRPr="00502A4A">
              <w:rPr>
                <w:sz w:val="22"/>
                <w:szCs w:val="22"/>
                <w:lang w:eastAsia="en-GB"/>
              </w:rPr>
              <w:t>45</w:t>
            </w:r>
          </w:p>
        </w:tc>
        <w:tc>
          <w:tcPr>
            <w:tcW w:w="1844" w:type="dxa"/>
            <w:shd w:val="clear" w:color="auto" w:fill="D9D9D9" w:themeFill="background1" w:themeFillShade="D9"/>
            <w:noWrap/>
            <w:vAlign w:val="center"/>
            <w:hideMark/>
          </w:tcPr>
          <w:p w14:paraId="0C7BAB52" w14:textId="77777777" w:rsidR="00502A4A" w:rsidRPr="00502A4A" w:rsidRDefault="00502A4A" w:rsidP="00502A4A">
            <w:pPr>
              <w:suppressAutoHyphens w:val="0"/>
              <w:jc w:val="center"/>
              <w:rPr>
                <w:sz w:val="22"/>
                <w:szCs w:val="22"/>
                <w:lang w:eastAsia="en-GB"/>
              </w:rPr>
            </w:pPr>
            <w:r w:rsidRPr="00502A4A">
              <w:rPr>
                <w:sz w:val="22"/>
                <w:szCs w:val="22"/>
                <w:lang w:eastAsia="en-GB"/>
              </w:rPr>
              <w:t>26</w:t>
            </w:r>
          </w:p>
        </w:tc>
      </w:tr>
      <w:tr w:rsidR="00502A4A" w:rsidRPr="00502A4A" w14:paraId="35FACF91" w14:textId="77777777" w:rsidTr="00746443">
        <w:trPr>
          <w:trHeight w:val="288"/>
        </w:trPr>
        <w:tc>
          <w:tcPr>
            <w:tcW w:w="1600" w:type="dxa"/>
            <w:vMerge/>
            <w:shd w:val="clear" w:color="auto" w:fill="D9D9D9" w:themeFill="background1" w:themeFillShade="D9"/>
            <w:noWrap/>
            <w:vAlign w:val="center"/>
            <w:hideMark/>
          </w:tcPr>
          <w:p w14:paraId="583F2C4E" w14:textId="77777777" w:rsidR="00502A4A" w:rsidRPr="00502A4A" w:rsidRDefault="00502A4A" w:rsidP="00502A4A">
            <w:pPr>
              <w:suppressAutoHyphens w:val="0"/>
              <w:jc w:val="center"/>
              <w:rPr>
                <w:b/>
                <w:bCs/>
                <w:color w:val="FF0000"/>
                <w:sz w:val="22"/>
                <w:szCs w:val="22"/>
                <w:lang w:eastAsia="en-GB"/>
              </w:rPr>
            </w:pPr>
          </w:p>
        </w:tc>
        <w:tc>
          <w:tcPr>
            <w:tcW w:w="1744" w:type="dxa"/>
            <w:shd w:val="clear" w:color="auto" w:fill="D9D9D9" w:themeFill="background1" w:themeFillShade="D9"/>
            <w:noWrap/>
            <w:vAlign w:val="center"/>
            <w:hideMark/>
          </w:tcPr>
          <w:p w14:paraId="0A9390AB" w14:textId="77777777" w:rsidR="00502A4A" w:rsidRPr="00502A4A" w:rsidRDefault="00502A4A" w:rsidP="00502A4A">
            <w:pPr>
              <w:suppressAutoHyphens w:val="0"/>
              <w:jc w:val="center"/>
              <w:rPr>
                <w:color w:val="000000"/>
                <w:sz w:val="22"/>
                <w:szCs w:val="22"/>
                <w:lang w:eastAsia="en-GB"/>
              </w:rPr>
            </w:pPr>
            <w:r w:rsidRPr="00502A4A">
              <w:rPr>
                <w:color w:val="000000"/>
                <w:sz w:val="22"/>
                <w:szCs w:val="22"/>
                <w:lang w:eastAsia="en-GB"/>
              </w:rPr>
              <w:t>Részt vesz</w:t>
            </w:r>
          </w:p>
        </w:tc>
        <w:tc>
          <w:tcPr>
            <w:tcW w:w="1150" w:type="dxa"/>
            <w:shd w:val="clear" w:color="auto" w:fill="D9D9D9" w:themeFill="background1" w:themeFillShade="D9"/>
            <w:noWrap/>
            <w:vAlign w:val="center"/>
            <w:hideMark/>
          </w:tcPr>
          <w:p w14:paraId="5A21ABEA" w14:textId="77777777" w:rsidR="00502A4A" w:rsidRPr="00502A4A" w:rsidRDefault="00502A4A" w:rsidP="00502A4A">
            <w:pPr>
              <w:suppressAutoHyphens w:val="0"/>
              <w:jc w:val="center"/>
              <w:rPr>
                <w:color w:val="000000"/>
                <w:sz w:val="22"/>
                <w:szCs w:val="22"/>
                <w:lang w:eastAsia="en-GB"/>
              </w:rPr>
            </w:pPr>
            <w:r w:rsidRPr="00502A4A">
              <w:rPr>
                <w:color w:val="000000"/>
                <w:sz w:val="22"/>
                <w:szCs w:val="22"/>
                <w:lang w:eastAsia="en-GB"/>
              </w:rPr>
              <w:t>41</w:t>
            </w:r>
          </w:p>
        </w:tc>
        <w:tc>
          <w:tcPr>
            <w:tcW w:w="1844" w:type="dxa"/>
            <w:shd w:val="clear" w:color="auto" w:fill="D9D9D9" w:themeFill="background1" w:themeFillShade="D9"/>
            <w:noWrap/>
            <w:vAlign w:val="center"/>
            <w:hideMark/>
          </w:tcPr>
          <w:p w14:paraId="58CD07E6" w14:textId="77777777" w:rsidR="00502A4A" w:rsidRPr="00502A4A" w:rsidRDefault="00502A4A" w:rsidP="00502A4A">
            <w:pPr>
              <w:suppressAutoHyphens w:val="0"/>
              <w:jc w:val="center"/>
              <w:rPr>
                <w:color w:val="000000"/>
                <w:sz w:val="22"/>
                <w:szCs w:val="22"/>
                <w:lang w:eastAsia="en-GB"/>
              </w:rPr>
            </w:pPr>
            <w:r w:rsidRPr="00502A4A">
              <w:rPr>
                <w:color w:val="000000"/>
                <w:sz w:val="22"/>
                <w:szCs w:val="22"/>
                <w:lang w:eastAsia="en-GB"/>
              </w:rPr>
              <w:t>29</w:t>
            </w:r>
          </w:p>
        </w:tc>
        <w:tc>
          <w:tcPr>
            <w:tcW w:w="1256" w:type="dxa"/>
            <w:shd w:val="clear" w:color="auto" w:fill="D9D9D9" w:themeFill="background1" w:themeFillShade="D9"/>
            <w:noWrap/>
            <w:vAlign w:val="center"/>
            <w:hideMark/>
          </w:tcPr>
          <w:p w14:paraId="4CB4DEDE" w14:textId="08D561F6" w:rsidR="00502A4A" w:rsidRPr="00502A4A" w:rsidRDefault="00502A4A" w:rsidP="00502A4A">
            <w:pPr>
              <w:suppressAutoHyphens w:val="0"/>
              <w:jc w:val="center"/>
              <w:rPr>
                <w:b/>
                <w:bCs/>
                <w:color w:val="FF0000"/>
                <w:sz w:val="22"/>
                <w:szCs w:val="22"/>
                <w:lang w:eastAsia="en-GB"/>
              </w:rPr>
            </w:pPr>
            <w:r w:rsidRPr="00502A4A">
              <w:rPr>
                <w:b/>
                <w:bCs/>
                <w:color w:val="FF0000"/>
                <w:sz w:val="22"/>
                <w:szCs w:val="22"/>
                <w:lang w:eastAsia="en-GB"/>
              </w:rPr>
              <w:t>31</w:t>
            </w:r>
            <w:r w:rsidR="00DA59C8">
              <w:rPr>
                <w:b/>
                <w:bCs/>
                <w:color w:val="FF0000"/>
                <w:sz w:val="22"/>
                <w:szCs w:val="22"/>
                <w:lang w:eastAsia="en-GB"/>
              </w:rPr>
              <w:t xml:space="preserve"> (--)</w:t>
            </w:r>
          </w:p>
        </w:tc>
        <w:tc>
          <w:tcPr>
            <w:tcW w:w="1844" w:type="dxa"/>
            <w:shd w:val="clear" w:color="auto" w:fill="D9D9D9" w:themeFill="background1" w:themeFillShade="D9"/>
            <w:noWrap/>
            <w:vAlign w:val="center"/>
            <w:hideMark/>
          </w:tcPr>
          <w:p w14:paraId="51D6BC18" w14:textId="5BAFD1D5" w:rsidR="00502A4A" w:rsidRPr="00502A4A" w:rsidRDefault="00502A4A" w:rsidP="00502A4A">
            <w:pPr>
              <w:suppressAutoHyphens w:val="0"/>
              <w:jc w:val="center"/>
              <w:rPr>
                <w:b/>
                <w:bCs/>
                <w:color w:val="FF0000"/>
                <w:sz w:val="22"/>
                <w:szCs w:val="22"/>
                <w:lang w:eastAsia="en-GB"/>
              </w:rPr>
            </w:pPr>
            <w:r w:rsidRPr="00502A4A">
              <w:rPr>
                <w:b/>
                <w:bCs/>
                <w:color w:val="FF0000"/>
                <w:sz w:val="22"/>
                <w:szCs w:val="22"/>
                <w:lang w:eastAsia="en-GB"/>
              </w:rPr>
              <w:t>16</w:t>
            </w:r>
            <w:r w:rsidR="00DA59C8">
              <w:rPr>
                <w:b/>
                <w:bCs/>
                <w:color w:val="FF0000"/>
                <w:sz w:val="22"/>
                <w:szCs w:val="22"/>
                <w:lang w:eastAsia="en-GB"/>
              </w:rPr>
              <w:t xml:space="preserve"> (--)</w:t>
            </w:r>
          </w:p>
        </w:tc>
      </w:tr>
      <w:tr w:rsidR="00502A4A" w:rsidRPr="00502A4A" w14:paraId="4245F956" w14:textId="77777777" w:rsidTr="00502A4A">
        <w:trPr>
          <w:trHeight w:val="288"/>
        </w:trPr>
        <w:tc>
          <w:tcPr>
            <w:tcW w:w="1600" w:type="dxa"/>
            <w:vMerge w:val="restart"/>
            <w:shd w:val="clear" w:color="auto" w:fill="auto"/>
            <w:noWrap/>
            <w:vAlign w:val="center"/>
            <w:hideMark/>
          </w:tcPr>
          <w:p w14:paraId="71F9C843" w14:textId="77777777" w:rsidR="00502A4A" w:rsidRPr="00502A4A" w:rsidRDefault="00502A4A" w:rsidP="00502A4A">
            <w:pPr>
              <w:suppressAutoHyphens w:val="0"/>
              <w:jc w:val="center"/>
              <w:rPr>
                <w:color w:val="000000"/>
                <w:sz w:val="22"/>
                <w:szCs w:val="22"/>
                <w:lang w:eastAsia="en-GB"/>
              </w:rPr>
            </w:pPr>
            <w:r w:rsidRPr="00502A4A">
              <w:rPr>
                <w:color w:val="000000"/>
                <w:sz w:val="22"/>
                <w:szCs w:val="22"/>
                <w:lang w:eastAsia="en-GB"/>
              </w:rPr>
              <w:t>Közéleti részvétel</w:t>
            </w:r>
          </w:p>
        </w:tc>
        <w:tc>
          <w:tcPr>
            <w:tcW w:w="1744" w:type="dxa"/>
            <w:shd w:val="clear" w:color="auto" w:fill="auto"/>
            <w:noWrap/>
            <w:vAlign w:val="center"/>
            <w:hideMark/>
          </w:tcPr>
          <w:p w14:paraId="1684A356" w14:textId="77777777" w:rsidR="00502A4A" w:rsidRPr="00502A4A" w:rsidRDefault="00502A4A" w:rsidP="00502A4A">
            <w:pPr>
              <w:suppressAutoHyphens w:val="0"/>
              <w:jc w:val="center"/>
              <w:rPr>
                <w:color w:val="000000"/>
                <w:sz w:val="22"/>
                <w:szCs w:val="22"/>
                <w:lang w:eastAsia="en-GB"/>
              </w:rPr>
            </w:pPr>
            <w:r w:rsidRPr="00502A4A">
              <w:rPr>
                <w:color w:val="000000"/>
                <w:sz w:val="22"/>
                <w:szCs w:val="22"/>
                <w:lang w:eastAsia="en-GB"/>
              </w:rPr>
              <w:t>Nem vesz részt</w:t>
            </w:r>
          </w:p>
        </w:tc>
        <w:tc>
          <w:tcPr>
            <w:tcW w:w="1150" w:type="dxa"/>
            <w:shd w:val="clear" w:color="auto" w:fill="auto"/>
            <w:noWrap/>
            <w:vAlign w:val="center"/>
            <w:hideMark/>
          </w:tcPr>
          <w:p w14:paraId="797ACA6B" w14:textId="77777777" w:rsidR="00502A4A" w:rsidRPr="00502A4A" w:rsidRDefault="00502A4A" w:rsidP="00502A4A">
            <w:pPr>
              <w:suppressAutoHyphens w:val="0"/>
              <w:jc w:val="center"/>
              <w:rPr>
                <w:sz w:val="22"/>
                <w:szCs w:val="22"/>
                <w:lang w:eastAsia="en-GB"/>
              </w:rPr>
            </w:pPr>
            <w:r w:rsidRPr="00502A4A">
              <w:rPr>
                <w:sz w:val="22"/>
                <w:szCs w:val="22"/>
                <w:lang w:eastAsia="en-GB"/>
              </w:rPr>
              <w:t>51</w:t>
            </w:r>
          </w:p>
        </w:tc>
        <w:tc>
          <w:tcPr>
            <w:tcW w:w="1844" w:type="dxa"/>
            <w:shd w:val="clear" w:color="auto" w:fill="auto"/>
            <w:noWrap/>
            <w:vAlign w:val="center"/>
            <w:hideMark/>
          </w:tcPr>
          <w:p w14:paraId="76B46334" w14:textId="77777777" w:rsidR="00502A4A" w:rsidRPr="00502A4A" w:rsidRDefault="00502A4A" w:rsidP="00502A4A">
            <w:pPr>
              <w:suppressAutoHyphens w:val="0"/>
              <w:jc w:val="center"/>
              <w:rPr>
                <w:sz w:val="22"/>
                <w:szCs w:val="22"/>
                <w:lang w:eastAsia="en-GB"/>
              </w:rPr>
            </w:pPr>
            <w:r w:rsidRPr="00502A4A">
              <w:rPr>
                <w:sz w:val="22"/>
                <w:szCs w:val="22"/>
                <w:lang w:eastAsia="en-GB"/>
              </w:rPr>
              <w:t>31</w:t>
            </w:r>
          </w:p>
        </w:tc>
        <w:tc>
          <w:tcPr>
            <w:tcW w:w="1256" w:type="dxa"/>
            <w:shd w:val="clear" w:color="auto" w:fill="auto"/>
            <w:noWrap/>
            <w:vAlign w:val="center"/>
            <w:hideMark/>
          </w:tcPr>
          <w:p w14:paraId="014EB74F" w14:textId="77777777" w:rsidR="00502A4A" w:rsidRPr="00502A4A" w:rsidRDefault="00502A4A" w:rsidP="00502A4A">
            <w:pPr>
              <w:suppressAutoHyphens w:val="0"/>
              <w:jc w:val="center"/>
              <w:rPr>
                <w:color w:val="000000"/>
                <w:sz w:val="22"/>
                <w:szCs w:val="22"/>
                <w:lang w:eastAsia="en-GB"/>
              </w:rPr>
            </w:pPr>
            <w:r w:rsidRPr="00502A4A">
              <w:rPr>
                <w:color w:val="000000"/>
                <w:sz w:val="22"/>
                <w:szCs w:val="22"/>
                <w:lang w:eastAsia="en-GB"/>
              </w:rPr>
              <w:t>42</w:t>
            </w:r>
          </w:p>
        </w:tc>
        <w:tc>
          <w:tcPr>
            <w:tcW w:w="1844" w:type="dxa"/>
            <w:shd w:val="clear" w:color="auto" w:fill="auto"/>
            <w:noWrap/>
            <w:vAlign w:val="center"/>
            <w:hideMark/>
          </w:tcPr>
          <w:p w14:paraId="43DAF717" w14:textId="77777777" w:rsidR="00502A4A" w:rsidRPr="00502A4A" w:rsidRDefault="00502A4A" w:rsidP="00502A4A">
            <w:pPr>
              <w:suppressAutoHyphens w:val="0"/>
              <w:jc w:val="center"/>
              <w:rPr>
                <w:color w:val="000000"/>
                <w:sz w:val="22"/>
                <w:szCs w:val="22"/>
                <w:lang w:eastAsia="en-GB"/>
              </w:rPr>
            </w:pPr>
            <w:r w:rsidRPr="00502A4A">
              <w:rPr>
                <w:color w:val="000000"/>
                <w:sz w:val="22"/>
                <w:szCs w:val="22"/>
                <w:lang w:eastAsia="en-GB"/>
              </w:rPr>
              <w:t>23</w:t>
            </w:r>
          </w:p>
        </w:tc>
      </w:tr>
      <w:tr w:rsidR="00502A4A" w:rsidRPr="00502A4A" w14:paraId="51FA135D" w14:textId="77777777" w:rsidTr="00502A4A">
        <w:trPr>
          <w:trHeight w:val="288"/>
        </w:trPr>
        <w:tc>
          <w:tcPr>
            <w:tcW w:w="1600" w:type="dxa"/>
            <w:vMerge/>
            <w:shd w:val="clear" w:color="auto" w:fill="auto"/>
            <w:noWrap/>
            <w:vAlign w:val="center"/>
            <w:hideMark/>
          </w:tcPr>
          <w:p w14:paraId="117B1E3A" w14:textId="77777777" w:rsidR="00502A4A" w:rsidRPr="00502A4A" w:rsidRDefault="00502A4A" w:rsidP="00502A4A">
            <w:pPr>
              <w:suppressAutoHyphens w:val="0"/>
              <w:jc w:val="center"/>
              <w:rPr>
                <w:color w:val="000000"/>
                <w:sz w:val="22"/>
                <w:szCs w:val="22"/>
                <w:lang w:eastAsia="en-GB"/>
              </w:rPr>
            </w:pPr>
          </w:p>
        </w:tc>
        <w:tc>
          <w:tcPr>
            <w:tcW w:w="1744" w:type="dxa"/>
            <w:shd w:val="clear" w:color="auto" w:fill="auto"/>
            <w:noWrap/>
            <w:vAlign w:val="center"/>
            <w:hideMark/>
          </w:tcPr>
          <w:p w14:paraId="3B436393" w14:textId="77777777" w:rsidR="00502A4A" w:rsidRPr="00502A4A" w:rsidRDefault="00502A4A" w:rsidP="00502A4A">
            <w:pPr>
              <w:suppressAutoHyphens w:val="0"/>
              <w:jc w:val="center"/>
              <w:rPr>
                <w:color w:val="000000"/>
                <w:sz w:val="22"/>
                <w:szCs w:val="22"/>
                <w:lang w:eastAsia="en-GB"/>
              </w:rPr>
            </w:pPr>
            <w:r w:rsidRPr="00502A4A">
              <w:rPr>
                <w:color w:val="000000"/>
                <w:sz w:val="22"/>
                <w:szCs w:val="22"/>
                <w:lang w:eastAsia="en-GB"/>
              </w:rPr>
              <w:t>Részt vesz</w:t>
            </w:r>
          </w:p>
        </w:tc>
        <w:tc>
          <w:tcPr>
            <w:tcW w:w="1150" w:type="dxa"/>
            <w:shd w:val="clear" w:color="auto" w:fill="auto"/>
            <w:noWrap/>
            <w:vAlign w:val="center"/>
            <w:hideMark/>
          </w:tcPr>
          <w:p w14:paraId="234FC357" w14:textId="0C146804" w:rsidR="00502A4A" w:rsidRPr="00502A4A" w:rsidRDefault="00502A4A" w:rsidP="00502A4A">
            <w:pPr>
              <w:suppressAutoHyphens w:val="0"/>
              <w:jc w:val="center"/>
              <w:rPr>
                <w:b/>
                <w:bCs/>
                <w:color w:val="FF0000"/>
                <w:sz w:val="22"/>
                <w:szCs w:val="22"/>
                <w:lang w:eastAsia="en-GB"/>
              </w:rPr>
            </w:pPr>
            <w:r w:rsidRPr="00502A4A">
              <w:rPr>
                <w:b/>
                <w:bCs/>
                <w:color w:val="FF0000"/>
                <w:sz w:val="22"/>
                <w:szCs w:val="22"/>
                <w:lang w:eastAsia="en-GB"/>
              </w:rPr>
              <w:t>30</w:t>
            </w:r>
            <w:r w:rsidR="00DA59C8">
              <w:rPr>
                <w:b/>
                <w:bCs/>
                <w:color w:val="FF0000"/>
                <w:sz w:val="22"/>
                <w:szCs w:val="22"/>
                <w:lang w:eastAsia="en-GB"/>
              </w:rPr>
              <w:t xml:space="preserve"> (--)</w:t>
            </w:r>
          </w:p>
        </w:tc>
        <w:tc>
          <w:tcPr>
            <w:tcW w:w="1844" w:type="dxa"/>
            <w:shd w:val="clear" w:color="auto" w:fill="auto"/>
            <w:noWrap/>
            <w:vAlign w:val="center"/>
            <w:hideMark/>
          </w:tcPr>
          <w:p w14:paraId="46059847" w14:textId="0E5088B8" w:rsidR="00502A4A" w:rsidRPr="00502A4A" w:rsidRDefault="00502A4A" w:rsidP="00502A4A">
            <w:pPr>
              <w:suppressAutoHyphens w:val="0"/>
              <w:jc w:val="center"/>
              <w:rPr>
                <w:b/>
                <w:bCs/>
                <w:color w:val="FF0000"/>
                <w:sz w:val="22"/>
                <w:szCs w:val="22"/>
                <w:lang w:eastAsia="en-GB"/>
              </w:rPr>
            </w:pPr>
            <w:r w:rsidRPr="00502A4A">
              <w:rPr>
                <w:b/>
                <w:bCs/>
                <w:color w:val="FF0000"/>
                <w:sz w:val="22"/>
                <w:szCs w:val="22"/>
                <w:lang w:eastAsia="en-GB"/>
              </w:rPr>
              <w:t>16</w:t>
            </w:r>
            <w:r w:rsidR="00DA59C8">
              <w:rPr>
                <w:b/>
                <w:bCs/>
                <w:color w:val="FF0000"/>
                <w:sz w:val="22"/>
                <w:szCs w:val="22"/>
                <w:lang w:eastAsia="en-GB"/>
              </w:rPr>
              <w:t xml:space="preserve"> (--)</w:t>
            </w:r>
          </w:p>
        </w:tc>
        <w:tc>
          <w:tcPr>
            <w:tcW w:w="1256" w:type="dxa"/>
            <w:shd w:val="clear" w:color="auto" w:fill="auto"/>
            <w:noWrap/>
            <w:vAlign w:val="center"/>
            <w:hideMark/>
          </w:tcPr>
          <w:p w14:paraId="5FAFB40F" w14:textId="77777777" w:rsidR="00502A4A" w:rsidRPr="00502A4A" w:rsidRDefault="00502A4A" w:rsidP="00502A4A">
            <w:pPr>
              <w:suppressAutoHyphens w:val="0"/>
              <w:jc w:val="center"/>
              <w:rPr>
                <w:color w:val="000000"/>
                <w:sz w:val="22"/>
                <w:szCs w:val="22"/>
                <w:lang w:eastAsia="en-GB"/>
              </w:rPr>
            </w:pPr>
            <w:r w:rsidRPr="00502A4A">
              <w:rPr>
                <w:color w:val="000000"/>
                <w:sz w:val="22"/>
                <w:szCs w:val="22"/>
                <w:lang w:eastAsia="en-GB"/>
              </w:rPr>
              <w:t>40</w:t>
            </w:r>
          </w:p>
        </w:tc>
        <w:tc>
          <w:tcPr>
            <w:tcW w:w="1844" w:type="dxa"/>
            <w:shd w:val="clear" w:color="auto" w:fill="auto"/>
            <w:noWrap/>
            <w:vAlign w:val="center"/>
            <w:hideMark/>
          </w:tcPr>
          <w:p w14:paraId="729B7C3D" w14:textId="77777777" w:rsidR="00502A4A" w:rsidRPr="00502A4A" w:rsidRDefault="00502A4A" w:rsidP="00502A4A">
            <w:pPr>
              <w:suppressAutoHyphens w:val="0"/>
              <w:jc w:val="center"/>
              <w:rPr>
                <w:color w:val="000000"/>
                <w:sz w:val="22"/>
                <w:szCs w:val="22"/>
                <w:lang w:eastAsia="en-GB"/>
              </w:rPr>
            </w:pPr>
            <w:r w:rsidRPr="00502A4A">
              <w:rPr>
                <w:color w:val="000000"/>
                <w:sz w:val="22"/>
                <w:szCs w:val="22"/>
                <w:lang w:eastAsia="en-GB"/>
              </w:rPr>
              <w:t>25</w:t>
            </w:r>
          </w:p>
        </w:tc>
      </w:tr>
      <w:tr w:rsidR="006235D6" w:rsidRPr="00502A4A" w14:paraId="57B49D0B" w14:textId="77777777" w:rsidTr="006235D6">
        <w:trPr>
          <w:trHeight w:val="288"/>
        </w:trPr>
        <w:tc>
          <w:tcPr>
            <w:tcW w:w="1600" w:type="dxa"/>
            <w:vMerge w:val="restart"/>
            <w:shd w:val="clear" w:color="auto" w:fill="D9D9D9" w:themeFill="background1" w:themeFillShade="D9"/>
            <w:noWrap/>
            <w:vAlign w:val="center"/>
            <w:hideMark/>
          </w:tcPr>
          <w:p w14:paraId="01C5C383" w14:textId="77777777" w:rsidR="006235D6" w:rsidRPr="00502A4A" w:rsidRDefault="006235D6" w:rsidP="006235D6">
            <w:pPr>
              <w:suppressAutoHyphens w:val="0"/>
              <w:jc w:val="center"/>
              <w:rPr>
                <w:color w:val="000000"/>
                <w:sz w:val="22"/>
                <w:szCs w:val="22"/>
                <w:lang w:eastAsia="en-GB"/>
              </w:rPr>
            </w:pPr>
            <w:r w:rsidRPr="00502A4A">
              <w:rPr>
                <w:color w:val="000000"/>
                <w:sz w:val="22"/>
                <w:szCs w:val="22"/>
                <w:lang w:eastAsia="en-GB"/>
              </w:rPr>
              <w:t>Templomba járás</w:t>
            </w:r>
          </w:p>
        </w:tc>
        <w:tc>
          <w:tcPr>
            <w:tcW w:w="1744" w:type="dxa"/>
            <w:shd w:val="clear" w:color="auto" w:fill="D9D9D9" w:themeFill="background1" w:themeFillShade="D9"/>
            <w:noWrap/>
            <w:vAlign w:val="center"/>
          </w:tcPr>
          <w:p w14:paraId="1AEA1B36" w14:textId="0CF3C544" w:rsidR="006235D6" w:rsidRPr="00502A4A" w:rsidRDefault="006235D6" w:rsidP="006235D6">
            <w:pPr>
              <w:suppressAutoHyphens w:val="0"/>
              <w:jc w:val="center"/>
              <w:rPr>
                <w:color w:val="000000"/>
                <w:sz w:val="22"/>
                <w:szCs w:val="22"/>
                <w:lang w:eastAsia="en-GB"/>
              </w:rPr>
            </w:pPr>
            <w:r w:rsidRPr="00502A4A">
              <w:rPr>
                <w:color w:val="000000"/>
                <w:sz w:val="22"/>
                <w:szCs w:val="22"/>
                <w:lang w:eastAsia="en-GB"/>
              </w:rPr>
              <w:t>Hetente</w:t>
            </w:r>
          </w:p>
        </w:tc>
        <w:tc>
          <w:tcPr>
            <w:tcW w:w="1150" w:type="dxa"/>
            <w:shd w:val="clear" w:color="auto" w:fill="D9D9D9" w:themeFill="background1" w:themeFillShade="D9"/>
            <w:noWrap/>
            <w:vAlign w:val="center"/>
          </w:tcPr>
          <w:p w14:paraId="222296F3" w14:textId="7EE378EC" w:rsidR="006235D6" w:rsidRPr="00502A4A" w:rsidRDefault="006235D6" w:rsidP="006235D6">
            <w:pPr>
              <w:suppressAutoHyphens w:val="0"/>
              <w:jc w:val="center"/>
              <w:rPr>
                <w:color w:val="000000"/>
                <w:sz w:val="22"/>
                <w:szCs w:val="22"/>
                <w:lang w:eastAsia="en-GB"/>
              </w:rPr>
            </w:pPr>
            <w:r w:rsidRPr="00502A4A">
              <w:rPr>
                <w:color w:val="000000"/>
                <w:sz w:val="22"/>
                <w:szCs w:val="22"/>
                <w:lang w:eastAsia="en-GB"/>
              </w:rPr>
              <w:t>45</w:t>
            </w:r>
          </w:p>
        </w:tc>
        <w:tc>
          <w:tcPr>
            <w:tcW w:w="1844" w:type="dxa"/>
            <w:shd w:val="clear" w:color="auto" w:fill="D9D9D9" w:themeFill="background1" w:themeFillShade="D9"/>
            <w:noWrap/>
            <w:vAlign w:val="center"/>
          </w:tcPr>
          <w:p w14:paraId="2405B8D4" w14:textId="77A2F0EA" w:rsidR="006235D6" w:rsidRPr="00502A4A" w:rsidRDefault="006235D6" w:rsidP="006235D6">
            <w:pPr>
              <w:suppressAutoHyphens w:val="0"/>
              <w:jc w:val="center"/>
              <w:rPr>
                <w:color w:val="000000"/>
                <w:sz w:val="22"/>
                <w:szCs w:val="22"/>
                <w:lang w:eastAsia="en-GB"/>
              </w:rPr>
            </w:pPr>
            <w:r w:rsidRPr="00502A4A">
              <w:rPr>
                <w:color w:val="000000"/>
                <w:sz w:val="22"/>
                <w:szCs w:val="22"/>
                <w:lang w:eastAsia="en-GB"/>
              </w:rPr>
              <w:t>33</w:t>
            </w:r>
          </w:p>
        </w:tc>
        <w:tc>
          <w:tcPr>
            <w:tcW w:w="1256" w:type="dxa"/>
            <w:shd w:val="clear" w:color="auto" w:fill="D9D9D9" w:themeFill="background1" w:themeFillShade="D9"/>
            <w:noWrap/>
            <w:vAlign w:val="center"/>
          </w:tcPr>
          <w:p w14:paraId="0A905A9C" w14:textId="41013286" w:rsidR="006235D6" w:rsidRPr="00502A4A" w:rsidRDefault="006235D6" w:rsidP="006235D6">
            <w:pPr>
              <w:suppressAutoHyphens w:val="0"/>
              <w:jc w:val="center"/>
              <w:rPr>
                <w:color w:val="000000"/>
                <w:sz w:val="22"/>
                <w:szCs w:val="22"/>
                <w:lang w:eastAsia="en-GB"/>
              </w:rPr>
            </w:pPr>
            <w:r w:rsidRPr="00502A4A">
              <w:rPr>
                <w:b/>
                <w:bCs/>
                <w:color w:val="FF0000"/>
                <w:sz w:val="22"/>
                <w:szCs w:val="22"/>
                <w:lang w:eastAsia="en-GB"/>
              </w:rPr>
              <w:t>45</w:t>
            </w:r>
            <w:r>
              <w:rPr>
                <w:b/>
                <w:bCs/>
                <w:color w:val="FF0000"/>
                <w:sz w:val="22"/>
                <w:szCs w:val="22"/>
                <w:lang w:eastAsia="en-GB"/>
              </w:rPr>
              <w:t xml:space="preserve"> (+)</w:t>
            </w:r>
          </w:p>
        </w:tc>
        <w:tc>
          <w:tcPr>
            <w:tcW w:w="1844" w:type="dxa"/>
            <w:shd w:val="clear" w:color="auto" w:fill="D9D9D9" w:themeFill="background1" w:themeFillShade="D9"/>
            <w:noWrap/>
            <w:vAlign w:val="center"/>
          </w:tcPr>
          <w:p w14:paraId="5EF0D1FC" w14:textId="65FC1FB6" w:rsidR="006235D6" w:rsidRPr="00502A4A" w:rsidRDefault="006235D6" w:rsidP="006235D6">
            <w:pPr>
              <w:suppressAutoHyphens w:val="0"/>
              <w:jc w:val="center"/>
              <w:rPr>
                <w:color w:val="000000"/>
                <w:sz w:val="22"/>
                <w:szCs w:val="22"/>
                <w:lang w:eastAsia="en-GB"/>
              </w:rPr>
            </w:pPr>
            <w:r w:rsidRPr="00502A4A">
              <w:rPr>
                <w:color w:val="000000"/>
                <w:sz w:val="22"/>
                <w:szCs w:val="22"/>
                <w:lang w:eastAsia="en-GB"/>
              </w:rPr>
              <w:t>22</w:t>
            </w:r>
          </w:p>
        </w:tc>
      </w:tr>
      <w:tr w:rsidR="006235D6" w:rsidRPr="00502A4A" w14:paraId="5638D2C4" w14:textId="77777777" w:rsidTr="006235D6">
        <w:trPr>
          <w:trHeight w:val="288"/>
        </w:trPr>
        <w:tc>
          <w:tcPr>
            <w:tcW w:w="1600" w:type="dxa"/>
            <w:vMerge/>
            <w:shd w:val="clear" w:color="auto" w:fill="D9D9D9" w:themeFill="background1" w:themeFillShade="D9"/>
            <w:noWrap/>
            <w:vAlign w:val="center"/>
            <w:hideMark/>
          </w:tcPr>
          <w:p w14:paraId="46F9896F" w14:textId="77777777" w:rsidR="006235D6" w:rsidRPr="00502A4A" w:rsidRDefault="006235D6" w:rsidP="006235D6">
            <w:pPr>
              <w:suppressAutoHyphens w:val="0"/>
              <w:jc w:val="center"/>
              <w:rPr>
                <w:color w:val="000000"/>
                <w:sz w:val="22"/>
                <w:szCs w:val="22"/>
                <w:lang w:eastAsia="en-GB"/>
              </w:rPr>
            </w:pPr>
          </w:p>
        </w:tc>
        <w:tc>
          <w:tcPr>
            <w:tcW w:w="1744" w:type="dxa"/>
            <w:shd w:val="clear" w:color="auto" w:fill="D9D9D9" w:themeFill="background1" w:themeFillShade="D9"/>
            <w:noWrap/>
            <w:vAlign w:val="center"/>
          </w:tcPr>
          <w:p w14:paraId="6E1A4A60" w14:textId="14596B93" w:rsidR="006235D6" w:rsidRPr="00502A4A" w:rsidRDefault="006235D6" w:rsidP="006235D6">
            <w:pPr>
              <w:suppressAutoHyphens w:val="0"/>
              <w:jc w:val="center"/>
              <w:rPr>
                <w:color w:val="000000"/>
                <w:sz w:val="22"/>
                <w:szCs w:val="22"/>
                <w:lang w:eastAsia="en-GB"/>
              </w:rPr>
            </w:pPr>
            <w:r w:rsidRPr="00502A4A">
              <w:rPr>
                <w:color w:val="000000"/>
                <w:sz w:val="22"/>
                <w:szCs w:val="22"/>
                <w:lang w:eastAsia="en-GB"/>
              </w:rPr>
              <w:t>Havon</w:t>
            </w:r>
            <w:r>
              <w:rPr>
                <w:color w:val="000000"/>
                <w:sz w:val="22"/>
                <w:szCs w:val="22"/>
                <w:lang w:eastAsia="en-GB"/>
              </w:rPr>
              <w:t>t</w:t>
            </w:r>
            <w:r w:rsidRPr="00502A4A">
              <w:rPr>
                <w:color w:val="000000"/>
                <w:sz w:val="22"/>
                <w:szCs w:val="22"/>
                <w:lang w:eastAsia="en-GB"/>
              </w:rPr>
              <w:t>a</w:t>
            </w:r>
          </w:p>
        </w:tc>
        <w:tc>
          <w:tcPr>
            <w:tcW w:w="1150" w:type="dxa"/>
            <w:shd w:val="clear" w:color="auto" w:fill="D9D9D9" w:themeFill="background1" w:themeFillShade="D9"/>
            <w:noWrap/>
            <w:vAlign w:val="center"/>
          </w:tcPr>
          <w:p w14:paraId="01A44A07" w14:textId="4580B3CE" w:rsidR="006235D6" w:rsidRPr="00502A4A" w:rsidRDefault="006235D6" w:rsidP="006235D6">
            <w:pPr>
              <w:suppressAutoHyphens w:val="0"/>
              <w:jc w:val="center"/>
              <w:rPr>
                <w:color w:val="000000"/>
                <w:sz w:val="22"/>
                <w:szCs w:val="22"/>
                <w:lang w:eastAsia="en-GB"/>
              </w:rPr>
            </w:pPr>
            <w:r w:rsidRPr="00502A4A">
              <w:rPr>
                <w:b/>
                <w:bCs/>
                <w:color w:val="FF0000"/>
                <w:sz w:val="22"/>
                <w:szCs w:val="22"/>
                <w:lang w:eastAsia="en-GB"/>
              </w:rPr>
              <w:t>40</w:t>
            </w:r>
            <w:r>
              <w:rPr>
                <w:b/>
                <w:bCs/>
                <w:color w:val="FF0000"/>
                <w:sz w:val="22"/>
                <w:szCs w:val="22"/>
                <w:lang w:eastAsia="en-GB"/>
              </w:rPr>
              <w:t xml:space="preserve"> (-)</w:t>
            </w:r>
          </w:p>
        </w:tc>
        <w:tc>
          <w:tcPr>
            <w:tcW w:w="1844" w:type="dxa"/>
            <w:shd w:val="clear" w:color="auto" w:fill="D9D9D9" w:themeFill="background1" w:themeFillShade="D9"/>
            <w:noWrap/>
            <w:vAlign w:val="center"/>
          </w:tcPr>
          <w:p w14:paraId="16B8997B" w14:textId="757EB1A9" w:rsidR="006235D6" w:rsidRPr="00502A4A" w:rsidRDefault="006235D6" w:rsidP="006235D6">
            <w:pPr>
              <w:suppressAutoHyphens w:val="0"/>
              <w:jc w:val="center"/>
              <w:rPr>
                <w:color w:val="000000"/>
                <w:sz w:val="22"/>
                <w:szCs w:val="22"/>
                <w:lang w:eastAsia="en-GB"/>
              </w:rPr>
            </w:pPr>
            <w:r w:rsidRPr="00502A4A">
              <w:rPr>
                <w:b/>
                <w:bCs/>
                <w:color w:val="FF0000"/>
                <w:sz w:val="22"/>
                <w:szCs w:val="22"/>
                <w:lang w:eastAsia="en-GB"/>
              </w:rPr>
              <w:t>19</w:t>
            </w:r>
            <w:r>
              <w:rPr>
                <w:b/>
                <w:bCs/>
                <w:color w:val="FF0000"/>
                <w:sz w:val="22"/>
                <w:szCs w:val="22"/>
                <w:lang w:eastAsia="en-GB"/>
              </w:rPr>
              <w:t xml:space="preserve"> (-)</w:t>
            </w:r>
          </w:p>
        </w:tc>
        <w:tc>
          <w:tcPr>
            <w:tcW w:w="1256" w:type="dxa"/>
            <w:shd w:val="clear" w:color="auto" w:fill="D9D9D9" w:themeFill="background1" w:themeFillShade="D9"/>
            <w:noWrap/>
            <w:vAlign w:val="center"/>
          </w:tcPr>
          <w:p w14:paraId="42E4BA3C" w14:textId="187299B5" w:rsidR="006235D6" w:rsidRPr="00502A4A" w:rsidRDefault="006235D6" w:rsidP="006235D6">
            <w:pPr>
              <w:suppressAutoHyphens w:val="0"/>
              <w:jc w:val="center"/>
              <w:rPr>
                <w:b/>
                <w:bCs/>
                <w:color w:val="FF0000"/>
                <w:sz w:val="22"/>
                <w:szCs w:val="22"/>
                <w:lang w:eastAsia="en-GB"/>
              </w:rPr>
            </w:pPr>
            <w:r w:rsidRPr="00502A4A">
              <w:rPr>
                <w:b/>
                <w:bCs/>
                <w:color w:val="FF0000"/>
                <w:sz w:val="22"/>
                <w:szCs w:val="22"/>
                <w:lang w:eastAsia="en-GB"/>
              </w:rPr>
              <w:t>44</w:t>
            </w:r>
            <w:r>
              <w:rPr>
                <w:b/>
                <w:bCs/>
                <w:color w:val="FF0000"/>
                <w:sz w:val="22"/>
                <w:szCs w:val="22"/>
                <w:lang w:eastAsia="en-GB"/>
              </w:rPr>
              <w:t xml:space="preserve"> (+)</w:t>
            </w:r>
          </w:p>
        </w:tc>
        <w:tc>
          <w:tcPr>
            <w:tcW w:w="1844" w:type="dxa"/>
            <w:shd w:val="clear" w:color="auto" w:fill="D9D9D9" w:themeFill="background1" w:themeFillShade="D9"/>
            <w:noWrap/>
            <w:vAlign w:val="center"/>
          </w:tcPr>
          <w:p w14:paraId="5BC957C4" w14:textId="7F7F6B39" w:rsidR="006235D6" w:rsidRPr="00502A4A" w:rsidRDefault="006235D6" w:rsidP="006235D6">
            <w:pPr>
              <w:suppressAutoHyphens w:val="0"/>
              <w:jc w:val="center"/>
              <w:rPr>
                <w:color w:val="000000"/>
                <w:sz w:val="22"/>
                <w:szCs w:val="22"/>
                <w:lang w:eastAsia="en-GB"/>
              </w:rPr>
            </w:pPr>
            <w:r w:rsidRPr="00502A4A">
              <w:rPr>
                <w:color w:val="000000"/>
                <w:sz w:val="22"/>
                <w:szCs w:val="22"/>
                <w:lang w:eastAsia="en-GB"/>
              </w:rPr>
              <w:t>21</w:t>
            </w:r>
          </w:p>
        </w:tc>
      </w:tr>
      <w:tr w:rsidR="006235D6" w:rsidRPr="00502A4A" w14:paraId="1F0B5DC7" w14:textId="77777777" w:rsidTr="006235D6">
        <w:trPr>
          <w:trHeight w:val="288"/>
        </w:trPr>
        <w:tc>
          <w:tcPr>
            <w:tcW w:w="1600" w:type="dxa"/>
            <w:vMerge/>
            <w:shd w:val="clear" w:color="auto" w:fill="D9D9D9" w:themeFill="background1" w:themeFillShade="D9"/>
            <w:noWrap/>
            <w:vAlign w:val="center"/>
            <w:hideMark/>
          </w:tcPr>
          <w:p w14:paraId="5CFA9DDD" w14:textId="77777777" w:rsidR="006235D6" w:rsidRPr="00502A4A" w:rsidRDefault="006235D6" w:rsidP="006235D6">
            <w:pPr>
              <w:suppressAutoHyphens w:val="0"/>
              <w:jc w:val="center"/>
              <w:rPr>
                <w:color w:val="000000"/>
                <w:sz w:val="22"/>
                <w:szCs w:val="22"/>
                <w:lang w:eastAsia="en-GB"/>
              </w:rPr>
            </w:pPr>
          </w:p>
        </w:tc>
        <w:tc>
          <w:tcPr>
            <w:tcW w:w="1744" w:type="dxa"/>
            <w:shd w:val="clear" w:color="auto" w:fill="D9D9D9" w:themeFill="background1" w:themeFillShade="D9"/>
            <w:noWrap/>
            <w:vAlign w:val="center"/>
          </w:tcPr>
          <w:p w14:paraId="1587205F" w14:textId="56416BEE" w:rsidR="006235D6" w:rsidRPr="00502A4A" w:rsidRDefault="006235D6" w:rsidP="006235D6">
            <w:pPr>
              <w:suppressAutoHyphens w:val="0"/>
              <w:jc w:val="center"/>
              <w:rPr>
                <w:color w:val="000000"/>
                <w:sz w:val="22"/>
                <w:szCs w:val="22"/>
                <w:lang w:eastAsia="en-GB"/>
              </w:rPr>
            </w:pPr>
            <w:proofErr w:type="spellStart"/>
            <w:r w:rsidRPr="00502A4A">
              <w:rPr>
                <w:color w:val="000000"/>
                <w:sz w:val="22"/>
                <w:szCs w:val="22"/>
                <w:lang w:eastAsia="en-GB"/>
              </w:rPr>
              <w:t>Ünnepekkor</w:t>
            </w:r>
            <w:proofErr w:type="spellEnd"/>
          </w:p>
        </w:tc>
        <w:tc>
          <w:tcPr>
            <w:tcW w:w="1150" w:type="dxa"/>
            <w:shd w:val="clear" w:color="auto" w:fill="D9D9D9" w:themeFill="background1" w:themeFillShade="D9"/>
            <w:noWrap/>
            <w:vAlign w:val="center"/>
          </w:tcPr>
          <w:p w14:paraId="7BF1A45D" w14:textId="26D67DFA" w:rsidR="006235D6" w:rsidRPr="00502A4A" w:rsidRDefault="006235D6" w:rsidP="006235D6">
            <w:pPr>
              <w:suppressAutoHyphens w:val="0"/>
              <w:jc w:val="center"/>
              <w:rPr>
                <w:b/>
                <w:bCs/>
                <w:color w:val="FF0000"/>
                <w:sz w:val="22"/>
                <w:szCs w:val="22"/>
                <w:lang w:eastAsia="en-GB"/>
              </w:rPr>
            </w:pPr>
            <w:r w:rsidRPr="00502A4A">
              <w:rPr>
                <w:color w:val="000000"/>
                <w:sz w:val="22"/>
                <w:szCs w:val="22"/>
                <w:lang w:eastAsia="en-GB"/>
              </w:rPr>
              <w:t>48</w:t>
            </w:r>
          </w:p>
        </w:tc>
        <w:tc>
          <w:tcPr>
            <w:tcW w:w="1844" w:type="dxa"/>
            <w:shd w:val="clear" w:color="auto" w:fill="D9D9D9" w:themeFill="background1" w:themeFillShade="D9"/>
            <w:noWrap/>
            <w:vAlign w:val="center"/>
          </w:tcPr>
          <w:p w14:paraId="003B8B69" w14:textId="0DABA49C" w:rsidR="006235D6" w:rsidRPr="00502A4A" w:rsidRDefault="006235D6" w:rsidP="006235D6">
            <w:pPr>
              <w:suppressAutoHyphens w:val="0"/>
              <w:jc w:val="center"/>
              <w:rPr>
                <w:b/>
                <w:bCs/>
                <w:color w:val="FF0000"/>
                <w:sz w:val="22"/>
                <w:szCs w:val="22"/>
                <w:lang w:eastAsia="en-GB"/>
              </w:rPr>
            </w:pPr>
            <w:r w:rsidRPr="00502A4A">
              <w:rPr>
                <w:color w:val="000000"/>
                <w:sz w:val="22"/>
                <w:szCs w:val="22"/>
                <w:lang w:eastAsia="en-GB"/>
              </w:rPr>
              <w:t>26</w:t>
            </w:r>
          </w:p>
        </w:tc>
        <w:tc>
          <w:tcPr>
            <w:tcW w:w="1256" w:type="dxa"/>
            <w:shd w:val="clear" w:color="auto" w:fill="D9D9D9" w:themeFill="background1" w:themeFillShade="D9"/>
            <w:noWrap/>
            <w:vAlign w:val="center"/>
          </w:tcPr>
          <w:p w14:paraId="075FE5EF" w14:textId="0CD69E69" w:rsidR="006235D6" w:rsidRPr="00502A4A" w:rsidRDefault="006235D6" w:rsidP="006235D6">
            <w:pPr>
              <w:suppressAutoHyphens w:val="0"/>
              <w:jc w:val="center"/>
              <w:rPr>
                <w:b/>
                <w:bCs/>
                <w:color w:val="FF0000"/>
                <w:sz w:val="22"/>
                <w:szCs w:val="22"/>
                <w:lang w:eastAsia="en-GB"/>
              </w:rPr>
            </w:pPr>
            <w:r w:rsidRPr="00502A4A">
              <w:rPr>
                <w:color w:val="000000"/>
                <w:sz w:val="22"/>
                <w:szCs w:val="22"/>
                <w:lang w:eastAsia="en-GB"/>
              </w:rPr>
              <w:t>39</w:t>
            </w:r>
          </w:p>
        </w:tc>
        <w:tc>
          <w:tcPr>
            <w:tcW w:w="1844" w:type="dxa"/>
            <w:shd w:val="clear" w:color="auto" w:fill="D9D9D9" w:themeFill="background1" w:themeFillShade="D9"/>
            <w:noWrap/>
            <w:vAlign w:val="center"/>
          </w:tcPr>
          <w:p w14:paraId="0504AA71" w14:textId="2087DC4B" w:rsidR="006235D6" w:rsidRPr="00502A4A" w:rsidRDefault="006235D6" w:rsidP="006235D6">
            <w:pPr>
              <w:suppressAutoHyphens w:val="0"/>
              <w:jc w:val="center"/>
              <w:rPr>
                <w:color w:val="000000"/>
                <w:sz w:val="22"/>
                <w:szCs w:val="22"/>
                <w:lang w:eastAsia="en-GB"/>
              </w:rPr>
            </w:pPr>
            <w:r w:rsidRPr="00502A4A">
              <w:rPr>
                <w:color w:val="000000"/>
                <w:sz w:val="22"/>
                <w:szCs w:val="22"/>
                <w:lang w:eastAsia="en-GB"/>
              </w:rPr>
              <w:t>23</w:t>
            </w:r>
          </w:p>
        </w:tc>
      </w:tr>
      <w:tr w:rsidR="006235D6" w:rsidRPr="00502A4A" w14:paraId="1BD96D5B" w14:textId="77777777" w:rsidTr="006235D6">
        <w:trPr>
          <w:trHeight w:val="288"/>
        </w:trPr>
        <w:tc>
          <w:tcPr>
            <w:tcW w:w="1600" w:type="dxa"/>
            <w:vMerge/>
            <w:shd w:val="clear" w:color="auto" w:fill="D9D9D9" w:themeFill="background1" w:themeFillShade="D9"/>
            <w:noWrap/>
            <w:vAlign w:val="center"/>
            <w:hideMark/>
          </w:tcPr>
          <w:p w14:paraId="12195060" w14:textId="77777777" w:rsidR="006235D6" w:rsidRPr="00502A4A" w:rsidRDefault="006235D6" w:rsidP="006235D6">
            <w:pPr>
              <w:suppressAutoHyphens w:val="0"/>
              <w:jc w:val="center"/>
              <w:rPr>
                <w:color w:val="000000"/>
                <w:sz w:val="22"/>
                <w:szCs w:val="22"/>
                <w:lang w:eastAsia="en-GB"/>
              </w:rPr>
            </w:pPr>
          </w:p>
        </w:tc>
        <w:tc>
          <w:tcPr>
            <w:tcW w:w="1744" w:type="dxa"/>
            <w:shd w:val="clear" w:color="auto" w:fill="D9D9D9" w:themeFill="background1" w:themeFillShade="D9"/>
            <w:noWrap/>
            <w:vAlign w:val="center"/>
          </w:tcPr>
          <w:p w14:paraId="702D1E7B" w14:textId="171ADAED" w:rsidR="006235D6" w:rsidRPr="00502A4A" w:rsidRDefault="006235D6" w:rsidP="006235D6">
            <w:pPr>
              <w:suppressAutoHyphens w:val="0"/>
              <w:jc w:val="center"/>
              <w:rPr>
                <w:color w:val="000000"/>
                <w:sz w:val="22"/>
                <w:szCs w:val="22"/>
                <w:lang w:eastAsia="en-GB"/>
              </w:rPr>
            </w:pPr>
            <w:r w:rsidRPr="00502A4A">
              <w:rPr>
                <w:color w:val="000000"/>
                <w:sz w:val="22"/>
                <w:szCs w:val="22"/>
                <w:lang w:eastAsia="en-GB"/>
              </w:rPr>
              <w:t>Ritkábban, soha</w:t>
            </w:r>
          </w:p>
        </w:tc>
        <w:tc>
          <w:tcPr>
            <w:tcW w:w="1150" w:type="dxa"/>
            <w:shd w:val="clear" w:color="auto" w:fill="D9D9D9" w:themeFill="background1" w:themeFillShade="D9"/>
            <w:noWrap/>
            <w:vAlign w:val="center"/>
          </w:tcPr>
          <w:p w14:paraId="0DF749F3" w14:textId="7C4D79FB" w:rsidR="006235D6" w:rsidRPr="00502A4A" w:rsidRDefault="006235D6" w:rsidP="006235D6">
            <w:pPr>
              <w:suppressAutoHyphens w:val="0"/>
              <w:jc w:val="center"/>
              <w:rPr>
                <w:color w:val="000000"/>
                <w:sz w:val="22"/>
                <w:szCs w:val="22"/>
                <w:lang w:eastAsia="en-GB"/>
              </w:rPr>
            </w:pPr>
            <w:r w:rsidRPr="00502A4A">
              <w:rPr>
                <w:color w:val="000000"/>
                <w:sz w:val="22"/>
                <w:szCs w:val="22"/>
                <w:lang w:eastAsia="en-GB"/>
              </w:rPr>
              <w:t>50</w:t>
            </w:r>
          </w:p>
        </w:tc>
        <w:tc>
          <w:tcPr>
            <w:tcW w:w="1844" w:type="dxa"/>
            <w:shd w:val="clear" w:color="auto" w:fill="D9D9D9" w:themeFill="background1" w:themeFillShade="D9"/>
            <w:noWrap/>
            <w:vAlign w:val="center"/>
          </w:tcPr>
          <w:p w14:paraId="62DCAD17" w14:textId="434D81C0" w:rsidR="006235D6" w:rsidRPr="00502A4A" w:rsidRDefault="006235D6" w:rsidP="006235D6">
            <w:pPr>
              <w:suppressAutoHyphens w:val="0"/>
              <w:jc w:val="center"/>
              <w:rPr>
                <w:color w:val="000000"/>
                <w:sz w:val="22"/>
                <w:szCs w:val="22"/>
                <w:lang w:eastAsia="en-GB"/>
              </w:rPr>
            </w:pPr>
            <w:r w:rsidRPr="00502A4A">
              <w:rPr>
                <w:color w:val="000000"/>
                <w:sz w:val="22"/>
                <w:szCs w:val="22"/>
                <w:lang w:eastAsia="en-GB"/>
              </w:rPr>
              <w:t>33</w:t>
            </w:r>
          </w:p>
        </w:tc>
        <w:tc>
          <w:tcPr>
            <w:tcW w:w="1256" w:type="dxa"/>
            <w:shd w:val="clear" w:color="auto" w:fill="D9D9D9" w:themeFill="background1" w:themeFillShade="D9"/>
            <w:noWrap/>
            <w:vAlign w:val="center"/>
          </w:tcPr>
          <w:p w14:paraId="46E945F0" w14:textId="0F778E6D" w:rsidR="006235D6" w:rsidRPr="00502A4A" w:rsidRDefault="006235D6" w:rsidP="006235D6">
            <w:pPr>
              <w:suppressAutoHyphens w:val="0"/>
              <w:jc w:val="center"/>
              <w:rPr>
                <w:color w:val="000000"/>
                <w:sz w:val="22"/>
                <w:szCs w:val="22"/>
                <w:lang w:eastAsia="en-GB"/>
              </w:rPr>
            </w:pPr>
            <w:r w:rsidRPr="00502A4A">
              <w:rPr>
                <w:color w:val="000000"/>
                <w:sz w:val="22"/>
                <w:szCs w:val="22"/>
                <w:lang w:eastAsia="en-GB"/>
              </w:rPr>
              <w:t>40</w:t>
            </w:r>
          </w:p>
        </w:tc>
        <w:tc>
          <w:tcPr>
            <w:tcW w:w="1844" w:type="dxa"/>
            <w:shd w:val="clear" w:color="auto" w:fill="D9D9D9" w:themeFill="background1" w:themeFillShade="D9"/>
            <w:noWrap/>
            <w:vAlign w:val="center"/>
          </w:tcPr>
          <w:p w14:paraId="7E2CE851" w14:textId="789F9FBF" w:rsidR="006235D6" w:rsidRPr="00502A4A" w:rsidRDefault="006235D6" w:rsidP="006235D6">
            <w:pPr>
              <w:suppressAutoHyphens w:val="0"/>
              <w:jc w:val="center"/>
              <w:rPr>
                <w:color w:val="000000"/>
                <w:sz w:val="22"/>
                <w:szCs w:val="22"/>
                <w:lang w:eastAsia="en-GB"/>
              </w:rPr>
            </w:pPr>
            <w:r w:rsidRPr="00502A4A">
              <w:rPr>
                <w:color w:val="000000"/>
                <w:sz w:val="22"/>
                <w:szCs w:val="22"/>
                <w:lang w:eastAsia="en-GB"/>
              </w:rPr>
              <w:t>26</w:t>
            </w:r>
          </w:p>
        </w:tc>
      </w:tr>
    </w:tbl>
    <w:p w14:paraId="6900C144" w14:textId="1DDAA237" w:rsidR="005437E3" w:rsidRDefault="005437E3" w:rsidP="00715406">
      <w:pPr>
        <w:pStyle w:val="szoveg"/>
        <w:jc w:val="center"/>
      </w:pPr>
    </w:p>
    <w:p w14:paraId="678DD8F1" w14:textId="4AEBEC79" w:rsidR="005437E3" w:rsidRDefault="005437E3">
      <w:pPr>
        <w:suppressAutoHyphens w:val="0"/>
      </w:pPr>
    </w:p>
    <w:p w14:paraId="4DB5FE09" w14:textId="5DEACFFE" w:rsidR="00502A4A" w:rsidRDefault="00502A4A" w:rsidP="00502A4A">
      <w:pPr>
        <w:pStyle w:val="abra"/>
      </w:pPr>
      <w:r>
        <w:t xml:space="preserve">Az </w:t>
      </w:r>
      <w:r w:rsidRPr="00502A4A">
        <w:rPr>
          <w:u w:val="single"/>
        </w:rPr>
        <w:t>oltatlanok</w:t>
      </w:r>
      <w:r>
        <w:t xml:space="preserve"> aránya a </w:t>
      </w:r>
      <w:r>
        <w:rPr>
          <w:u w:val="single"/>
        </w:rPr>
        <w:t>társadalmi részvételre</w:t>
      </w:r>
      <w:r>
        <w:t xml:space="preserve"> vonatkozó változók szerint</w:t>
      </w:r>
    </w:p>
    <w:p w14:paraId="2E982327" w14:textId="3E9283D2" w:rsidR="00DA59C8" w:rsidRDefault="00502A4A" w:rsidP="005437E3">
      <w:pPr>
        <w:pStyle w:val="szoveg"/>
        <w:jc w:val="center"/>
      </w:pPr>
      <w:r>
        <w:rPr>
          <w:noProof/>
        </w:rPr>
        <w:drawing>
          <wp:inline distT="0" distB="0" distL="0" distR="0" wp14:anchorId="5B229ADD" wp14:editId="7F3DB35E">
            <wp:extent cx="5761355" cy="3706495"/>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1355" cy="3706495"/>
                    </a:xfrm>
                    <a:prstGeom prst="rect">
                      <a:avLst/>
                    </a:prstGeom>
                    <a:noFill/>
                  </pic:spPr>
                </pic:pic>
              </a:graphicData>
            </a:graphic>
          </wp:inline>
        </w:drawing>
      </w:r>
    </w:p>
    <w:p w14:paraId="15D7DFB1" w14:textId="57DBA8CF" w:rsidR="00F721A7" w:rsidRDefault="00F721A7">
      <w:pPr>
        <w:suppressAutoHyphens w:val="0"/>
      </w:pPr>
      <w:r>
        <w:br w:type="page"/>
      </w:r>
    </w:p>
    <w:p w14:paraId="456F5B30" w14:textId="3B44687C" w:rsidR="00DA59C8" w:rsidRDefault="00DA59C8" w:rsidP="00DA59C8">
      <w:pPr>
        <w:pStyle w:val="abra"/>
      </w:pPr>
      <w:r>
        <w:lastRenderedPageBreak/>
        <w:t xml:space="preserve">Az </w:t>
      </w:r>
      <w:r w:rsidRPr="00502A4A">
        <w:rPr>
          <w:u w:val="single"/>
        </w:rPr>
        <w:t>olt</w:t>
      </w:r>
      <w:r>
        <w:rPr>
          <w:u w:val="single"/>
        </w:rPr>
        <w:t>ásszkeptikusok</w:t>
      </w:r>
      <w:r>
        <w:t xml:space="preserve"> aránya a </w:t>
      </w:r>
      <w:r>
        <w:rPr>
          <w:u w:val="single"/>
        </w:rPr>
        <w:t>társadalmi részvételre</w:t>
      </w:r>
      <w:r>
        <w:t xml:space="preserve"> vonatkozó változók szerint</w:t>
      </w:r>
    </w:p>
    <w:p w14:paraId="37B14BA8" w14:textId="21F4BF15" w:rsidR="00502A4A" w:rsidRDefault="00DA59C8" w:rsidP="00715406">
      <w:pPr>
        <w:pStyle w:val="szoveg"/>
        <w:jc w:val="center"/>
      </w:pPr>
      <w:r>
        <w:rPr>
          <w:noProof/>
        </w:rPr>
        <w:drawing>
          <wp:inline distT="0" distB="0" distL="0" distR="0" wp14:anchorId="68BE4E9F" wp14:editId="0055C8A9">
            <wp:extent cx="5761355" cy="370649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1355" cy="3706495"/>
                    </a:xfrm>
                    <a:prstGeom prst="rect">
                      <a:avLst/>
                    </a:prstGeom>
                    <a:noFill/>
                  </pic:spPr>
                </pic:pic>
              </a:graphicData>
            </a:graphic>
          </wp:inline>
        </w:drawing>
      </w:r>
    </w:p>
    <w:p w14:paraId="45535C19" w14:textId="15AD38F5" w:rsidR="00F02E41" w:rsidRDefault="00F02E41" w:rsidP="00715406">
      <w:pPr>
        <w:pStyle w:val="szoveg"/>
        <w:jc w:val="center"/>
      </w:pPr>
    </w:p>
    <w:p w14:paraId="316ED690" w14:textId="042A17B3" w:rsidR="005437E3" w:rsidRDefault="005437E3" w:rsidP="00715406">
      <w:pPr>
        <w:pStyle w:val="szoveg"/>
        <w:jc w:val="center"/>
      </w:pPr>
    </w:p>
    <w:p w14:paraId="5DDBE925" w14:textId="7E3ABDE9" w:rsidR="00F721A7" w:rsidRDefault="00F721A7">
      <w:pPr>
        <w:suppressAutoHyphens w:val="0"/>
      </w:pPr>
      <w:r>
        <w:br w:type="page"/>
      </w:r>
    </w:p>
    <w:p w14:paraId="06264C64" w14:textId="23517684" w:rsidR="00F02E41" w:rsidRDefault="00F02E41" w:rsidP="00F02E41">
      <w:pPr>
        <w:pStyle w:val="alcim"/>
      </w:pPr>
      <w:bookmarkStart w:id="43" w:name="_Toc93304890"/>
      <w:r>
        <w:lastRenderedPageBreak/>
        <w:t>3.</w:t>
      </w:r>
      <w:r w:rsidR="008E5A2D">
        <w:t>4</w:t>
      </w:r>
      <w:r>
        <w:t>. Bizalom</w:t>
      </w:r>
      <w:bookmarkEnd w:id="43"/>
    </w:p>
    <w:p w14:paraId="5E2C01F3" w14:textId="6F90E73E" w:rsidR="00F158C2" w:rsidRDefault="002464D1" w:rsidP="00F158C2">
      <w:pPr>
        <w:pStyle w:val="abra"/>
      </w:pPr>
      <w:r>
        <w:t xml:space="preserve"> </w:t>
      </w:r>
      <w:r w:rsidR="00F158C2">
        <w:t xml:space="preserve">Az </w:t>
      </w:r>
      <w:r w:rsidR="00F158C2" w:rsidRPr="00F158C2">
        <w:rPr>
          <w:u w:val="single"/>
        </w:rPr>
        <w:t>oltatlanok és az oltásszkeptikusok</w:t>
      </w:r>
      <w:r w:rsidR="00F158C2">
        <w:t xml:space="preserve"> aránya a </w:t>
      </w:r>
      <w:r w:rsidR="00F158C2" w:rsidRPr="00F158C2">
        <w:rPr>
          <w:u w:val="single"/>
        </w:rPr>
        <w:t>személyközi bizalomra</w:t>
      </w:r>
      <w:r w:rsidR="00F158C2">
        <w:t xml:space="preserve"> vonatkozó háttérváltozók szerint </w:t>
      </w:r>
    </w:p>
    <w:tbl>
      <w:tblPr>
        <w:tblW w:w="9678" w:type="dxa"/>
        <w:jc w:val="center"/>
        <w:tblLook w:val="04A0" w:firstRow="1" w:lastRow="0" w:firstColumn="1" w:lastColumn="0" w:noHBand="0" w:noVBand="1"/>
      </w:tblPr>
      <w:tblGrid>
        <w:gridCol w:w="1840"/>
        <w:gridCol w:w="2402"/>
        <w:gridCol w:w="1027"/>
        <w:gridCol w:w="1708"/>
        <w:gridCol w:w="1123"/>
        <w:gridCol w:w="1708"/>
      </w:tblGrid>
      <w:tr w:rsidR="00F158C2" w:rsidRPr="00F158C2" w14:paraId="28990A98" w14:textId="77777777" w:rsidTr="00F158C2">
        <w:trPr>
          <w:trHeight w:val="288"/>
          <w:jc w:val="center"/>
        </w:trPr>
        <w:tc>
          <w:tcPr>
            <w:tcW w:w="4242" w:type="dxa"/>
            <w:gridSpan w:val="2"/>
            <w:vMerge w:val="restart"/>
            <w:tcBorders>
              <w:top w:val="single" w:sz="2" w:space="0" w:color="auto"/>
              <w:left w:val="single" w:sz="2" w:space="0" w:color="auto"/>
              <w:right w:val="single" w:sz="2" w:space="0" w:color="auto"/>
            </w:tcBorders>
            <w:shd w:val="clear" w:color="auto" w:fill="auto"/>
            <w:noWrap/>
            <w:vAlign w:val="center"/>
            <w:hideMark/>
          </w:tcPr>
          <w:p w14:paraId="22C6B6A9" w14:textId="03EFB932" w:rsidR="00F158C2" w:rsidRPr="00F158C2" w:rsidRDefault="00F158C2" w:rsidP="00F158C2">
            <w:pPr>
              <w:suppressAutoHyphens w:val="0"/>
              <w:rPr>
                <w:color w:val="000000"/>
                <w:sz w:val="22"/>
                <w:szCs w:val="22"/>
                <w:lang w:eastAsia="en-GB"/>
              </w:rPr>
            </w:pPr>
          </w:p>
        </w:tc>
        <w:tc>
          <w:tcPr>
            <w:tcW w:w="267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BAC7501" w14:textId="440D9897" w:rsidR="00F158C2" w:rsidRPr="00F158C2" w:rsidRDefault="00F158C2" w:rsidP="00F158C2">
            <w:pPr>
              <w:suppressAutoHyphens w:val="0"/>
              <w:jc w:val="center"/>
              <w:rPr>
                <w:b/>
                <w:bCs/>
                <w:color w:val="000000"/>
                <w:sz w:val="22"/>
                <w:szCs w:val="22"/>
                <w:lang w:eastAsia="en-GB"/>
              </w:rPr>
            </w:pPr>
            <w:r w:rsidRPr="00F158C2">
              <w:rPr>
                <w:b/>
                <w:bCs/>
                <w:color w:val="000000"/>
                <w:sz w:val="22"/>
                <w:szCs w:val="22"/>
                <w:lang w:eastAsia="en-GB"/>
              </w:rPr>
              <w:t>Románia</w:t>
            </w:r>
          </w:p>
        </w:tc>
        <w:tc>
          <w:tcPr>
            <w:tcW w:w="276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A56376D" w14:textId="54316217" w:rsidR="00F158C2" w:rsidRPr="00F158C2" w:rsidRDefault="00F158C2" w:rsidP="00F158C2">
            <w:pPr>
              <w:suppressAutoHyphens w:val="0"/>
              <w:jc w:val="center"/>
              <w:rPr>
                <w:b/>
                <w:bCs/>
                <w:color w:val="000000"/>
                <w:sz w:val="22"/>
                <w:szCs w:val="22"/>
                <w:lang w:eastAsia="en-GB"/>
              </w:rPr>
            </w:pPr>
            <w:r w:rsidRPr="00F158C2">
              <w:rPr>
                <w:b/>
                <w:bCs/>
                <w:color w:val="000000"/>
                <w:sz w:val="22"/>
                <w:szCs w:val="22"/>
                <w:lang w:eastAsia="en-GB"/>
              </w:rPr>
              <w:t>Erdélyi magyarok</w:t>
            </w:r>
          </w:p>
        </w:tc>
      </w:tr>
      <w:tr w:rsidR="00F158C2" w:rsidRPr="00F158C2" w14:paraId="7D932445" w14:textId="77777777" w:rsidTr="00F158C2">
        <w:trPr>
          <w:trHeight w:val="288"/>
          <w:jc w:val="center"/>
        </w:trPr>
        <w:tc>
          <w:tcPr>
            <w:tcW w:w="4242" w:type="dxa"/>
            <w:gridSpan w:val="2"/>
            <w:vMerge/>
            <w:tcBorders>
              <w:left w:val="single" w:sz="2" w:space="0" w:color="auto"/>
              <w:bottom w:val="single" w:sz="2" w:space="0" w:color="auto"/>
              <w:right w:val="single" w:sz="2" w:space="0" w:color="auto"/>
            </w:tcBorders>
            <w:shd w:val="clear" w:color="auto" w:fill="auto"/>
            <w:noWrap/>
            <w:vAlign w:val="center"/>
            <w:hideMark/>
          </w:tcPr>
          <w:p w14:paraId="1115C348" w14:textId="77777777" w:rsidR="00F158C2" w:rsidRPr="00F158C2" w:rsidRDefault="00F158C2" w:rsidP="00F158C2">
            <w:pPr>
              <w:suppressAutoHyphens w:val="0"/>
              <w:rPr>
                <w:sz w:val="22"/>
                <w:szCs w:val="22"/>
                <w:lang w:eastAsia="en-GB"/>
              </w:rPr>
            </w:pPr>
          </w:p>
        </w:tc>
        <w:tc>
          <w:tcPr>
            <w:tcW w:w="10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AF1699E" w14:textId="77777777" w:rsidR="00F158C2" w:rsidRPr="00F158C2" w:rsidRDefault="00F158C2" w:rsidP="00F158C2">
            <w:pPr>
              <w:suppressAutoHyphens w:val="0"/>
              <w:rPr>
                <w:b/>
                <w:bCs/>
                <w:color w:val="000000"/>
                <w:sz w:val="22"/>
                <w:szCs w:val="22"/>
                <w:lang w:eastAsia="en-GB"/>
              </w:rPr>
            </w:pPr>
            <w:r w:rsidRPr="00F158C2">
              <w:rPr>
                <w:b/>
                <w:bCs/>
                <w:color w:val="000000"/>
                <w:sz w:val="22"/>
                <w:szCs w:val="22"/>
                <w:lang w:eastAsia="en-GB"/>
              </w:rPr>
              <w:t>Oltatlan</w:t>
            </w:r>
          </w:p>
        </w:tc>
        <w:tc>
          <w:tcPr>
            <w:tcW w:w="16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A6D784F" w14:textId="77777777" w:rsidR="00F158C2" w:rsidRPr="00F158C2" w:rsidRDefault="00F158C2" w:rsidP="00F158C2">
            <w:pPr>
              <w:suppressAutoHyphens w:val="0"/>
              <w:rPr>
                <w:b/>
                <w:bCs/>
                <w:color w:val="000000"/>
                <w:sz w:val="22"/>
                <w:szCs w:val="22"/>
                <w:lang w:eastAsia="en-GB"/>
              </w:rPr>
            </w:pPr>
            <w:r w:rsidRPr="00F158C2">
              <w:rPr>
                <w:b/>
                <w:bCs/>
                <w:color w:val="000000"/>
                <w:sz w:val="22"/>
                <w:szCs w:val="22"/>
                <w:lang w:eastAsia="en-GB"/>
              </w:rPr>
              <w:t>Oltásszkeptikus</w:t>
            </w:r>
          </w:p>
        </w:tc>
        <w:tc>
          <w:tcPr>
            <w:tcW w:w="11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4AD6B75" w14:textId="77777777" w:rsidR="00F158C2" w:rsidRPr="00F158C2" w:rsidRDefault="00F158C2" w:rsidP="00F158C2">
            <w:pPr>
              <w:suppressAutoHyphens w:val="0"/>
              <w:rPr>
                <w:b/>
                <w:bCs/>
                <w:color w:val="000000"/>
                <w:sz w:val="22"/>
                <w:szCs w:val="22"/>
                <w:lang w:eastAsia="en-GB"/>
              </w:rPr>
            </w:pPr>
            <w:r w:rsidRPr="00F158C2">
              <w:rPr>
                <w:b/>
                <w:bCs/>
                <w:color w:val="000000"/>
                <w:sz w:val="22"/>
                <w:szCs w:val="22"/>
                <w:lang w:eastAsia="en-GB"/>
              </w:rPr>
              <w:t>Oltatlan</w:t>
            </w:r>
          </w:p>
        </w:tc>
        <w:tc>
          <w:tcPr>
            <w:tcW w:w="16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002B8B" w14:textId="77777777" w:rsidR="00F158C2" w:rsidRPr="00F158C2" w:rsidRDefault="00F158C2" w:rsidP="00F158C2">
            <w:pPr>
              <w:suppressAutoHyphens w:val="0"/>
              <w:rPr>
                <w:b/>
                <w:bCs/>
                <w:color w:val="000000"/>
                <w:sz w:val="22"/>
                <w:szCs w:val="22"/>
                <w:lang w:eastAsia="en-GB"/>
              </w:rPr>
            </w:pPr>
            <w:r w:rsidRPr="00F158C2">
              <w:rPr>
                <w:b/>
                <w:bCs/>
                <w:color w:val="000000"/>
                <w:sz w:val="22"/>
                <w:szCs w:val="22"/>
                <w:lang w:eastAsia="en-GB"/>
              </w:rPr>
              <w:t>Oltásszkeptikus</w:t>
            </w:r>
          </w:p>
        </w:tc>
      </w:tr>
      <w:tr w:rsidR="00F158C2" w:rsidRPr="00F158C2" w14:paraId="0F5B5991" w14:textId="77777777" w:rsidTr="00746443">
        <w:trPr>
          <w:trHeight w:val="288"/>
          <w:jc w:val="center"/>
        </w:trPr>
        <w:tc>
          <w:tcPr>
            <w:tcW w:w="1840" w:type="dxa"/>
            <w:vMerge w:val="restart"/>
            <w:tcBorders>
              <w:top w:val="single" w:sz="2" w:space="0" w:color="auto"/>
              <w:left w:val="single" w:sz="2" w:space="0" w:color="auto"/>
              <w:right w:val="single" w:sz="2" w:space="0" w:color="auto"/>
            </w:tcBorders>
            <w:shd w:val="clear" w:color="auto" w:fill="D9D9D9" w:themeFill="background1" w:themeFillShade="D9"/>
            <w:noWrap/>
            <w:vAlign w:val="center"/>
            <w:hideMark/>
          </w:tcPr>
          <w:p w14:paraId="10E374CA" w14:textId="77777777" w:rsidR="00F158C2" w:rsidRPr="00F158C2" w:rsidRDefault="00F158C2" w:rsidP="00F158C2">
            <w:pPr>
              <w:suppressAutoHyphens w:val="0"/>
              <w:rPr>
                <w:color w:val="000000"/>
                <w:sz w:val="22"/>
                <w:szCs w:val="22"/>
                <w:lang w:eastAsia="en-GB"/>
              </w:rPr>
            </w:pPr>
            <w:r w:rsidRPr="00F158C2">
              <w:rPr>
                <w:color w:val="000000"/>
                <w:sz w:val="22"/>
                <w:szCs w:val="22"/>
                <w:lang w:eastAsia="en-GB"/>
              </w:rPr>
              <w:t>Az emberekben, akiket először lát</w:t>
            </w:r>
          </w:p>
        </w:tc>
        <w:tc>
          <w:tcPr>
            <w:tcW w:w="2402"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01041778" w14:textId="77777777" w:rsidR="00F158C2" w:rsidRPr="00F158C2" w:rsidRDefault="00F158C2" w:rsidP="00F158C2">
            <w:pPr>
              <w:suppressAutoHyphens w:val="0"/>
              <w:rPr>
                <w:color w:val="000000"/>
                <w:sz w:val="22"/>
                <w:szCs w:val="22"/>
                <w:lang w:eastAsia="en-GB"/>
              </w:rPr>
            </w:pPr>
            <w:r w:rsidRPr="00F158C2">
              <w:rPr>
                <w:color w:val="000000"/>
                <w:sz w:val="22"/>
                <w:szCs w:val="22"/>
                <w:lang w:eastAsia="en-GB"/>
              </w:rPr>
              <w:t>Megbízik</w:t>
            </w:r>
          </w:p>
        </w:tc>
        <w:tc>
          <w:tcPr>
            <w:tcW w:w="1027"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1504FEE8" w14:textId="77777777" w:rsidR="00F158C2" w:rsidRPr="00F158C2" w:rsidRDefault="00F158C2" w:rsidP="00F158C2">
            <w:pPr>
              <w:suppressAutoHyphens w:val="0"/>
              <w:jc w:val="center"/>
              <w:rPr>
                <w:color w:val="000000"/>
                <w:sz w:val="22"/>
                <w:szCs w:val="22"/>
                <w:lang w:eastAsia="en-GB"/>
              </w:rPr>
            </w:pPr>
            <w:r w:rsidRPr="00F158C2">
              <w:rPr>
                <w:color w:val="000000"/>
                <w:sz w:val="22"/>
                <w:szCs w:val="22"/>
                <w:lang w:eastAsia="en-GB"/>
              </w:rPr>
              <w:t>42</w:t>
            </w:r>
          </w:p>
        </w:tc>
        <w:tc>
          <w:tcPr>
            <w:tcW w:w="164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7BB3D97A" w14:textId="77777777" w:rsidR="00F158C2" w:rsidRPr="00F158C2" w:rsidRDefault="00F158C2" w:rsidP="00F158C2">
            <w:pPr>
              <w:suppressAutoHyphens w:val="0"/>
              <w:jc w:val="center"/>
              <w:rPr>
                <w:color w:val="000000"/>
                <w:sz w:val="22"/>
                <w:szCs w:val="22"/>
                <w:lang w:eastAsia="en-GB"/>
              </w:rPr>
            </w:pPr>
            <w:r w:rsidRPr="00F158C2">
              <w:rPr>
                <w:color w:val="000000"/>
                <w:sz w:val="22"/>
                <w:szCs w:val="22"/>
                <w:lang w:eastAsia="en-GB"/>
              </w:rPr>
              <w:t>19</w:t>
            </w:r>
          </w:p>
        </w:tc>
        <w:tc>
          <w:tcPr>
            <w:tcW w:w="112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3DAB28CD" w14:textId="77777777" w:rsidR="00F158C2" w:rsidRPr="00F158C2" w:rsidRDefault="00F158C2" w:rsidP="00F158C2">
            <w:pPr>
              <w:suppressAutoHyphens w:val="0"/>
              <w:jc w:val="center"/>
              <w:rPr>
                <w:color w:val="000000"/>
                <w:sz w:val="22"/>
                <w:szCs w:val="22"/>
                <w:lang w:eastAsia="en-GB"/>
              </w:rPr>
            </w:pPr>
            <w:r w:rsidRPr="00F158C2">
              <w:rPr>
                <w:color w:val="000000"/>
                <w:sz w:val="22"/>
                <w:szCs w:val="22"/>
                <w:lang w:eastAsia="en-GB"/>
              </w:rPr>
              <w:t>41</w:t>
            </w:r>
          </w:p>
        </w:tc>
        <w:tc>
          <w:tcPr>
            <w:tcW w:w="164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6A490BEC" w14:textId="77777777" w:rsidR="00F158C2" w:rsidRPr="00F158C2" w:rsidRDefault="00F158C2" w:rsidP="00F158C2">
            <w:pPr>
              <w:suppressAutoHyphens w:val="0"/>
              <w:jc w:val="center"/>
              <w:rPr>
                <w:color w:val="000000"/>
                <w:sz w:val="22"/>
                <w:szCs w:val="22"/>
                <w:lang w:eastAsia="en-GB"/>
              </w:rPr>
            </w:pPr>
            <w:r w:rsidRPr="00F158C2">
              <w:rPr>
                <w:color w:val="000000"/>
                <w:sz w:val="22"/>
                <w:szCs w:val="22"/>
                <w:lang w:eastAsia="en-GB"/>
              </w:rPr>
              <w:t>23</w:t>
            </w:r>
          </w:p>
        </w:tc>
      </w:tr>
      <w:tr w:rsidR="00F158C2" w:rsidRPr="00F158C2" w14:paraId="07A7C7C3" w14:textId="77777777" w:rsidTr="00746443">
        <w:trPr>
          <w:trHeight w:val="288"/>
          <w:jc w:val="center"/>
        </w:trPr>
        <w:tc>
          <w:tcPr>
            <w:tcW w:w="1840" w:type="dxa"/>
            <w:vMerge/>
            <w:tcBorders>
              <w:left w:val="single" w:sz="2" w:space="0" w:color="auto"/>
              <w:bottom w:val="single" w:sz="2" w:space="0" w:color="auto"/>
              <w:right w:val="single" w:sz="2" w:space="0" w:color="auto"/>
            </w:tcBorders>
            <w:shd w:val="clear" w:color="auto" w:fill="D9D9D9" w:themeFill="background1" w:themeFillShade="D9"/>
            <w:noWrap/>
            <w:vAlign w:val="center"/>
            <w:hideMark/>
          </w:tcPr>
          <w:p w14:paraId="3E87DAAE" w14:textId="77777777" w:rsidR="00F158C2" w:rsidRPr="00F158C2" w:rsidRDefault="00F158C2" w:rsidP="00F158C2">
            <w:pPr>
              <w:suppressAutoHyphens w:val="0"/>
              <w:jc w:val="center"/>
              <w:rPr>
                <w:color w:val="000000"/>
                <w:sz w:val="22"/>
                <w:szCs w:val="22"/>
                <w:lang w:eastAsia="en-GB"/>
              </w:rPr>
            </w:pPr>
          </w:p>
        </w:tc>
        <w:tc>
          <w:tcPr>
            <w:tcW w:w="2402"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7CDD183A" w14:textId="77777777" w:rsidR="00F158C2" w:rsidRPr="00F158C2" w:rsidRDefault="00F158C2" w:rsidP="00F158C2">
            <w:pPr>
              <w:suppressAutoHyphens w:val="0"/>
              <w:rPr>
                <w:color w:val="000000"/>
                <w:sz w:val="22"/>
                <w:szCs w:val="22"/>
                <w:lang w:eastAsia="en-GB"/>
              </w:rPr>
            </w:pPr>
            <w:r w:rsidRPr="00F158C2">
              <w:rPr>
                <w:color w:val="000000"/>
                <w:sz w:val="22"/>
                <w:szCs w:val="22"/>
                <w:lang w:eastAsia="en-GB"/>
              </w:rPr>
              <w:t>Nem bízik meg</w:t>
            </w:r>
          </w:p>
        </w:tc>
        <w:tc>
          <w:tcPr>
            <w:tcW w:w="1027"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48F7732A" w14:textId="18453230" w:rsidR="00F158C2" w:rsidRPr="00F158C2" w:rsidRDefault="00F158C2" w:rsidP="00F158C2">
            <w:pPr>
              <w:suppressAutoHyphens w:val="0"/>
              <w:jc w:val="center"/>
              <w:rPr>
                <w:b/>
                <w:bCs/>
                <w:color w:val="FF0000"/>
                <w:sz w:val="22"/>
                <w:szCs w:val="22"/>
                <w:lang w:eastAsia="en-GB"/>
              </w:rPr>
            </w:pPr>
            <w:r w:rsidRPr="00F158C2">
              <w:rPr>
                <w:b/>
                <w:bCs/>
                <w:color w:val="FF0000"/>
                <w:sz w:val="22"/>
                <w:szCs w:val="22"/>
                <w:lang w:eastAsia="en-GB"/>
              </w:rPr>
              <w:t>49</w:t>
            </w:r>
            <w:r w:rsidR="008343EC">
              <w:rPr>
                <w:b/>
                <w:bCs/>
                <w:color w:val="FF0000"/>
                <w:sz w:val="22"/>
                <w:szCs w:val="22"/>
                <w:lang w:eastAsia="en-GB"/>
              </w:rPr>
              <w:t xml:space="preserve"> (+)</w:t>
            </w:r>
          </w:p>
        </w:tc>
        <w:tc>
          <w:tcPr>
            <w:tcW w:w="164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5809E31B" w14:textId="34A0812D" w:rsidR="00F158C2" w:rsidRPr="00F158C2" w:rsidRDefault="00F158C2" w:rsidP="00F158C2">
            <w:pPr>
              <w:suppressAutoHyphens w:val="0"/>
              <w:jc w:val="center"/>
              <w:rPr>
                <w:b/>
                <w:bCs/>
                <w:color w:val="FF0000"/>
                <w:sz w:val="22"/>
                <w:szCs w:val="22"/>
                <w:lang w:eastAsia="en-GB"/>
              </w:rPr>
            </w:pPr>
            <w:r w:rsidRPr="00F158C2">
              <w:rPr>
                <w:b/>
                <w:bCs/>
                <w:color w:val="FF0000"/>
                <w:sz w:val="22"/>
                <w:szCs w:val="22"/>
                <w:lang w:eastAsia="en-GB"/>
              </w:rPr>
              <w:t>30</w:t>
            </w:r>
            <w:r w:rsidR="008343EC">
              <w:rPr>
                <w:b/>
                <w:bCs/>
                <w:color w:val="FF0000"/>
                <w:sz w:val="22"/>
                <w:szCs w:val="22"/>
                <w:lang w:eastAsia="en-GB"/>
              </w:rPr>
              <w:t xml:space="preserve"> (+)</w:t>
            </w:r>
          </w:p>
        </w:tc>
        <w:tc>
          <w:tcPr>
            <w:tcW w:w="112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0E5A5C47" w14:textId="77777777" w:rsidR="00F158C2" w:rsidRPr="00F158C2" w:rsidRDefault="00F158C2" w:rsidP="00F158C2">
            <w:pPr>
              <w:suppressAutoHyphens w:val="0"/>
              <w:jc w:val="center"/>
              <w:rPr>
                <w:color w:val="000000"/>
                <w:sz w:val="22"/>
                <w:szCs w:val="22"/>
                <w:lang w:eastAsia="en-GB"/>
              </w:rPr>
            </w:pPr>
            <w:r w:rsidRPr="00F158C2">
              <w:rPr>
                <w:color w:val="000000"/>
                <w:sz w:val="22"/>
                <w:szCs w:val="22"/>
                <w:lang w:eastAsia="en-GB"/>
              </w:rPr>
              <w:t>43</w:t>
            </w:r>
          </w:p>
        </w:tc>
        <w:tc>
          <w:tcPr>
            <w:tcW w:w="164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3B92BEA0" w14:textId="77777777" w:rsidR="00F158C2" w:rsidRPr="00F158C2" w:rsidRDefault="00F158C2" w:rsidP="00F158C2">
            <w:pPr>
              <w:suppressAutoHyphens w:val="0"/>
              <w:jc w:val="center"/>
              <w:rPr>
                <w:color w:val="000000"/>
                <w:sz w:val="22"/>
                <w:szCs w:val="22"/>
                <w:lang w:eastAsia="en-GB"/>
              </w:rPr>
            </w:pPr>
            <w:r w:rsidRPr="00F158C2">
              <w:rPr>
                <w:color w:val="000000"/>
                <w:sz w:val="22"/>
                <w:szCs w:val="22"/>
                <w:lang w:eastAsia="en-GB"/>
              </w:rPr>
              <w:t>24</w:t>
            </w:r>
          </w:p>
        </w:tc>
      </w:tr>
      <w:tr w:rsidR="00F158C2" w:rsidRPr="00F158C2" w14:paraId="11972ED2" w14:textId="77777777" w:rsidTr="00F158C2">
        <w:trPr>
          <w:trHeight w:val="288"/>
          <w:jc w:val="center"/>
        </w:trPr>
        <w:tc>
          <w:tcPr>
            <w:tcW w:w="1840" w:type="dxa"/>
            <w:vMerge w:val="restart"/>
            <w:tcBorders>
              <w:top w:val="single" w:sz="2" w:space="0" w:color="auto"/>
              <w:left w:val="single" w:sz="2" w:space="0" w:color="auto"/>
              <w:right w:val="single" w:sz="2" w:space="0" w:color="auto"/>
            </w:tcBorders>
            <w:shd w:val="clear" w:color="auto" w:fill="auto"/>
            <w:noWrap/>
            <w:vAlign w:val="center"/>
            <w:hideMark/>
          </w:tcPr>
          <w:p w14:paraId="4AA729D4" w14:textId="77777777" w:rsidR="00F158C2" w:rsidRPr="00F158C2" w:rsidRDefault="00F158C2" w:rsidP="00F158C2">
            <w:pPr>
              <w:suppressAutoHyphens w:val="0"/>
              <w:rPr>
                <w:color w:val="000000"/>
                <w:sz w:val="22"/>
                <w:szCs w:val="22"/>
                <w:lang w:eastAsia="en-GB"/>
              </w:rPr>
            </w:pPr>
            <w:r w:rsidRPr="00F158C2">
              <w:rPr>
                <w:color w:val="000000"/>
                <w:sz w:val="22"/>
                <w:szCs w:val="22"/>
                <w:lang w:eastAsia="en-GB"/>
              </w:rPr>
              <w:t>Családjában</w:t>
            </w:r>
          </w:p>
        </w:tc>
        <w:tc>
          <w:tcPr>
            <w:tcW w:w="240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9FC8761" w14:textId="77777777" w:rsidR="00F158C2" w:rsidRPr="00F158C2" w:rsidRDefault="00F158C2" w:rsidP="00F158C2">
            <w:pPr>
              <w:suppressAutoHyphens w:val="0"/>
              <w:rPr>
                <w:color w:val="000000"/>
                <w:sz w:val="22"/>
                <w:szCs w:val="22"/>
                <w:lang w:eastAsia="en-GB"/>
              </w:rPr>
            </w:pPr>
            <w:r w:rsidRPr="00F158C2">
              <w:rPr>
                <w:color w:val="000000"/>
                <w:sz w:val="22"/>
                <w:szCs w:val="22"/>
                <w:lang w:eastAsia="en-GB"/>
              </w:rPr>
              <w:t>Teljesen megbízik</w:t>
            </w:r>
          </w:p>
        </w:tc>
        <w:tc>
          <w:tcPr>
            <w:tcW w:w="10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7E25427" w14:textId="77777777" w:rsidR="00F158C2" w:rsidRPr="00F158C2" w:rsidRDefault="00F158C2" w:rsidP="00F158C2">
            <w:pPr>
              <w:suppressAutoHyphens w:val="0"/>
              <w:jc w:val="center"/>
              <w:rPr>
                <w:color w:val="000000"/>
                <w:sz w:val="22"/>
                <w:szCs w:val="22"/>
                <w:lang w:eastAsia="en-GB"/>
              </w:rPr>
            </w:pPr>
            <w:r w:rsidRPr="00F158C2">
              <w:rPr>
                <w:color w:val="000000"/>
                <w:sz w:val="22"/>
                <w:szCs w:val="22"/>
                <w:lang w:eastAsia="en-GB"/>
              </w:rPr>
              <w:t>43</w:t>
            </w:r>
          </w:p>
        </w:tc>
        <w:tc>
          <w:tcPr>
            <w:tcW w:w="16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0C333B0" w14:textId="77777777" w:rsidR="00F158C2" w:rsidRPr="00F158C2" w:rsidRDefault="00F158C2" w:rsidP="00F158C2">
            <w:pPr>
              <w:suppressAutoHyphens w:val="0"/>
              <w:jc w:val="center"/>
              <w:rPr>
                <w:color w:val="000000"/>
                <w:sz w:val="22"/>
                <w:szCs w:val="22"/>
                <w:lang w:eastAsia="en-GB"/>
              </w:rPr>
            </w:pPr>
            <w:r w:rsidRPr="00F158C2">
              <w:rPr>
                <w:color w:val="000000"/>
                <w:sz w:val="22"/>
                <w:szCs w:val="22"/>
                <w:lang w:eastAsia="en-GB"/>
              </w:rPr>
              <w:t>24</w:t>
            </w:r>
          </w:p>
        </w:tc>
        <w:tc>
          <w:tcPr>
            <w:tcW w:w="11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BA2A068" w14:textId="77777777" w:rsidR="00F158C2" w:rsidRPr="00F158C2" w:rsidRDefault="00F158C2" w:rsidP="00F158C2">
            <w:pPr>
              <w:suppressAutoHyphens w:val="0"/>
              <w:jc w:val="center"/>
              <w:rPr>
                <w:color w:val="000000"/>
                <w:sz w:val="22"/>
                <w:szCs w:val="22"/>
                <w:lang w:eastAsia="en-GB"/>
              </w:rPr>
            </w:pPr>
            <w:r w:rsidRPr="00F158C2">
              <w:rPr>
                <w:color w:val="000000"/>
                <w:sz w:val="22"/>
                <w:szCs w:val="22"/>
                <w:lang w:eastAsia="en-GB"/>
              </w:rPr>
              <w:t>42</w:t>
            </w:r>
          </w:p>
        </w:tc>
        <w:tc>
          <w:tcPr>
            <w:tcW w:w="16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8F09BD7" w14:textId="77777777" w:rsidR="00F158C2" w:rsidRPr="00F158C2" w:rsidRDefault="00F158C2" w:rsidP="00F158C2">
            <w:pPr>
              <w:suppressAutoHyphens w:val="0"/>
              <w:jc w:val="center"/>
              <w:rPr>
                <w:color w:val="000000"/>
                <w:sz w:val="22"/>
                <w:szCs w:val="22"/>
                <w:lang w:eastAsia="en-GB"/>
              </w:rPr>
            </w:pPr>
            <w:r w:rsidRPr="00F158C2">
              <w:rPr>
                <w:color w:val="000000"/>
                <w:sz w:val="22"/>
                <w:szCs w:val="22"/>
                <w:lang w:eastAsia="en-GB"/>
              </w:rPr>
              <w:t>24</w:t>
            </w:r>
          </w:p>
        </w:tc>
      </w:tr>
      <w:tr w:rsidR="00F158C2" w:rsidRPr="00F158C2" w14:paraId="154EE9B4" w14:textId="77777777" w:rsidTr="00F158C2">
        <w:trPr>
          <w:trHeight w:val="288"/>
          <w:jc w:val="center"/>
        </w:trPr>
        <w:tc>
          <w:tcPr>
            <w:tcW w:w="1840" w:type="dxa"/>
            <w:vMerge/>
            <w:tcBorders>
              <w:left w:val="single" w:sz="2" w:space="0" w:color="auto"/>
              <w:bottom w:val="single" w:sz="2" w:space="0" w:color="auto"/>
              <w:right w:val="single" w:sz="2" w:space="0" w:color="auto"/>
            </w:tcBorders>
            <w:shd w:val="clear" w:color="auto" w:fill="auto"/>
            <w:noWrap/>
            <w:vAlign w:val="center"/>
            <w:hideMark/>
          </w:tcPr>
          <w:p w14:paraId="6FEBEC1A" w14:textId="77777777" w:rsidR="00F158C2" w:rsidRPr="00F158C2" w:rsidRDefault="00F158C2" w:rsidP="00F158C2">
            <w:pPr>
              <w:suppressAutoHyphens w:val="0"/>
              <w:jc w:val="center"/>
              <w:rPr>
                <w:color w:val="000000"/>
                <w:sz w:val="22"/>
                <w:szCs w:val="22"/>
                <w:lang w:eastAsia="en-GB"/>
              </w:rPr>
            </w:pPr>
          </w:p>
        </w:tc>
        <w:tc>
          <w:tcPr>
            <w:tcW w:w="240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8CD9C07" w14:textId="77777777" w:rsidR="00F158C2" w:rsidRPr="00F158C2" w:rsidRDefault="00F158C2" w:rsidP="00F158C2">
            <w:pPr>
              <w:suppressAutoHyphens w:val="0"/>
              <w:rPr>
                <w:color w:val="000000"/>
                <w:sz w:val="22"/>
                <w:szCs w:val="22"/>
                <w:lang w:eastAsia="en-GB"/>
              </w:rPr>
            </w:pPr>
            <w:r w:rsidRPr="00F158C2">
              <w:rPr>
                <w:color w:val="000000"/>
                <w:sz w:val="22"/>
                <w:szCs w:val="22"/>
                <w:lang w:eastAsia="en-GB"/>
              </w:rPr>
              <w:t>Nem bízik meg teljesen</w:t>
            </w:r>
          </w:p>
        </w:tc>
        <w:tc>
          <w:tcPr>
            <w:tcW w:w="10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2E798AE" w14:textId="711FCCC1" w:rsidR="00F158C2" w:rsidRPr="00F158C2" w:rsidRDefault="00F158C2" w:rsidP="00F158C2">
            <w:pPr>
              <w:suppressAutoHyphens w:val="0"/>
              <w:jc w:val="center"/>
              <w:rPr>
                <w:b/>
                <w:bCs/>
                <w:color w:val="FF0000"/>
                <w:sz w:val="22"/>
                <w:szCs w:val="22"/>
                <w:lang w:eastAsia="en-GB"/>
              </w:rPr>
            </w:pPr>
            <w:r w:rsidRPr="00F158C2">
              <w:rPr>
                <w:b/>
                <w:bCs/>
                <w:color w:val="FF0000"/>
                <w:sz w:val="22"/>
                <w:szCs w:val="22"/>
                <w:lang w:eastAsia="en-GB"/>
              </w:rPr>
              <w:t>63</w:t>
            </w:r>
            <w:r w:rsidR="008343EC">
              <w:rPr>
                <w:b/>
                <w:bCs/>
                <w:color w:val="FF0000"/>
                <w:sz w:val="22"/>
                <w:szCs w:val="22"/>
                <w:lang w:eastAsia="en-GB"/>
              </w:rPr>
              <w:t xml:space="preserve"> (++)</w:t>
            </w:r>
          </w:p>
        </w:tc>
        <w:tc>
          <w:tcPr>
            <w:tcW w:w="16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9D90069" w14:textId="3004B674" w:rsidR="00F158C2" w:rsidRPr="00F158C2" w:rsidRDefault="00F158C2" w:rsidP="00F158C2">
            <w:pPr>
              <w:suppressAutoHyphens w:val="0"/>
              <w:jc w:val="center"/>
              <w:rPr>
                <w:b/>
                <w:bCs/>
                <w:color w:val="FF0000"/>
                <w:sz w:val="22"/>
                <w:szCs w:val="22"/>
                <w:lang w:eastAsia="en-GB"/>
              </w:rPr>
            </w:pPr>
            <w:r w:rsidRPr="00F158C2">
              <w:rPr>
                <w:b/>
                <w:bCs/>
                <w:color w:val="FF0000"/>
                <w:sz w:val="22"/>
                <w:szCs w:val="22"/>
                <w:lang w:eastAsia="en-GB"/>
              </w:rPr>
              <w:t>45</w:t>
            </w:r>
            <w:r w:rsidR="008343EC">
              <w:rPr>
                <w:b/>
                <w:bCs/>
                <w:color w:val="FF0000"/>
                <w:sz w:val="22"/>
                <w:szCs w:val="22"/>
                <w:lang w:eastAsia="en-GB"/>
              </w:rPr>
              <w:t xml:space="preserve"> (++)</w:t>
            </w:r>
          </w:p>
        </w:tc>
        <w:tc>
          <w:tcPr>
            <w:tcW w:w="11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4F194A2" w14:textId="77777777" w:rsidR="00F158C2" w:rsidRPr="00F158C2" w:rsidRDefault="00F158C2" w:rsidP="00F158C2">
            <w:pPr>
              <w:suppressAutoHyphens w:val="0"/>
              <w:jc w:val="center"/>
              <w:rPr>
                <w:color w:val="000000"/>
                <w:sz w:val="22"/>
                <w:szCs w:val="22"/>
                <w:lang w:eastAsia="en-GB"/>
              </w:rPr>
            </w:pPr>
            <w:r w:rsidRPr="00F158C2">
              <w:rPr>
                <w:color w:val="000000"/>
                <w:sz w:val="22"/>
                <w:szCs w:val="22"/>
                <w:lang w:eastAsia="en-GB"/>
              </w:rPr>
              <w:t>36</w:t>
            </w:r>
          </w:p>
        </w:tc>
        <w:tc>
          <w:tcPr>
            <w:tcW w:w="16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2DFF88B" w14:textId="77777777" w:rsidR="00F158C2" w:rsidRPr="00F158C2" w:rsidRDefault="00F158C2" w:rsidP="00F158C2">
            <w:pPr>
              <w:suppressAutoHyphens w:val="0"/>
              <w:jc w:val="center"/>
              <w:rPr>
                <w:color w:val="000000"/>
                <w:sz w:val="22"/>
                <w:szCs w:val="22"/>
                <w:lang w:eastAsia="en-GB"/>
              </w:rPr>
            </w:pPr>
            <w:r w:rsidRPr="00F158C2">
              <w:rPr>
                <w:color w:val="000000"/>
                <w:sz w:val="22"/>
                <w:szCs w:val="22"/>
                <w:lang w:eastAsia="en-GB"/>
              </w:rPr>
              <w:t>17</w:t>
            </w:r>
          </w:p>
        </w:tc>
      </w:tr>
      <w:tr w:rsidR="00F158C2" w:rsidRPr="00F158C2" w14:paraId="39997031" w14:textId="77777777" w:rsidTr="00746443">
        <w:trPr>
          <w:trHeight w:val="288"/>
          <w:jc w:val="center"/>
        </w:trPr>
        <w:tc>
          <w:tcPr>
            <w:tcW w:w="1840" w:type="dxa"/>
            <w:vMerge w:val="restart"/>
            <w:tcBorders>
              <w:top w:val="single" w:sz="2" w:space="0" w:color="auto"/>
              <w:left w:val="single" w:sz="2" w:space="0" w:color="auto"/>
              <w:right w:val="single" w:sz="2" w:space="0" w:color="auto"/>
            </w:tcBorders>
            <w:shd w:val="clear" w:color="auto" w:fill="D9D9D9" w:themeFill="background1" w:themeFillShade="D9"/>
            <w:noWrap/>
            <w:vAlign w:val="center"/>
            <w:hideMark/>
          </w:tcPr>
          <w:p w14:paraId="0F6865F3" w14:textId="77777777" w:rsidR="00F158C2" w:rsidRPr="00F158C2" w:rsidRDefault="00F158C2" w:rsidP="00F158C2">
            <w:pPr>
              <w:suppressAutoHyphens w:val="0"/>
              <w:rPr>
                <w:color w:val="000000"/>
                <w:sz w:val="22"/>
                <w:szCs w:val="22"/>
                <w:lang w:eastAsia="en-GB"/>
              </w:rPr>
            </w:pPr>
            <w:proofErr w:type="spellStart"/>
            <w:r w:rsidRPr="00F158C2">
              <w:rPr>
                <w:color w:val="000000"/>
                <w:sz w:val="22"/>
                <w:szCs w:val="22"/>
                <w:lang w:eastAsia="en-GB"/>
              </w:rPr>
              <w:t>Szomszédaiban</w:t>
            </w:r>
            <w:proofErr w:type="spellEnd"/>
          </w:p>
        </w:tc>
        <w:tc>
          <w:tcPr>
            <w:tcW w:w="2402"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331BE0A9" w14:textId="77777777" w:rsidR="00F158C2" w:rsidRPr="00F158C2" w:rsidRDefault="00F158C2" w:rsidP="00F158C2">
            <w:pPr>
              <w:suppressAutoHyphens w:val="0"/>
              <w:rPr>
                <w:color w:val="000000"/>
                <w:sz w:val="22"/>
                <w:szCs w:val="22"/>
                <w:lang w:eastAsia="en-GB"/>
              </w:rPr>
            </w:pPr>
            <w:r w:rsidRPr="00F158C2">
              <w:rPr>
                <w:color w:val="000000"/>
                <w:sz w:val="22"/>
                <w:szCs w:val="22"/>
                <w:lang w:eastAsia="en-GB"/>
              </w:rPr>
              <w:t>Megbízik</w:t>
            </w:r>
          </w:p>
        </w:tc>
        <w:tc>
          <w:tcPr>
            <w:tcW w:w="1027"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4F8694E0" w14:textId="77777777" w:rsidR="00F158C2" w:rsidRPr="00F158C2" w:rsidRDefault="00F158C2" w:rsidP="00F158C2">
            <w:pPr>
              <w:suppressAutoHyphens w:val="0"/>
              <w:jc w:val="center"/>
              <w:rPr>
                <w:color w:val="000000"/>
                <w:sz w:val="22"/>
                <w:szCs w:val="22"/>
                <w:lang w:eastAsia="en-GB"/>
              </w:rPr>
            </w:pPr>
            <w:r w:rsidRPr="00F158C2">
              <w:rPr>
                <w:color w:val="000000"/>
                <w:sz w:val="22"/>
                <w:szCs w:val="22"/>
                <w:lang w:eastAsia="en-GB"/>
              </w:rPr>
              <w:t>39</w:t>
            </w:r>
          </w:p>
        </w:tc>
        <w:tc>
          <w:tcPr>
            <w:tcW w:w="164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790A3B46" w14:textId="77777777" w:rsidR="00F158C2" w:rsidRPr="00F158C2" w:rsidRDefault="00F158C2" w:rsidP="00F158C2">
            <w:pPr>
              <w:suppressAutoHyphens w:val="0"/>
              <w:jc w:val="center"/>
              <w:rPr>
                <w:color w:val="000000"/>
                <w:sz w:val="22"/>
                <w:szCs w:val="22"/>
                <w:lang w:eastAsia="en-GB"/>
              </w:rPr>
            </w:pPr>
            <w:r w:rsidRPr="00F158C2">
              <w:rPr>
                <w:color w:val="000000"/>
                <w:sz w:val="22"/>
                <w:szCs w:val="22"/>
                <w:lang w:eastAsia="en-GB"/>
              </w:rPr>
              <w:t>21</w:t>
            </w:r>
          </w:p>
        </w:tc>
        <w:tc>
          <w:tcPr>
            <w:tcW w:w="112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1890EDD5" w14:textId="77777777" w:rsidR="00F158C2" w:rsidRPr="00F158C2" w:rsidRDefault="00F158C2" w:rsidP="00F158C2">
            <w:pPr>
              <w:suppressAutoHyphens w:val="0"/>
              <w:jc w:val="center"/>
              <w:rPr>
                <w:color w:val="000000"/>
                <w:sz w:val="22"/>
                <w:szCs w:val="22"/>
                <w:lang w:eastAsia="en-GB"/>
              </w:rPr>
            </w:pPr>
            <w:r w:rsidRPr="00F158C2">
              <w:rPr>
                <w:color w:val="000000"/>
                <w:sz w:val="22"/>
                <w:szCs w:val="22"/>
                <w:lang w:eastAsia="en-GB"/>
              </w:rPr>
              <w:t>42</w:t>
            </w:r>
          </w:p>
        </w:tc>
        <w:tc>
          <w:tcPr>
            <w:tcW w:w="164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0B00D288" w14:textId="77777777" w:rsidR="00F158C2" w:rsidRPr="00F158C2" w:rsidRDefault="00F158C2" w:rsidP="00F158C2">
            <w:pPr>
              <w:suppressAutoHyphens w:val="0"/>
              <w:jc w:val="center"/>
              <w:rPr>
                <w:color w:val="000000"/>
                <w:sz w:val="22"/>
                <w:szCs w:val="22"/>
                <w:lang w:eastAsia="en-GB"/>
              </w:rPr>
            </w:pPr>
            <w:r w:rsidRPr="00F158C2">
              <w:rPr>
                <w:color w:val="000000"/>
                <w:sz w:val="22"/>
                <w:szCs w:val="22"/>
                <w:lang w:eastAsia="en-GB"/>
              </w:rPr>
              <w:t>23</w:t>
            </w:r>
          </w:p>
        </w:tc>
      </w:tr>
      <w:tr w:rsidR="00F158C2" w:rsidRPr="00F158C2" w14:paraId="652BAB55" w14:textId="77777777" w:rsidTr="00746443">
        <w:trPr>
          <w:trHeight w:val="288"/>
          <w:jc w:val="center"/>
        </w:trPr>
        <w:tc>
          <w:tcPr>
            <w:tcW w:w="1840" w:type="dxa"/>
            <w:vMerge/>
            <w:tcBorders>
              <w:left w:val="single" w:sz="2" w:space="0" w:color="auto"/>
              <w:bottom w:val="single" w:sz="2" w:space="0" w:color="auto"/>
              <w:right w:val="single" w:sz="2" w:space="0" w:color="auto"/>
            </w:tcBorders>
            <w:shd w:val="clear" w:color="auto" w:fill="D9D9D9" w:themeFill="background1" w:themeFillShade="D9"/>
            <w:noWrap/>
            <w:vAlign w:val="center"/>
            <w:hideMark/>
          </w:tcPr>
          <w:p w14:paraId="4E71D7E6" w14:textId="77777777" w:rsidR="00F158C2" w:rsidRPr="00F158C2" w:rsidRDefault="00F158C2" w:rsidP="00F158C2">
            <w:pPr>
              <w:suppressAutoHyphens w:val="0"/>
              <w:jc w:val="center"/>
              <w:rPr>
                <w:color w:val="000000"/>
                <w:sz w:val="22"/>
                <w:szCs w:val="22"/>
                <w:lang w:eastAsia="en-GB"/>
              </w:rPr>
            </w:pPr>
          </w:p>
        </w:tc>
        <w:tc>
          <w:tcPr>
            <w:tcW w:w="2402"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00747311" w14:textId="77777777" w:rsidR="00F158C2" w:rsidRPr="00F158C2" w:rsidRDefault="00F158C2" w:rsidP="00F158C2">
            <w:pPr>
              <w:suppressAutoHyphens w:val="0"/>
              <w:rPr>
                <w:color w:val="000000"/>
                <w:sz w:val="22"/>
                <w:szCs w:val="22"/>
                <w:lang w:eastAsia="en-GB"/>
              </w:rPr>
            </w:pPr>
            <w:r w:rsidRPr="00F158C2">
              <w:rPr>
                <w:color w:val="000000"/>
                <w:sz w:val="22"/>
                <w:szCs w:val="22"/>
                <w:lang w:eastAsia="en-GB"/>
              </w:rPr>
              <w:t>Nem bízik meg</w:t>
            </w:r>
          </w:p>
        </w:tc>
        <w:tc>
          <w:tcPr>
            <w:tcW w:w="1027"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0E6F04DB" w14:textId="438FAD2D" w:rsidR="00F158C2" w:rsidRPr="00F158C2" w:rsidRDefault="00F158C2" w:rsidP="00F158C2">
            <w:pPr>
              <w:suppressAutoHyphens w:val="0"/>
              <w:jc w:val="center"/>
              <w:rPr>
                <w:b/>
                <w:bCs/>
                <w:color w:val="FF0000"/>
                <w:sz w:val="22"/>
                <w:szCs w:val="22"/>
                <w:lang w:eastAsia="en-GB"/>
              </w:rPr>
            </w:pPr>
            <w:r w:rsidRPr="00F158C2">
              <w:rPr>
                <w:b/>
                <w:bCs/>
                <w:color w:val="FF0000"/>
                <w:sz w:val="22"/>
                <w:szCs w:val="22"/>
                <w:lang w:eastAsia="en-GB"/>
              </w:rPr>
              <w:t>54</w:t>
            </w:r>
            <w:r w:rsidR="008343EC">
              <w:rPr>
                <w:b/>
                <w:bCs/>
                <w:color w:val="FF0000"/>
                <w:sz w:val="22"/>
                <w:szCs w:val="22"/>
                <w:lang w:eastAsia="en-GB"/>
              </w:rPr>
              <w:t xml:space="preserve"> (++)</w:t>
            </w:r>
          </w:p>
        </w:tc>
        <w:tc>
          <w:tcPr>
            <w:tcW w:w="164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541A0972" w14:textId="12275D6E" w:rsidR="00F158C2" w:rsidRPr="00F158C2" w:rsidRDefault="00F158C2" w:rsidP="00F158C2">
            <w:pPr>
              <w:suppressAutoHyphens w:val="0"/>
              <w:jc w:val="center"/>
              <w:rPr>
                <w:b/>
                <w:bCs/>
                <w:color w:val="FF0000"/>
                <w:sz w:val="22"/>
                <w:szCs w:val="22"/>
                <w:lang w:eastAsia="en-GB"/>
              </w:rPr>
            </w:pPr>
            <w:r w:rsidRPr="00F158C2">
              <w:rPr>
                <w:b/>
                <w:bCs/>
                <w:color w:val="FF0000"/>
                <w:sz w:val="22"/>
                <w:szCs w:val="22"/>
                <w:lang w:eastAsia="en-GB"/>
              </w:rPr>
              <w:t>35</w:t>
            </w:r>
            <w:r w:rsidR="008343EC">
              <w:rPr>
                <w:b/>
                <w:bCs/>
                <w:color w:val="FF0000"/>
                <w:sz w:val="22"/>
                <w:szCs w:val="22"/>
                <w:lang w:eastAsia="en-GB"/>
              </w:rPr>
              <w:t xml:space="preserve"> (++)</w:t>
            </w:r>
          </w:p>
        </w:tc>
        <w:tc>
          <w:tcPr>
            <w:tcW w:w="112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05E92F20" w14:textId="77777777" w:rsidR="00F158C2" w:rsidRPr="00F158C2" w:rsidRDefault="00F158C2" w:rsidP="00F158C2">
            <w:pPr>
              <w:suppressAutoHyphens w:val="0"/>
              <w:jc w:val="center"/>
              <w:rPr>
                <w:color w:val="000000"/>
                <w:sz w:val="22"/>
                <w:szCs w:val="22"/>
                <w:lang w:eastAsia="en-GB"/>
              </w:rPr>
            </w:pPr>
            <w:r w:rsidRPr="00F158C2">
              <w:rPr>
                <w:color w:val="000000"/>
                <w:sz w:val="22"/>
                <w:szCs w:val="22"/>
                <w:lang w:eastAsia="en-GB"/>
              </w:rPr>
              <w:t>42</w:t>
            </w:r>
          </w:p>
        </w:tc>
        <w:tc>
          <w:tcPr>
            <w:tcW w:w="164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5DC18C2E" w14:textId="77777777" w:rsidR="00F158C2" w:rsidRPr="00F158C2" w:rsidRDefault="00F158C2" w:rsidP="00F158C2">
            <w:pPr>
              <w:suppressAutoHyphens w:val="0"/>
              <w:jc w:val="center"/>
              <w:rPr>
                <w:color w:val="000000"/>
                <w:sz w:val="22"/>
                <w:szCs w:val="22"/>
                <w:lang w:eastAsia="en-GB"/>
              </w:rPr>
            </w:pPr>
            <w:r w:rsidRPr="00F158C2">
              <w:rPr>
                <w:color w:val="000000"/>
                <w:sz w:val="22"/>
                <w:szCs w:val="22"/>
                <w:lang w:eastAsia="en-GB"/>
              </w:rPr>
              <w:t>19</w:t>
            </w:r>
          </w:p>
        </w:tc>
      </w:tr>
      <w:tr w:rsidR="00F158C2" w:rsidRPr="00F158C2" w14:paraId="246CACC0" w14:textId="77777777" w:rsidTr="00F158C2">
        <w:trPr>
          <w:trHeight w:val="288"/>
          <w:jc w:val="center"/>
        </w:trPr>
        <w:tc>
          <w:tcPr>
            <w:tcW w:w="1840" w:type="dxa"/>
            <w:vMerge w:val="restart"/>
            <w:tcBorders>
              <w:top w:val="single" w:sz="2" w:space="0" w:color="auto"/>
              <w:left w:val="single" w:sz="2" w:space="0" w:color="auto"/>
              <w:right w:val="single" w:sz="2" w:space="0" w:color="auto"/>
            </w:tcBorders>
            <w:shd w:val="clear" w:color="auto" w:fill="auto"/>
            <w:noWrap/>
            <w:vAlign w:val="center"/>
            <w:hideMark/>
          </w:tcPr>
          <w:p w14:paraId="5758C7ED" w14:textId="77777777" w:rsidR="00F158C2" w:rsidRPr="00F158C2" w:rsidRDefault="00F158C2" w:rsidP="00F158C2">
            <w:pPr>
              <w:suppressAutoHyphens w:val="0"/>
              <w:rPr>
                <w:color w:val="000000"/>
                <w:sz w:val="22"/>
                <w:szCs w:val="22"/>
                <w:lang w:eastAsia="en-GB"/>
              </w:rPr>
            </w:pPr>
            <w:r w:rsidRPr="00F158C2">
              <w:rPr>
                <w:color w:val="000000"/>
                <w:sz w:val="22"/>
                <w:szCs w:val="22"/>
                <w:lang w:eastAsia="en-GB"/>
              </w:rPr>
              <w:t>Ismerőseiben</w:t>
            </w:r>
          </w:p>
        </w:tc>
        <w:tc>
          <w:tcPr>
            <w:tcW w:w="240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FAA618" w14:textId="77777777" w:rsidR="00F158C2" w:rsidRPr="00F158C2" w:rsidRDefault="00F158C2" w:rsidP="00F158C2">
            <w:pPr>
              <w:suppressAutoHyphens w:val="0"/>
              <w:rPr>
                <w:color w:val="000000"/>
                <w:sz w:val="22"/>
                <w:szCs w:val="22"/>
                <w:lang w:eastAsia="en-GB"/>
              </w:rPr>
            </w:pPr>
            <w:r w:rsidRPr="00F158C2">
              <w:rPr>
                <w:color w:val="000000"/>
                <w:sz w:val="22"/>
                <w:szCs w:val="22"/>
                <w:lang w:eastAsia="en-GB"/>
              </w:rPr>
              <w:t>Megbízik</w:t>
            </w:r>
          </w:p>
        </w:tc>
        <w:tc>
          <w:tcPr>
            <w:tcW w:w="10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1C295C6" w14:textId="77777777" w:rsidR="00F158C2" w:rsidRPr="00F158C2" w:rsidRDefault="00F158C2" w:rsidP="00F158C2">
            <w:pPr>
              <w:suppressAutoHyphens w:val="0"/>
              <w:jc w:val="center"/>
              <w:rPr>
                <w:color w:val="000000"/>
                <w:sz w:val="22"/>
                <w:szCs w:val="22"/>
                <w:lang w:eastAsia="en-GB"/>
              </w:rPr>
            </w:pPr>
            <w:r w:rsidRPr="00F158C2">
              <w:rPr>
                <w:color w:val="000000"/>
                <w:sz w:val="22"/>
                <w:szCs w:val="22"/>
                <w:lang w:eastAsia="en-GB"/>
              </w:rPr>
              <w:t>39</w:t>
            </w:r>
          </w:p>
        </w:tc>
        <w:tc>
          <w:tcPr>
            <w:tcW w:w="16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0F8A977" w14:textId="77777777" w:rsidR="00F158C2" w:rsidRPr="00F158C2" w:rsidRDefault="00F158C2" w:rsidP="00F158C2">
            <w:pPr>
              <w:suppressAutoHyphens w:val="0"/>
              <w:jc w:val="center"/>
              <w:rPr>
                <w:color w:val="000000"/>
                <w:sz w:val="22"/>
                <w:szCs w:val="22"/>
                <w:lang w:eastAsia="en-GB"/>
              </w:rPr>
            </w:pPr>
            <w:r w:rsidRPr="00F158C2">
              <w:rPr>
                <w:color w:val="000000"/>
                <w:sz w:val="22"/>
                <w:szCs w:val="22"/>
                <w:lang w:eastAsia="en-GB"/>
              </w:rPr>
              <w:t>21</w:t>
            </w:r>
          </w:p>
        </w:tc>
        <w:tc>
          <w:tcPr>
            <w:tcW w:w="11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E8A2095" w14:textId="77777777" w:rsidR="00F158C2" w:rsidRPr="00F158C2" w:rsidRDefault="00F158C2" w:rsidP="00F158C2">
            <w:pPr>
              <w:suppressAutoHyphens w:val="0"/>
              <w:jc w:val="center"/>
              <w:rPr>
                <w:color w:val="000000"/>
                <w:sz w:val="22"/>
                <w:szCs w:val="22"/>
                <w:lang w:eastAsia="en-GB"/>
              </w:rPr>
            </w:pPr>
            <w:r w:rsidRPr="00F158C2">
              <w:rPr>
                <w:color w:val="000000"/>
                <w:sz w:val="22"/>
                <w:szCs w:val="22"/>
                <w:lang w:eastAsia="en-GB"/>
              </w:rPr>
              <w:t>42</w:t>
            </w:r>
          </w:p>
        </w:tc>
        <w:tc>
          <w:tcPr>
            <w:tcW w:w="16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410D29D" w14:textId="77777777" w:rsidR="00F158C2" w:rsidRPr="00F158C2" w:rsidRDefault="00F158C2" w:rsidP="00F158C2">
            <w:pPr>
              <w:suppressAutoHyphens w:val="0"/>
              <w:jc w:val="center"/>
              <w:rPr>
                <w:color w:val="000000"/>
                <w:sz w:val="22"/>
                <w:szCs w:val="22"/>
                <w:lang w:eastAsia="en-GB"/>
              </w:rPr>
            </w:pPr>
            <w:r w:rsidRPr="00F158C2">
              <w:rPr>
                <w:color w:val="000000"/>
                <w:sz w:val="22"/>
                <w:szCs w:val="22"/>
                <w:lang w:eastAsia="en-GB"/>
              </w:rPr>
              <w:t>24</w:t>
            </w:r>
          </w:p>
        </w:tc>
      </w:tr>
      <w:tr w:rsidR="00F158C2" w:rsidRPr="00F158C2" w14:paraId="115EE399" w14:textId="77777777" w:rsidTr="00F158C2">
        <w:trPr>
          <w:trHeight w:val="288"/>
          <w:jc w:val="center"/>
        </w:trPr>
        <w:tc>
          <w:tcPr>
            <w:tcW w:w="1840" w:type="dxa"/>
            <w:vMerge/>
            <w:tcBorders>
              <w:left w:val="single" w:sz="2" w:space="0" w:color="auto"/>
              <w:bottom w:val="single" w:sz="2" w:space="0" w:color="auto"/>
              <w:right w:val="single" w:sz="2" w:space="0" w:color="auto"/>
            </w:tcBorders>
            <w:shd w:val="clear" w:color="auto" w:fill="auto"/>
            <w:noWrap/>
            <w:vAlign w:val="center"/>
            <w:hideMark/>
          </w:tcPr>
          <w:p w14:paraId="782C01D0" w14:textId="77777777" w:rsidR="00F158C2" w:rsidRPr="00F158C2" w:rsidRDefault="00F158C2" w:rsidP="00F158C2">
            <w:pPr>
              <w:suppressAutoHyphens w:val="0"/>
              <w:jc w:val="center"/>
              <w:rPr>
                <w:rFonts w:ascii="Calibri" w:hAnsi="Calibri" w:cs="Calibri"/>
                <w:color w:val="000000"/>
                <w:sz w:val="22"/>
                <w:szCs w:val="22"/>
                <w:lang w:eastAsia="en-GB"/>
              </w:rPr>
            </w:pPr>
          </w:p>
        </w:tc>
        <w:tc>
          <w:tcPr>
            <w:tcW w:w="240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4E6E04" w14:textId="77777777" w:rsidR="00F158C2" w:rsidRPr="00F158C2" w:rsidRDefault="00F158C2" w:rsidP="00F158C2">
            <w:pPr>
              <w:suppressAutoHyphens w:val="0"/>
              <w:rPr>
                <w:color w:val="000000"/>
                <w:sz w:val="22"/>
                <w:szCs w:val="22"/>
                <w:lang w:eastAsia="en-GB"/>
              </w:rPr>
            </w:pPr>
            <w:r w:rsidRPr="00F158C2">
              <w:rPr>
                <w:color w:val="000000"/>
                <w:sz w:val="22"/>
                <w:szCs w:val="22"/>
                <w:lang w:eastAsia="en-GB"/>
              </w:rPr>
              <w:t>Nem bízik meg</w:t>
            </w:r>
          </w:p>
        </w:tc>
        <w:tc>
          <w:tcPr>
            <w:tcW w:w="10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ADF6732" w14:textId="4A757CBD" w:rsidR="00F158C2" w:rsidRPr="00F158C2" w:rsidRDefault="00F158C2" w:rsidP="00F158C2">
            <w:pPr>
              <w:suppressAutoHyphens w:val="0"/>
              <w:jc w:val="center"/>
              <w:rPr>
                <w:b/>
                <w:bCs/>
                <w:color w:val="FF0000"/>
                <w:sz w:val="22"/>
                <w:szCs w:val="22"/>
                <w:lang w:eastAsia="en-GB"/>
              </w:rPr>
            </w:pPr>
            <w:r w:rsidRPr="00F158C2">
              <w:rPr>
                <w:b/>
                <w:bCs/>
                <w:color w:val="FF0000"/>
                <w:sz w:val="22"/>
                <w:szCs w:val="22"/>
                <w:lang w:eastAsia="en-GB"/>
              </w:rPr>
              <w:t>51</w:t>
            </w:r>
            <w:r w:rsidR="008343EC">
              <w:rPr>
                <w:b/>
                <w:bCs/>
                <w:color w:val="FF0000"/>
                <w:sz w:val="22"/>
                <w:szCs w:val="22"/>
                <w:lang w:eastAsia="en-GB"/>
              </w:rPr>
              <w:t xml:space="preserve"> (+)</w:t>
            </w:r>
          </w:p>
        </w:tc>
        <w:tc>
          <w:tcPr>
            <w:tcW w:w="16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786B78B" w14:textId="220653B0" w:rsidR="00F158C2" w:rsidRPr="00F158C2" w:rsidRDefault="00F158C2" w:rsidP="00F158C2">
            <w:pPr>
              <w:suppressAutoHyphens w:val="0"/>
              <w:jc w:val="center"/>
              <w:rPr>
                <w:b/>
                <w:bCs/>
                <w:color w:val="FF0000"/>
                <w:sz w:val="22"/>
                <w:szCs w:val="22"/>
                <w:lang w:eastAsia="en-GB"/>
              </w:rPr>
            </w:pPr>
            <w:r w:rsidRPr="00F158C2">
              <w:rPr>
                <w:b/>
                <w:bCs/>
                <w:color w:val="FF0000"/>
                <w:sz w:val="22"/>
                <w:szCs w:val="22"/>
                <w:lang w:eastAsia="en-GB"/>
              </w:rPr>
              <w:t>32</w:t>
            </w:r>
            <w:r w:rsidR="008343EC">
              <w:rPr>
                <w:b/>
                <w:bCs/>
                <w:color w:val="FF0000"/>
                <w:sz w:val="22"/>
                <w:szCs w:val="22"/>
                <w:lang w:eastAsia="en-GB"/>
              </w:rPr>
              <w:t xml:space="preserve"> (+)</w:t>
            </w:r>
          </w:p>
        </w:tc>
        <w:tc>
          <w:tcPr>
            <w:tcW w:w="11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63C02D2" w14:textId="77777777" w:rsidR="00F158C2" w:rsidRPr="00F158C2" w:rsidRDefault="00F158C2" w:rsidP="00F158C2">
            <w:pPr>
              <w:suppressAutoHyphens w:val="0"/>
              <w:jc w:val="center"/>
              <w:rPr>
                <w:color w:val="000000"/>
                <w:sz w:val="22"/>
                <w:szCs w:val="22"/>
                <w:lang w:eastAsia="en-GB"/>
              </w:rPr>
            </w:pPr>
            <w:r w:rsidRPr="00F158C2">
              <w:rPr>
                <w:color w:val="000000"/>
                <w:sz w:val="22"/>
                <w:szCs w:val="22"/>
                <w:lang w:eastAsia="en-GB"/>
              </w:rPr>
              <w:t>43</w:t>
            </w:r>
          </w:p>
        </w:tc>
        <w:tc>
          <w:tcPr>
            <w:tcW w:w="16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7451C63" w14:textId="77777777" w:rsidR="00F158C2" w:rsidRPr="00F158C2" w:rsidRDefault="00F158C2" w:rsidP="00F158C2">
            <w:pPr>
              <w:suppressAutoHyphens w:val="0"/>
              <w:jc w:val="center"/>
              <w:rPr>
                <w:color w:val="000000"/>
                <w:sz w:val="22"/>
                <w:szCs w:val="22"/>
                <w:lang w:eastAsia="en-GB"/>
              </w:rPr>
            </w:pPr>
            <w:r w:rsidRPr="00F158C2">
              <w:rPr>
                <w:color w:val="000000"/>
                <w:sz w:val="22"/>
                <w:szCs w:val="22"/>
                <w:lang w:eastAsia="en-GB"/>
              </w:rPr>
              <w:t>30</w:t>
            </w:r>
          </w:p>
        </w:tc>
      </w:tr>
    </w:tbl>
    <w:p w14:paraId="20D32EE6" w14:textId="54E1D214" w:rsidR="00F158C2" w:rsidRDefault="00F158C2">
      <w:pPr>
        <w:suppressAutoHyphens w:val="0"/>
      </w:pPr>
    </w:p>
    <w:p w14:paraId="76453250" w14:textId="77777777" w:rsidR="00746443" w:rsidRDefault="00746443">
      <w:pPr>
        <w:suppressAutoHyphens w:val="0"/>
      </w:pPr>
    </w:p>
    <w:p w14:paraId="60BB0332" w14:textId="2018B97E" w:rsidR="00F158C2" w:rsidRDefault="002464D1" w:rsidP="00F158C2">
      <w:pPr>
        <w:pStyle w:val="abra"/>
      </w:pPr>
      <w:r>
        <w:t xml:space="preserve"> </w:t>
      </w:r>
      <w:r w:rsidR="00F158C2">
        <w:t xml:space="preserve">Az </w:t>
      </w:r>
      <w:r w:rsidR="00F158C2" w:rsidRPr="00F158C2">
        <w:rPr>
          <w:u w:val="single"/>
        </w:rPr>
        <w:t xml:space="preserve">oltatlanok </w:t>
      </w:r>
      <w:r w:rsidR="00F158C2">
        <w:t xml:space="preserve">aránya a </w:t>
      </w:r>
      <w:r w:rsidR="00F158C2" w:rsidRPr="00F158C2">
        <w:rPr>
          <w:u w:val="single"/>
        </w:rPr>
        <w:t>személyközi bizalomra</w:t>
      </w:r>
      <w:r w:rsidR="00F158C2">
        <w:t xml:space="preserve"> vonatkozó háttérváltozók szerint </w:t>
      </w:r>
    </w:p>
    <w:p w14:paraId="3CD3D18F" w14:textId="0D41CF4A" w:rsidR="00746443" w:rsidRDefault="00746443" w:rsidP="00F158C2">
      <w:pPr>
        <w:pStyle w:val="szoveg"/>
        <w:jc w:val="center"/>
      </w:pPr>
      <w:r>
        <w:rPr>
          <w:noProof/>
        </w:rPr>
        <w:drawing>
          <wp:inline distT="0" distB="0" distL="0" distR="0" wp14:anchorId="3A813A93" wp14:editId="7E59209D">
            <wp:extent cx="5767070" cy="3706495"/>
            <wp:effectExtent l="0" t="0" r="508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7070" cy="3706495"/>
                    </a:xfrm>
                    <a:prstGeom prst="rect">
                      <a:avLst/>
                    </a:prstGeom>
                    <a:noFill/>
                  </pic:spPr>
                </pic:pic>
              </a:graphicData>
            </a:graphic>
          </wp:inline>
        </w:drawing>
      </w:r>
    </w:p>
    <w:p w14:paraId="30BA0693" w14:textId="77777777" w:rsidR="00746443" w:rsidRDefault="00746443">
      <w:pPr>
        <w:suppressAutoHyphens w:val="0"/>
      </w:pPr>
      <w:r>
        <w:br w:type="page"/>
      </w:r>
    </w:p>
    <w:p w14:paraId="5D52B9B8" w14:textId="189826E4" w:rsidR="00F158C2" w:rsidRDefault="002464D1" w:rsidP="00F158C2">
      <w:pPr>
        <w:pStyle w:val="abra"/>
      </w:pPr>
      <w:r>
        <w:lastRenderedPageBreak/>
        <w:t xml:space="preserve"> </w:t>
      </w:r>
      <w:r w:rsidR="00F158C2">
        <w:t xml:space="preserve">Az </w:t>
      </w:r>
      <w:r w:rsidR="00F158C2" w:rsidRPr="00F158C2">
        <w:rPr>
          <w:u w:val="single"/>
        </w:rPr>
        <w:t>olt</w:t>
      </w:r>
      <w:r w:rsidR="00F158C2">
        <w:rPr>
          <w:u w:val="single"/>
        </w:rPr>
        <w:t>ásszkeptikusok</w:t>
      </w:r>
      <w:r w:rsidR="00F158C2" w:rsidRPr="00F158C2">
        <w:rPr>
          <w:u w:val="single"/>
        </w:rPr>
        <w:t xml:space="preserve"> </w:t>
      </w:r>
      <w:r w:rsidR="00F158C2">
        <w:t xml:space="preserve">aránya a </w:t>
      </w:r>
      <w:r w:rsidR="00F158C2" w:rsidRPr="00F158C2">
        <w:rPr>
          <w:u w:val="single"/>
        </w:rPr>
        <w:t>személyközi bizalomra</w:t>
      </w:r>
      <w:r w:rsidR="00F158C2">
        <w:t xml:space="preserve"> vonatkozó háttérváltozók szerint </w:t>
      </w:r>
    </w:p>
    <w:p w14:paraId="446991F9" w14:textId="47A5AB3F" w:rsidR="00F158C2" w:rsidRDefault="00746443" w:rsidP="00746443">
      <w:pPr>
        <w:pStyle w:val="szoveg"/>
        <w:jc w:val="center"/>
      </w:pPr>
      <w:r>
        <w:rPr>
          <w:noProof/>
        </w:rPr>
        <w:drawing>
          <wp:inline distT="0" distB="0" distL="0" distR="0" wp14:anchorId="38E96F7F" wp14:editId="579178EC">
            <wp:extent cx="5761355" cy="3706495"/>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1355" cy="3706495"/>
                    </a:xfrm>
                    <a:prstGeom prst="rect">
                      <a:avLst/>
                    </a:prstGeom>
                    <a:noFill/>
                  </pic:spPr>
                </pic:pic>
              </a:graphicData>
            </a:graphic>
          </wp:inline>
        </w:drawing>
      </w:r>
    </w:p>
    <w:p w14:paraId="39A76A7A" w14:textId="13802E73" w:rsidR="00F721A7" w:rsidRDefault="00F721A7">
      <w:pPr>
        <w:suppressAutoHyphens w:val="0"/>
      </w:pPr>
      <w:r>
        <w:br w:type="page"/>
      </w:r>
    </w:p>
    <w:p w14:paraId="327D6A9A" w14:textId="29115289" w:rsidR="00C52546" w:rsidRDefault="002464D1" w:rsidP="00C52546">
      <w:pPr>
        <w:pStyle w:val="abra"/>
      </w:pPr>
      <w:r>
        <w:lastRenderedPageBreak/>
        <w:t xml:space="preserve"> </w:t>
      </w:r>
      <w:r w:rsidR="00C52546">
        <w:t xml:space="preserve">Az </w:t>
      </w:r>
      <w:r w:rsidR="00C52546" w:rsidRPr="00F158C2">
        <w:rPr>
          <w:u w:val="single"/>
        </w:rPr>
        <w:t>oltatlanok és az oltásszkeptikusok</w:t>
      </w:r>
      <w:r w:rsidR="00C52546">
        <w:t xml:space="preserve"> aránya </w:t>
      </w:r>
      <w:r w:rsidR="00C52546" w:rsidRPr="00C52546">
        <w:rPr>
          <w:u w:val="single"/>
        </w:rPr>
        <w:t>az intézményes bizalomra</w:t>
      </w:r>
      <w:r w:rsidR="00C52546">
        <w:t xml:space="preserve"> vonatkozó háttérváltozók szerint </w:t>
      </w:r>
    </w:p>
    <w:tbl>
      <w:tblPr>
        <w:tblW w:w="94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97"/>
        <w:gridCol w:w="3196"/>
        <w:gridCol w:w="1061"/>
        <w:gridCol w:w="1317"/>
        <w:gridCol w:w="1011"/>
        <w:gridCol w:w="1317"/>
      </w:tblGrid>
      <w:tr w:rsidR="00A81D1A" w:rsidRPr="00AF7CED" w14:paraId="276091C1" w14:textId="77777777" w:rsidTr="00AF7CED">
        <w:trPr>
          <w:trHeight w:val="288"/>
          <w:jc w:val="center"/>
        </w:trPr>
        <w:tc>
          <w:tcPr>
            <w:tcW w:w="4793" w:type="dxa"/>
            <w:gridSpan w:val="2"/>
            <w:vMerge w:val="restart"/>
            <w:shd w:val="clear" w:color="auto" w:fill="auto"/>
            <w:noWrap/>
            <w:vAlign w:val="center"/>
            <w:hideMark/>
          </w:tcPr>
          <w:p w14:paraId="0F440A54" w14:textId="77777777" w:rsidR="00A81D1A" w:rsidRPr="00AF7CED" w:rsidRDefault="00A81D1A" w:rsidP="00A81D1A">
            <w:pPr>
              <w:suppressAutoHyphens w:val="0"/>
              <w:rPr>
                <w:sz w:val="22"/>
                <w:szCs w:val="22"/>
                <w:lang w:eastAsia="en-GB"/>
              </w:rPr>
            </w:pPr>
          </w:p>
        </w:tc>
        <w:tc>
          <w:tcPr>
            <w:tcW w:w="2378" w:type="dxa"/>
            <w:gridSpan w:val="2"/>
            <w:shd w:val="clear" w:color="auto" w:fill="auto"/>
            <w:noWrap/>
            <w:vAlign w:val="center"/>
            <w:hideMark/>
          </w:tcPr>
          <w:p w14:paraId="652DFC9A" w14:textId="4266D3CB" w:rsidR="00A81D1A" w:rsidRPr="00AF7CED" w:rsidRDefault="00A81D1A" w:rsidP="00A81D1A">
            <w:pPr>
              <w:suppressAutoHyphens w:val="0"/>
              <w:jc w:val="center"/>
              <w:rPr>
                <w:b/>
                <w:bCs/>
                <w:color w:val="000000"/>
                <w:sz w:val="22"/>
                <w:szCs w:val="22"/>
                <w:lang w:eastAsia="en-GB"/>
              </w:rPr>
            </w:pPr>
            <w:r w:rsidRPr="00AF7CED">
              <w:rPr>
                <w:b/>
                <w:bCs/>
                <w:color w:val="000000"/>
                <w:sz w:val="22"/>
                <w:szCs w:val="22"/>
                <w:lang w:eastAsia="en-GB"/>
              </w:rPr>
              <w:t>Románia</w:t>
            </w:r>
          </w:p>
        </w:tc>
        <w:tc>
          <w:tcPr>
            <w:tcW w:w="2328" w:type="dxa"/>
            <w:gridSpan w:val="2"/>
            <w:shd w:val="clear" w:color="auto" w:fill="auto"/>
            <w:noWrap/>
            <w:vAlign w:val="center"/>
            <w:hideMark/>
          </w:tcPr>
          <w:p w14:paraId="392A508A" w14:textId="639307E6" w:rsidR="00A81D1A" w:rsidRPr="00AF7CED" w:rsidRDefault="00A81D1A" w:rsidP="00A81D1A">
            <w:pPr>
              <w:suppressAutoHyphens w:val="0"/>
              <w:jc w:val="center"/>
              <w:rPr>
                <w:b/>
                <w:bCs/>
                <w:color w:val="000000"/>
                <w:sz w:val="22"/>
                <w:szCs w:val="22"/>
                <w:lang w:eastAsia="en-GB"/>
              </w:rPr>
            </w:pPr>
            <w:r w:rsidRPr="00AF7CED">
              <w:rPr>
                <w:b/>
                <w:bCs/>
                <w:color w:val="000000"/>
                <w:sz w:val="22"/>
                <w:szCs w:val="22"/>
                <w:lang w:eastAsia="en-GB"/>
              </w:rPr>
              <w:t>Erdélyi magyarok</w:t>
            </w:r>
          </w:p>
        </w:tc>
      </w:tr>
      <w:tr w:rsidR="00A81D1A" w:rsidRPr="00AF7CED" w14:paraId="6B2D6B36" w14:textId="77777777" w:rsidTr="00AF7CED">
        <w:trPr>
          <w:trHeight w:val="288"/>
          <w:jc w:val="center"/>
        </w:trPr>
        <w:tc>
          <w:tcPr>
            <w:tcW w:w="4793" w:type="dxa"/>
            <w:gridSpan w:val="2"/>
            <w:vMerge/>
            <w:shd w:val="clear" w:color="auto" w:fill="auto"/>
            <w:noWrap/>
            <w:vAlign w:val="center"/>
            <w:hideMark/>
          </w:tcPr>
          <w:p w14:paraId="0FD15F75" w14:textId="77777777" w:rsidR="00A81D1A" w:rsidRPr="00AF7CED" w:rsidRDefault="00A81D1A" w:rsidP="00A81D1A">
            <w:pPr>
              <w:suppressAutoHyphens w:val="0"/>
              <w:rPr>
                <w:sz w:val="22"/>
                <w:szCs w:val="22"/>
                <w:lang w:eastAsia="en-GB"/>
              </w:rPr>
            </w:pPr>
          </w:p>
        </w:tc>
        <w:tc>
          <w:tcPr>
            <w:tcW w:w="1061" w:type="dxa"/>
            <w:shd w:val="clear" w:color="auto" w:fill="auto"/>
            <w:noWrap/>
            <w:vAlign w:val="center"/>
            <w:hideMark/>
          </w:tcPr>
          <w:p w14:paraId="6E47BAA2" w14:textId="77777777" w:rsidR="00A81D1A" w:rsidRPr="00AF7CED" w:rsidRDefault="00A81D1A" w:rsidP="00AF7CED">
            <w:pPr>
              <w:suppressAutoHyphens w:val="0"/>
              <w:jc w:val="center"/>
              <w:rPr>
                <w:b/>
                <w:bCs/>
                <w:color w:val="000000"/>
                <w:sz w:val="22"/>
                <w:szCs w:val="22"/>
                <w:lang w:eastAsia="en-GB"/>
              </w:rPr>
            </w:pPr>
            <w:r w:rsidRPr="00AF7CED">
              <w:rPr>
                <w:b/>
                <w:bCs/>
                <w:color w:val="000000"/>
                <w:sz w:val="22"/>
                <w:szCs w:val="22"/>
                <w:lang w:eastAsia="en-GB"/>
              </w:rPr>
              <w:t>Oltatlan</w:t>
            </w:r>
          </w:p>
        </w:tc>
        <w:tc>
          <w:tcPr>
            <w:tcW w:w="1317" w:type="dxa"/>
            <w:shd w:val="clear" w:color="auto" w:fill="auto"/>
            <w:noWrap/>
            <w:vAlign w:val="center"/>
            <w:hideMark/>
          </w:tcPr>
          <w:p w14:paraId="10156466" w14:textId="77777777" w:rsidR="00AF7CED" w:rsidRDefault="00A81D1A" w:rsidP="00AF7CED">
            <w:pPr>
              <w:suppressAutoHyphens w:val="0"/>
              <w:jc w:val="center"/>
              <w:rPr>
                <w:b/>
                <w:bCs/>
                <w:color w:val="000000"/>
                <w:sz w:val="22"/>
                <w:szCs w:val="22"/>
                <w:lang w:eastAsia="en-GB"/>
              </w:rPr>
            </w:pPr>
            <w:r w:rsidRPr="00AF7CED">
              <w:rPr>
                <w:b/>
                <w:bCs/>
                <w:color w:val="000000"/>
                <w:sz w:val="22"/>
                <w:szCs w:val="22"/>
                <w:lang w:eastAsia="en-GB"/>
              </w:rPr>
              <w:t>Oltás</w:t>
            </w:r>
            <w:r w:rsidR="00AF7CED">
              <w:rPr>
                <w:b/>
                <w:bCs/>
                <w:color w:val="000000"/>
                <w:sz w:val="22"/>
                <w:szCs w:val="22"/>
                <w:lang w:eastAsia="en-GB"/>
              </w:rPr>
              <w:t>-</w:t>
            </w:r>
          </w:p>
          <w:p w14:paraId="50CFBC5B" w14:textId="6C583C7C" w:rsidR="00A81D1A" w:rsidRPr="00AF7CED" w:rsidRDefault="00A81D1A" w:rsidP="00AF7CED">
            <w:pPr>
              <w:suppressAutoHyphens w:val="0"/>
              <w:jc w:val="center"/>
              <w:rPr>
                <w:b/>
                <w:bCs/>
                <w:color w:val="000000"/>
                <w:sz w:val="22"/>
                <w:szCs w:val="22"/>
                <w:lang w:eastAsia="en-GB"/>
              </w:rPr>
            </w:pPr>
            <w:r w:rsidRPr="00AF7CED">
              <w:rPr>
                <w:b/>
                <w:bCs/>
                <w:color w:val="000000"/>
                <w:sz w:val="22"/>
                <w:szCs w:val="22"/>
                <w:lang w:eastAsia="en-GB"/>
              </w:rPr>
              <w:t>szkeptikus</w:t>
            </w:r>
          </w:p>
        </w:tc>
        <w:tc>
          <w:tcPr>
            <w:tcW w:w="1011" w:type="dxa"/>
            <w:shd w:val="clear" w:color="auto" w:fill="auto"/>
            <w:noWrap/>
            <w:vAlign w:val="center"/>
            <w:hideMark/>
          </w:tcPr>
          <w:p w14:paraId="4C79D14A" w14:textId="77777777" w:rsidR="00A81D1A" w:rsidRPr="00AF7CED" w:rsidRDefault="00A81D1A" w:rsidP="00AF7CED">
            <w:pPr>
              <w:suppressAutoHyphens w:val="0"/>
              <w:jc w:val="center"/>
              <w:rPr>
                <w:b/>
                <w:bCs/>
                <w:color w:val="000000"/>
                <w:sz w:val="22"/>
                <w:szCs w:val="22"/>
                <w:lang w:eastAsia="en-GB"/>
              </w:rPr>
            </w:pPr>
            <w:r w:rsidRPr="00AF7CED">
              <w:rPr>
                <w:b/>
                <w:bCs/>
                <w:color w:val="000000"/>
                <w:sz w:val="22"/>
                <w:szCs w:val="22"/>
                <w:lang w:eastAsia="en-GB"/>
              </w:rPr>
              <w:t>Oltatlan</w:t>
            </w:r>
          </w:p>
        </w:tc>
        <w:tc>
          <w:tcPr>
            <w:tcW w:w="1317" w:type="dxa"/>
            <w:shd w:val="clear" w:color="auto" w:fill="auto"/>
            <w:noWrap/>
            <w:vAlign w:val="center"/>
            <w:hideMark/>
          </w:tcPr>
          <w:p w14:paraId="7B1DB441" w14:textId="77777777" w:rsidR="00AF7CED" w:rsidRDefault="00A81D1A" w:rsidP="00AF7CED">
            <w:pPr>
              <w:suppressAutoHyphens w:val="0"/>
              <w:jc w:val="center"/>
              <w:rPr>
                <w:b/>
                <w:bCs/>
                <w:color w:val="000000"/>
                <w:sz w:val="22"/>
                <w:szCs w:val="22"/>
                <w:lang w:eastAsia="en-GB"/>
              </w:rPr>
            </w:pPr>
            <w:r w:rsidRPr="00AF7CED">
              <w:rPr>
                <w:b/>
                <w:bCs/>
                <w:color w:val="000000"/>
                <w:sz w:val="22"/>
                <w:szCs w:val="22"/>
                <w:lang w:eastAsia="en-GB"/>
              </w:rPr>
              <w:t>Oltás</w:t>
            </w:r>
            <w:r w:rsidR="00AF7CED">
              <w:rPr>
                <w:b/>
                <w:bCs/>
                <w:color w:val="000000"/>
                <w:sz w:val="22"/>
                <w:szCs w:val="22"/>
                <w:lang w:eastAsia="en-GB"/>
              </w:rPr>
              <w:t>-</w:t>
            </w:r>
          </w:p>
          <w:p w14:paraId="785EE2BD" w14:textId="25BA6767" w:rsidR="00A81D1A" w:rsidRPr="00AF7CED" w:rsidRDefault="00A81D1A" w:rsidP="00AF7CED">
            <w:pPr>
              <w:suppressAutoHyphens w:val="0"/>
              <w:jc w:val="center"/>
              <w:rPr>
                <w:b/>
                <w:bCs/>
                <w:color w:val="000000"/>
                <w:sz w:val="22"/>
                <w:szCs w:val="22"/>
                <w:lang w:eastAsia="en-GB"/>
              </w:rPr>
            </w:pPr>
            <w:r w:rsidRPr="00AF7CED">
              <w:rPr>
                <w:b/>
                <w:bCs/>
                <w:color w:val="000000"/>
                <w:sz w:val="22"/>
                <w:szCs w:val="22"/>
                <w:lang w:eastAsia="en-GB"/>
              </w:rPr>
              <w:t>szkeptikus</w:t>
            </w:r>
          </w:p>
        </w:tc>
      </w:tr>
      <w:tr w:rsidR="00A81D1A" w:rsidRPr="00AF7CED" w14:paraId="4CE47549" w14:textId="77777777" w:rsidTr="00AF7CED">
        <w:trPr>
          <w:trHeight w:val="288"/>
          <w:jc w:val="center"/>
        </w:trPr>
        <w:tc>
          <w:tcPr>
            <w:tcW w:w="1597" w:type="dxa"/>
            <w:vMerge w:val="restart"/>
            <w:shd w:val="clear" w:color="auto" w:fill="auto"/>
            <w:noWrap/>
            <w:vAlign w:val="center"/>
            <w:hideMark/>
          </w:tcPr>
          <w:p w14:paraId="4876EEE0" w14:textId="77777777" w:rsidR="00A81D1A" w:rsidRPr="00AF7CED" w:rsidRDefault="00A81D1A" w:rsidP="0097382C">
            <w:pPr>
              <w:suppressAutoHyphens w:val="0"/>
              <w:jc w:val="center"/>
              <w:rPr>
                <w:color w:val="000000"/>
                <w:sz w:val="22"/>
                <w:szCs w:val="22"/>
                <w:lang w:eastAsia="en-GB"/>
              </w:rPr>
            </w:pPr>
            <w:r w:rsidRPr="00AF7CED">
              <w:rPr>
                <w:color w:val="000000"/>
                <w:sz w:val="22"/>
                <w:szCs w:val="22"/>
                <w:lang w:eastAsia="en-GB"/>
              </w:rPr>
              <w:t>Az államban</w:t>
            </w:r>
          </w:p>
        </w:tc>
        <w:tc>
          <w:tcPr>
            <w:tcW w:w="3196" w:type="dxa"/>
            <w:shd w:val="clear" w:color="auto" w:fill="auto"/>
            <w:noWrap/>
            <w:vAlign w:val="center"/>
            <w:hideMark/>
          </w:tcPr>
          <w:p w14:paraId="15B6F5BF" w14:textId="77777777" w:rsidR="00A81D1A" w:rsidRPr="00AF7CED" w:rsidRDefault="00A81D1A" w:rsidP="00A81D1A">
            <w:pPr>
              <w:suppressAutoHyphens w:val="0"/>
              <w:rPr>
                <w:color w:val="000000"/>
                <w:sz w:val="22"/>
                <w:szCs w:val="22"/>
                <w:lang w:eastAsia="en-GB"/>
              </w:rPr>
            </w:pPr>
            <w:r w:rsidRPr="00AF7CED">
              <w:rPr>
                <w:color w:val="000000"/>
                <w:sz w:val="22"/>
                <w:szCs w:val="22"/>
                <w:lang w:eastAsia="en-GB"/>
              </w:rPr>
              <w:t>Megbízik, nem nagyon bízik meg</w:t>
            </w:r>
          </w:p>
        </w:tc>
        <w:tc>
          <w:tcPr>
            <w:tcW w:w="1061" w:type="dxa"/>
            <w:shd w:val="clear" w:color="auto" w:fill="auto"/>
            <w:noWrap/>
            <w:vAlign w:val="center"/>
            <w:hideMark/>
          </w:tcPr>
          <w:p w14:paraId="26FE6938" w14:textId="77777777" w:rsidR="00A81D1A" w:rsidRPr="00AF7CED" w:rsidRDefault="00A81D1A" w:rsidP="00A81D1A">
            <w:pPr>
              <w:suppressAutoHyphens w:val="0"/>
              <w:jc w:val="center"/>
              <w:rPr>
                <w:color w:val="000000"/>
                <w:sz w:val="22"/>
                <w:szCs w:val="22"/>
                <w:lang w:eastAsia="en-GB"/>
              </w:rPr>
            </w:pPr>
            <w:r w:rsidRPr="00AF7CED">
              <w:rPr>
                <w:color w:val="000000"/>
                <w:sz w:val="22"/>
                <w:szCs w:val="22"/>
                <w:lang w:eastAsia="en-GB"/>
              </w:rPr>
              <w:t>46</w:t>
            </w:r>
          </w:p>
        </w:tc>
        <w:tc>
          <w:tcPr>
            <w:tcW w:w="1317" w:type="dxa"/>
            <w:shd w:val="clear" w:color="auto" w:fill="auto"/>
            <w:noWrap/>
            <w:vAlign w:val="center"/>
            <w:hideMark/>
          </w:tcPr>
          <w:p w14:paraId="0917521A" w14:textId="77777777" w:rsidR="00A81D1A" w:rsidRPr="00AF7CED" w:rsidRDefault="00A81D1A" w:rsidP="00A81D1A">
            <w:pPr>
              <w:suppressAutoHyphens w:val="0"/>
              <w:jc w:val="center"/>
              <w:rPr>
                <w:color w:val="000000"/>
                <w:sz w:val="22"/>
                <w:szCs w:val="22"/>
                <w:lang w:eastAsia="en-GB"/>
              </w:rPr>
            </w:pPr>
            <w:r w:rsidRPr="00AF7CED">
              <w:rPr>
                <w:color w:val="000000"/>
                <w:sz w:val="22"/>
                <w:szCs w:val="22"/>
                <w:lang w:eastAsia="en-GB"/>
              </w:rPr>
              <w:t>25</w:t>
            </w:r>
          </w:p>
        </w:tc>
        <w:tc>
          <w:tcPr>
            <w:tcW w:w="1011" w:type="dxa"/>
            <w:shd w:val="clear" w:color="auto" w:fill="auto"/>
            <w:noWrap/>
            <w:vAlign w:val="center"/>
            <w:hideMark/>
          </w:tcPr>
          <w:p w14:paraId="5EB5713B" w14:textId="77777777" w:rsidR="00A81D1A" w:rsidRPr="00AF7CED" w:rsidRDefault="00A81D1A" w:rsidP="00A81D1A">
            <w:pPr>
              <w:suppressAutoHyphens w:val="0"/>
              <w:jc w:val="center"/>
              <w:rPr>
                <w:color w:val="000000"/>
                <w:sz w:val="22"/>
                <w:szCs w:val="22"/>
                <w:lang w:eastAsia="en-GB"/>
              </w:rPr>
            </w:pPr>
            <w:r w:rsidRPr="00AF7CED">
              <w:rPr>
                <w:color w:val="000000"/>
                <w:sz w:val="22"/>
                <w:szCs w:val="22"/>
                <w:lang w:eastAsia="en-GB"/>
              </w:rPr>
              <w:t>44</w:t>
            </w:r>
          </w:p>
        </w:tc>
        <w:tc>
          <w:tcPr>
            <w:tcW w:w="1317" w:type="dxa"/>
            <w:shd w:val="clear" w:color="auto" w:fill="auto"/>
            <w:noWrap/>
            <w:vAlign w:val="center"/>
            <w:hideMark/>
          </w:tcPr>
          <w:p w14:paraId="71C5D0B4" w14:textId="77777777" w:rsidR="00A81D1A" w:rsidRPr="00AF7CED" w:rsidRDefault="00A81D1A" w:rsidP="00A81D1A">
            <w:pPr>
              <w:suppressAutoHyphens w:val="0"/>
              <w:jc w:val="center"/>
              <w:rPr>
                <w:color w:val="000000"/>
                <w:sz w:val="22"/>
                <w:szCs w:val="22"/>
                <w:lang w:eastAsia="en-GB"/>
              </w:rPr>
            </w:pPr>
            <w:r w:rsidRPr="00AF7CED">
              <w:rPr>
                <w:color w:val="000000"/>
                <w:sz w:val="22"/>
                <w:szCs w:val="22"/>
                <w:lang w:eastAsia="en-GB"/>
              </w:rPr>
              <w:t>21</w:t>
            </w:r>
          </w:p>
        </w:tc>
      </w:tr>
      <w:tr w:rsidR="00A81D1A" w:rsidRPr="00AF7CED" w14:paraId="475BD33C" w14:textId="77777777" w:rsidTr="00AF7CED">
        <w:trPr>
          <w:trHeight w:val="288"/>
          <w:jc w:val="center"/>
        </w:trPr>
        <w:tc>
          <w:tcPr>
            <w:tcW w:w="1597" w:type="dxa"/>
            <w:vMerge/>
            <w:shd w:val="clear" w:color="auto" w:fill="auto"/>
            <w:noWrap/>
            <w:vAlign w:val="center"/>
            <w:hideMark/>
          </w:tcPr>
          <w:p w14:paraId="737460EF" w14:textId="77777777" w:rsidR="00A81D1A" w:rsidRPr="00AF7CED" w:rsidRDefault="00A81D1A" w:rsidP="0097382C">
            <w:pPr>
              <w:suppressAutoHyphens w:val="0"/>
              <w:jc w:val="center"/>
              <w:rPr>
                <w:color w:val="000000"/>
                <w:sz w:val="22"/>
                <w:szCs w:val="22"/>
                <w:lang w:eastAsia="en-GB"/>
              </w:rPr>
            </w:pPr>
          </w:p>
        </w:tc>
        <w:tc>
          <w:tcPr>
            <w:tcW w:w="3196" w:type="dxa"/>
            <w:shd w:val="clear" w:color="auto" w:fill="auto"/>
            <w:noWrap/>
            <w:vAlign w:val="center"/>
            <w:hideMark/>
          </w:tcPr>
          <w:p w14:paraId="52B7B4D9" w14:textId="77777777" w:rsidR="00A81D1A" w:rsidRPr="00AF7CED" w:rsidRDefault="00A81D1A" w:rsidP="00A81D1A">
            <w:pPr>
              <w:suppressAutoHyphens w:val="0"/>
              <w:rPr>
                <w:color w:val="000000"/>
                <w:sz w:val="22"/>
                <w:szCs w:val="22"/>
                <w:lang w:eastAsia="en-GB"/>
              </w:rPr>
            </w:pPr>
            <w:r w:rsidRPr="00AF7CED">
              <w:rPr>
                <w:color w:val="000000"/>
                <w:sz w:val="22"/>
                <w:szCs w:val="22"/>
                <w:lang w:eastAsia="en-GB"/>
              </w:rPr>
              <w:t>Egyáltalán nem bízik meg</w:t>
            </w:r>
          </w:p>
        </w:tc>
        <w:tc>
          <w:tcPr>
            <w:tcW w:w="1061" w:type="dxa"/>
            <w:shd w:val="clear" w:color="auto" w:fill="auto"/>
            <w:noWrap/>
            <w:vAlign w:val="center"/>
            <w:hideMark/>
          </w:tcPr>
          <w:p w14:paraId="6CA1C4C4" w14:textId="77777777" w:rsidR="00A81D1A" w:rsidRPr="00AF7CED" w:rsidRDefault="00A81D1A" w:rsidP="00A81D1A">
            <w:pPr>
              <w:suppressAutoHyphens w:val="0"/>
              <w:jc w:val="center"/>
              <w:rPr>
                <w:sz w:val="22"/>
                <w:szCs w:val="22"/>
                <w:lang w:eastAsia="en-GB"/>
              </w:rPr>
            </w:pPr>
            <w:r w:rsidRPr="00AF7CED">
              <w:rPr>
                <w:sz w:val="22"/>
                <w:szCs w:val="22"/>
                <w:lang w:eastAsia="en-GB"/>
              </w:rPr>
              <w:t>47</w:t>
            </w:r>
          </w:p>
        </w:tc>
        <w:tc>
          <w:tcPr>
            <w:tcW w:w="1317" w:type="dxa"/>
            <w:shd w:val="clear" w:color="auto" w:fill="auto"/>
            <w:noWrap/>
            <w:vAlign w:val="center"/>
            <w:hideMark/>
          </w:tcPr>
          <w:p w14:paraId="15068E8A" w14:textId="3247A148" w:rsidR="00A81D1A" w:rsidRPr="00AF7CED" w:rsidRDefault="00A81D1A" w:rsidP="00A81D1A">
            <w:pPr>
              <w:suppressAutoHyphens w:val="0"/>
              <w:jc w:val="center"/>
              <w:rPr>
                <w:b/>
                <w:bCs/>
                <w:sz w:val="22"/>
                <w:szCs w:val="22"/>
                <w:lang w:eastAsia="en-GB"/>
              </w:rPr>
            </w:pPr>
            <w:r w:rsidRPr="00AF7CED">
              <w:rPr>
                <w:b/>
                <w:bCs/>
                <w:color w:val="FF0000"/>
                <w:sz w:val="22"/>
                <w:szCs w:val="22"/>
                <w:lang w:eastAsia="en-GB"/>
              </w:rPr>
              <w:t>32</w:t>
            </w:r>
            <w:r w:rsidR="002D2181" w:rsidRPr="00AF7CED">
              <w:rPr>
                <w:b/>
                <w:bCs/>
                <w:color w:val="FF0000"/>
                <w:sz w:val="22"/>
                <w:szCs w:val="22"/>
                <w:lang w:eastAsia="en-GB"/>
              </w:rPr>
              <w:t xml:space="preserve"> (+)</w:t>
            </w:r>
          </w:p>
        </w:tc>
        <w:tc>
          <w:tcPr>
            <w:tcW w:w="1011" w:type="dxa"/>
            <w:shd w:val="clear" w:color="auto" w:fill="auto"/>
            <w:noWrap/>
            <w:vAlign w:val="center"/>
            <w:hideMark/>
          </w:tcPr>
          <w:p w14:paraId="3796F703" w14:textId="77777777" w:rsidR="00A81D1A" w:rsidRPr="00AF7CED" w:rsidRDefault="00A81D1A" w:rsidP="00A81D1A">
            <w:pPr>
              <w:suppressAutoHyphens w:val="0"/>
              <w:jc w:val="center"/>
              <w:rPr>
                <w:color w:val="000000"/>
                <w:sz w:val="22"/>
                <w:szCs w:val="22"/>
                <w:lang w:eastAsia="en-GB"/>
              </w:rPr>
            </w:pPr>
            <w:r w:rsidRPr="00AF7CED">
              <w:rPr>
                <w:color w:val="000000"/>
                <w:sz w:val="22"/>
                <w:szCs w:val="22"/>
                <w:lang w:eastAsia="en-GB"/>
              </w:rPr>
              <w:t>38</w:t>
            </w:r>
          </w:p>
        </w:tc>
        <w:tc>
          <w:tcPr>
            <w:tcW w:w="1317" w:type="dxa"/>
            <w:shd w:val="clear" w:color="auto" w:fill="auto"/>
            <w:noWrap/>
            <w:vAlign w:val="center"/>
            <w:hideMark/>
          </w:tcPr>
          <w:p w14:paraId="358EEE61" w14:textId="4C940AEC" w:rsidR="00A81D1A" w:rsidRPr="00AF7CED" w:rsidRDefault="00A81D1A" w:rsidP="00A81D1A">
            <w:pPr>
              <w:suppressAutoHyphens w:val="0"/>
              <w:jc w:val="center"/>
              <w:rPr>
                <w:b/>
                <w:bCs/>
                <w:color w:val="FF0000"/>
                <w:sz w:val="22"/>
                <w:szCs w:val="22"/>
                <w:lang w:eastAsia="en-GB"/>
              </w:rPr>
            </w:pPr>
            <w:r w:rsidRPr="00AF7CED">
              <w:rPr>
                <w:b/>
                <w:bCs/>
                <w:color w:val="FF0000"/>
                <w:sz w:val="22"/>
                <w:szCs w:val="22"/>
                <w:lang w:eastAsia="en-GB"/>
              </w:rPr>
              <w:t>27</w:t>
            </w:r>
            <w:r w:rsidR="002D2181" w:rsidRPr="00AF7CED">
              <w:rPr>
                <w:b/>
                <w:bCs/>
                <w:color w:val="FF0000"/>
                <w:sz w:val="22"/>
                <w:szCs w:val="22"/>
                <w:lang w:eastAsia="en-GB"/>
              </w:rPr>
              <w:t xml:space="preserve"> (+)</w:t>
            </w:r>
          </w:p>
        </w:tc>
      </w:tr>
      <w:tr w:rsidR="00A81D1A" w:rsidRPr="00AF7CED" w14:paraId="72481886" w14:textId="77777777" w:rsidTr="00AF7CED">
        <w:trPr>
          <w:trHeight w:val="288"/>
          <w:jc w:val="center"/>
        </w:trPr>
        <w:tc>
          <w:tcPr>
            <w:tcW w:w="1597" w:type="dxa"/>
            <w:vMerge w:val="restart"/>
            <w:shd w:val="clear" w:color="auto" w:fill="D9D9D9" w:themeFill="background1" w:themeFillShade="D9"/>
            <w:noWrap/>
            <w:vAlign w:val="center"/>
            <w:hideMark/>
          </w:tcPr>
          <w:p w14:paraId="28C37007" w14:textId="77777777" w:rsidR="00A81D1A" w:rsidRPr="00AF7CED" w:rsidRDefault="00A81D1A" w:rsidP="0097382C">
            <w:pPr>
              <w:suppressAutoHyphens w:val="0"/>
              <w:jc w:val="center"/>
              <w:rPr>
                <w:color w:val="000000"/>
                <w:sz w:val="22"/>
                <w:szCs w:val="22"/>
                <w:lang w:eastAsia="en-GB"/>
              </w:rPr>
            </w:pPr>
            <w:r w:rsidRPr="00AF7CED">
              <w:rPr>
                <w:color w:val="000000"/>
                <w:sz w:val="22"/>
                <w:szCs w:val="22"/>
                <w:lang w:eastAsia="en-GB"/>
              </w:rPr>
              <w:t>Parlamentben</w:t>
            </w:r>
          </w:p>
        </w:tc>
        <w:tc>
          <w:tcPr>
            <w:tcW w:w="3196" w:type="dxa"/>
            <w:shd w:val="clear" w:color="auto" w:fill="D9D9D9" w:themeFill="background1" w:themeFillShade="D9"/>
            <w:noWrap/>
            <w:vAlign w:val="center"/>
            <w:hideMark/>
          </w:tcPr>
          <w:p w14:paraId="6CAD7E1A" w14:textId="77777777" w:rsidR="00A81D1A" w:rsidRPr="00AF7CED" w:rsidRDefault="00A81D1A" w:rsidP="00A81D1A">
            <w:pPr>
              <w:suppressAutoHyphens w:val="0"/>
              <w:rPr>
                <w:color w:val="000000"/>
                <w:sz w:val="22"/>
                <w:szCs w:val="22"/>
                <w:lang w:eastAsia="en-GB"/>
              </w:rPr>
            </w:pPr>
            <w:r w:rsidRPr="00AF7CED">
              <w:rPr>
                <w:color w:val="000000"/>
                <w:sz w:val="22"/>
                <w:szCs w:val="22"/>
                <w:lang w:eastAsia="en-GB"/>
              </w:rPr>
              <w:t>Megbízik, nem nagyon bízik meg</w:t>
            </w:r>
          </w:p>
        </w:tc>
        <w:tc>
          <w:tcPr>
            <w:tcW w:w="1061" w:type="dxa"/>
            <w:shd w:val="clear" w:color="auto" w:fill="D9D9D9" w:themeFill="background1" w:themeFillShade="D9"/>
            <w:noWrap/>
            <w:vAlign w:val="center"/>
            <w:hideMark/>
          </w:tcPr>
          <w:p w14:paraId="56CBA92D" w14:textId="77777777" w:rsidR="00A81D1A" w:rsidRPr="00AF7CED" w:rsidRDefault="00A81D1A" w:rsidP="00A81D1A">
            <w:pPr>
              <w:suppressAutoHyphens w:val="0"/>
              <w:jc w:val="center"/>
              <w:rPr>
                <w:color w:val="000000"/>
                <w:sz w:val="22"/>
                <w:szCs w:val="22"/>
                <w:lang w:eastAsia="en-GB"/>
              </w:rPr>
            </w:pPr>
            <w:r w:rsidRPr="00AF7CED">
              <w:rPr>
                <w:color w:val="000000"/>
                <w:sz w:val="22"/>
                <w:szCs w:val="22"/>
                <w:lang w:eastAsia="en-GB"/>
              </w:rPr>
              <w:t>43</w:t>
            </w:r>
          </w:p>
        </w:tc>
        <w:tc>
          <w:tcPr>
            <w:tcW w:w="1317" w:type="dxa"/>
            <w:shd w:val="clear" w:color="auto" w:fill="D9D9D9" w:themeFill="background1" w:themeFillShade="D9"/>
            <w:noWrap/>
            <w:vAlign w:val="center"/>
            <w:hideMark/>
          </w:tcPr>
          <w:p w14:paraId="5E25F565" w14:textId="77777777" w:rsidR="00A81D1A" w:rsidRPr="00AF7CED" w:rsidRDefault="00A81D1A" w:rsidP="00A81D1A">
            <w:pPr>
              <w:suppressAutoHyphens w:val="0"/>
              <w:jc w:val="center"/>
              <w:rPr>
                <w:color w:val="000000"/>
                <w:sz w:val="22"/>
                <w:szCs w:val="22"/>
                <w:lang w:eastAsia="en-GB"/>
              </w:rPr>
            </w:pPr>
            <w:r w:rsidRPr="00AF7CED">
              <w:rPr>
                <w:color w:val="000000"/>
                <w:sz w:val="22"/>
                <w:szCs w:val="22"/>
                <w:lang w:eastAsia="en-GB"/>
              </w:rPr>
              <w:t>23</w:t>
            </w:r>
          </w:p>
        </w:tc>
        <w:tc>
          <w:tcPr>
            <w:tcW w:w="1011" w:type="dxa"/>
            <w:shd w:val="clear" w:color="auto" w:fill="D9D9D9" w:themeFill="background1" w:themeFillShade="D9"/>
            <w:noWrap/>
            <w:vAlign w:val="center"/>
            <w:hideMark/>
          </w:tcPr>
          <w:p w14:paraId="7143F98E" w14:textId="77777777" w:rsidR="00A81D1A" w:rsidRPr="00AF7CED" w:rsidRDefault="00A81D1A" w:rsidP="00A81D1A">
            <w:pPr>
              <w:suppressAutoHyphens w:val="0"/>
              <w:jc w:val="center"/>
              <w:rPr>
                <w:color w:val="000000"/>
                <w:sz w:val="22"/>
                <w:szCs w:val="22"/>
                <w:lang w:eastAsia="en-GB"/>
              </w:rPr>
            </w:pPr>
            <w:r w:rsidRPr="00AF7CED">
              <w:rPr>
                <w:color w:val="000000"/>
                <w:sz w:val="22"/>
                <w:szCs w:val="22"/>
                <w:lang w:eastAsia="en-GB"/>
              </w:rPr>
              <w:t>44</w:t>
            </w:r>
          </w:p>
        </w:tc>
        <w:tc>
          <w:tcPr>
            <w:tcW w:w="1317" w:type="dxa"/>
            <w:shd w:val="clear" w:color="auto" w:fill="D9D9D9" w:themeFill="background1" w:themeFillShade="D9"/>
            <w:noWrap/>
            <w:vAlign w:val="center"/>
            <w:hideMark/>
          </w:tcPr>
          <w:p w14:paraId="57C9C2EE" w14:textId="77777777" w:rsidR="00A81D1A" w:rsidRPr="00AF7CED" w:rsidRDefault="00A81D1A" w:rsidP="00A81D1A">
            <w:pPr>
              <w:suppressAutoHyphens w:val="0"/>
              <w:jc w:val="center"/>
              <w:rPr>
                <w:color w:val="000000"/>
                <w:sz w:val="22"/>
                <w:szCs w:val="22"/>
                <w:lang w:eastAsia="en-GB"/>
              </w:rPr>
            </w:pPr>
            <w:r w:rsidRPr="00AF7CED">
              <w:rPr>
                <w:color w:val="000000"/>
                <w:sz w:val="22"/>
                <w:szCs w:val="22"/>
                <w:lang w:eastAsia="en-GB"/>
              </w:rPr>
              <w:t>20</w:t>
            </w:r>
          </w:p>
        </w:tc>
      </w:tr>
      <w:tr w:rsidR="00A81D1A" w:rsidRPr="00AF7CED" w14:paraId="0C4037D0" w14:textId="77777777" w:rsidTr="00AF7CED">
        <w:trPr>
          <w:trHeight w:val="288"/>
          <w:jc w:val="center"/>
        </w:trPr>
        <w:tc>
          <w:tcPr>
            <w:tcW w:w="1597" w:type="dxa"/>
            <w:vMerge/>
            <w:shd w:val="clear" w:color="auto" w:fill="D9D9D9" w:themeFill="background1" w:themeFillShade="D9"/>
            <w:noWrap/>
            <w:vAlign w:val="center"/>
            <w:hideMark/>
          </w:tcPr>
          <w:p w14:paraId="52E1B461" w14:textId="77777777" w:rsidR="00A81D1A" w:rsidRPr="00AF7CED" w:rsidRDefault="00A81D1A" w:rsidP="0097382C">
            <w:pPr>
              <w:suppressAutoHyphens w:val="0"/>
              <w:jc w:val="center"/>
              <w:rPr>
                <w:color w:val="000000"/>
                <w:sz w:val="22"/>
                <w:szCs w:val="22"/>
                <w:lang w:eastAsia="en-GB"/>
              </w:rPr>
            </w:pPr>
          </w:p>
        </w:tc>
        <w:tc>
          <w:tcPr>
            <w:tcW w:w="3196" w:type="dxa"/>
            <w:shd w:val="clear" w:color="auto" w:fill="D9D9D9" w:themeFill="background1" w:themeFillShade="D9"/>
            <w:noWrap/>
            <w:vAlign w:val="center"/>
            <w:hideMark/>
          </w:tcPr>
          <w:p w14:paraId="37D1D610" w14:textId="77777777" w:rsidR="00A81D1A" w:rsidRPr="00AF7CED" w:rsidRDefault="00A81D1A" w:rsidP="00A81D1A">
            <w:pPr>
              <w:suppressAutoHyphens w:val="0"/>
              <w:rPr>
                <w:color w:val="000000"/>
                <w:sz w:val="22"/>
                <w:szCs w:val="22"/>
                <w:lang w:eastAsia="en-GB"/>
              </w:rPr>
            </w:pPr>
            <w:r w:rsidRPr="00AF7CED">
              <w:rPr>
                <w:color w:val="000000"/>
                <w:sz w:val="22"/>
                <w:szCs w:val="22"/>
                <w:lang w:eastAsia="en-GB"/>
              </w:rPr>
              <w:t>Egyáltalán nem bízik meg</w:t>
            </w:r>
          </w:p>
        </w:tc>
        <w:tc>
          <w:tcPr>
            <w:tcW w:w="1061" w:type="dxa"/>
            <w:shd w:val="clear" w:color="auto" w:fill="D9D9D9" w:themeFill="background1" w:themeFillShade="D9"/>
            <w:noWrap/>
            <w:vAlign w:val="center"/>
            <w:hideMark/>
          </w:tcPr>
          <w:p w14:paraId="080E0213" w14:textId="608748E8" w:rsidR="00A81D1A" w:rsidRPr="00AF7CED" w:rsidRDefault="00A81D1A" w:rsidP="00A81D1A">
            <w:pPr>
              <w:suppressAutoHyphens w:val="0"/>
              <w:jc w:val="center"/>
              <w:rPr>
                <w:b/>
                <w:bCs/>
                <w:color w:val="FF0000"/>
                <w:sz w:val="22"/>
                <w:szCs w:val="22"/>
                <w:lang w:eastAsia="en-GB"/>
              </w:rPr>
            </w:pPr>
            <w:r w:rsidRPr="00AF7CED">
              <w:rPr>
                <w:b/>
                <w:bCs/>
                <w:color w:val="FF0000"/>
                <w:sz w:val="22"/>
                <w:szCs w:val="22"/>
                <w:lang w:eastAsia="en-GB"/>
              </w:rPr>
              <w:t>52</w:t>
            </w:r>
            <w:r w:rsidR="002D2181" w:rsidRPr="00AF7CED">
              <w:rPr>
                <w:b/>
                <w:bCs/>
                <w:color w:val="FF0000"/>
                <w:sz w:val="22"/>
                <w:szCs w:val="22"/>
                <w:lang w:eastAsia="en-GB"/>
              </w:rPr>
              <w:t xml:space="preserve"> (+)</w:t>
            </w:r>
          </w:p>
        </w:tc>
        <w:tc>
          <w:tcPr>
            <w:tcW w:w="1317" w:type="dxa"/>
            <w:shd w:val="clear" w:color="auto" w:fill="D9D9D9" w:themeFill="background1" w:themeFillShade="D9"/>
            <w:noWrap/>
            <w:vAlign w:val="center"/>
            <w:hideMark/>
          </w:tcPr>
          <w:p w14:paraId="1C7259B6" w14:textId="1611CA2D" w:rsidR="00A81D1A" w:rsidRPr="00AF7CED" w:rsidRDefault="00A81D1A" w:rsidP="00A81D1A">
            <w:pPr>
              <w:suppressAutoHyphens w:val="0"/>
              <w:jc w:val="center"/>
              <w:rPr>
                <w:b/>
                <w:bCs/>
                <w:color w:val="FF0000"/>
                <w:sz w:val="22"/>
                <w:szCs w:val="22"/>
                <w:lang w:eastAsia="en-GB"/>
              </w:rPr>
            </w:pPr>
            <w:r w:rsidRPr="00AF7CED">
              <w:rPr>
                <w:b/>
                <w:bCs/>
                <w:color w:val="FF0000"/>
                <w:sz w:val="22"/>
                <w:szCs w:val="22"/>
                <w:lang w:eastAsia="en-GB"/>
              </w:rPr>
              <w:t>35</w:t>
            </w:r>
            <w:r w:rsidR="002D2181" w:rsidRPr="00AF7CED">
              <w:rPr>
                <w:b/>
                <w:bCs/>
                <w:color w:val="FF0000"/>
                <w:sz w:val="22"/>
                <w:szCs w:val="22"/>
                <w:lang w:eastAsia="en-GB"/>
              </w:rPr>
              <w:t xml:space="preserve"> (++)</w:t>
            </w:r>
          </w:p>
        </w:tc>
        <w:tc>
          <w:tcPr>
            <w:tcW w:w="1011" w:type="dxa"/>
            <w:shd w:val="clear" w:color="auto" w:fill="D9D9D9" w:themeFill="background1" w:themeFillShade="D9"/>
            <w:noWrap/>
            <w:vAlign w:val="center"/>
            <w:hideMark/>
          </w:tcPr>
          <w:p w14:paraId="69E8678B" w14:textId="77777777" w:rsidR="00A81D1A" w:rsidRPr="00AF7CED" w:rsidRDefault="00A81D1A" w:rsidP="00A81D1A">
            <w:pPr>
              <w:suppressAutoHyphens w:val="0"/>
              <w:jc w:val="center"/>
              <w:rPr>
                <w:color w:val="000000"/>
                <w:sz w:val="22"/>
                <w:szCs w:val="22"/>
                <w:lang w:eastAsia="en-GB"/>
              </w:rPr>
            </w:pPr>
            <w:r w:rsidRPr="00AF7CED">
              <w:rPr>
                <w:color w:val="000000"/>
                <w:sz w:val="22"/>
                <w:szCs w:val="22"/>
                <w:lang w:eastAsia="en-GB"/>
              </w:rPr>
              <w:t>39</w:t>
            </w:r>
          </w:p>
        </w:tc>
        <w:tc>
          <w:tcPr>
            <w:tcW w:w="1317" w:type="dxa"/>
            <w:shd w:val="clear" w:color="auto" w:fill="D9D9D9" w:themeFill="background1" w:themeFillShade="D9"/>
            <w:noWrap/>
            <w:vAlign w:val="center"/>
            <w:hideMark/>
          </w:tcPr>
          <w:p w14:paraId="13D923D4" w14:textId="2800B52D" w:rsidR="00A81D1A" w:rsidRPr="00AF7CED" w:rsidRDefault="00A81D1A" w:rsidP="00A81D1A">
            <w:pPr>
              <w:suppressAutoHyphens w:val="0"/>
              <w:jc w:val="center"/>
              <w:rPr>
                <w:b/>
                <w:bCs/>
                <w:color w:val="FF0000"/>
                <w:sz w:val="22"/>
                <w:szCs w:val="22"/>
                <w:lang w:eastAsia="en-GB"/>
              </w:rPr>
            </w:pPr>
            <w:r w:rsidRPr="00AF7CED">
              <w:rPr>
                <w:b/>
                <w:bCs/>
                <w:color w:val="FF0000"/>
                <w:sz w:val="22"/>
                <w:szCs w:val="22"/>
                <w:lang w:eastAsia="en-GB"/>
              </w:rPr>
              <w:t>28</w:t>
            </w:r>
            <w:r w:rsidR="002D2181" w:rsidRPr="00AF7CED">
              <w:rPr>
                <w:b/>
                <w:bCs/>
                <w:color w:val="FF0000"/>
                <w:sz w:val="22"/>
                <w:szCs w:val="22"/>
                <w:lang w:eastAsia="en-GB"/>
              </w:rPr>
              <w:t xml:space="preserve"> (+)</w:t>
            </w:r>
          </w:p>
        </w:tc>
      </w:tr>
      <w:tr w:rsidR="00A81D1A" w:rsidRPr="00AF7CED" w14:paraId="22A7EF36" w14:textId="77777777" w:rsidTr="00AF7CED">
        <w:trPr>
          <w:trHeight w:val="288"/>
          <w:jc w:val="center"/>
        </w:trPr>
        <w:tc>
          <w:tcPr>
            <w:tcW w:w="1597" w:type="dxa"/>
            <w:vMerge w:val="restart"/>
            <w:shd w:val="clear" w:color="auto" w:fill="auto"/>
            <w:noWrap/>
            <w:vAlign w:val="center"/>
            <w:hideMark/>
          </w:tcPr>
          <w:p w14:paraId="16A9D818" w14:textId="77777777" w:rsidR="00A81D1A" w:rsidRPr="00AF7CED" w:rsidRDefault="00A81D1A" w:rsidP="0097382C">
            <w:pPr>
              <w:suppressAutoHyphens w:val="0"/>
              <w:jc w:val="center"/>
              <w:rPr>
                <w:color w:val="000000"/>
                <w:sz w:val="22"/>
                <w:szCs w:val="22"/>
                <w:lang w:eastAsia="en-GB"/>
              </w:rPr>
            </w:pPr>
            <w:r w:rsidRPr="00AF7CED">
              <w:rPr>
                <w:color w:val="000000"/>
                <w:sz w:val="22"/>
                <w:szCs w:val="22"/>
                <w:lang w:eastAsia="en-GB"/>
              </w:rPr>
              <w:t>Kormányban</w:t>
            </w:r>
          </w:p>
        </w:tc>
        <w:tc>
          <w:tcPr>
            <w:tcW w:w="3196" w:type="dxa"/>
            <w:shd w:val="clear" w:color="auto" w:fill="auto"/>
            <w:noWrap/>
            <w:vAlign w:val="center"/>
            <w:hideMark/>
          </w:tcPr>
          <w:p w14:paraId="0CD3C6AC" w14:textId="77777777" w:rsidR="00A81D1A" w:rsidRPr="00AF7CED" w:rsidRDefault="00A81D1A" w:rsidP="00A81D1A">
            <w:pPr>
              <w:suppressAutoHyphens w:val="0"/>
              <w:rPr>
                <w:color w:val="000000"/>
                <w:sz w:val="22"/>
                <w:szCs w:val="22"/>
                <w:lang w:eastAsia="en-GB"/>
              </w:rPr>
            </w:pPr>
            <w:r w:rsidRPr="00AF7CED">
              <w:rPr>
                <w:color w:val="000000"/>
                <w:sz w:val="22"/>
                <w:szCs w:val="22"/>
                <w:lang w:eastAsia="en-GB"/>
              </w:rPr>
              <w:t>Megbízik, nem nagyon bízik meg</w:t>
            </w:r>
          </w:p>
        </w:tc>
        <w:tc>
          <w:tcPr>
            <w:tcW w:w="1061" w:type="dxa"/>
            <w:shd w:val="clear" w:color="auto" w:fill="auto"/>
            <w:noWrap/>
            <w:vAlign w:val="center"/>
            <w:hideMark/>
          </w:tcPr>
          <w:p w14:paraId="33795F92" w14:textId="77777777" w:rsidR="00A81D1A" w:rsidRPr="00AF7CED" w:rsidRDefault="00A81D1A" w:rsidP="00A81D1A">
            <w:pPr>
              <w:suppressAutoHyphens w:val="0"/>
              <w:jc w:val="center"/>
              <w:rPr>
                <w:sz w:val="22"/>
                <w:szCs w:val="22"/>
                <w:lang w:eastAsia="en-GB"/>
              </w:rPr>
            </w:pPr>
            <w:r w:rsidRPr="00AF7CED">
              <w:rPr>
                <w:sz w:val="22"/>
                <w:szCs w:val="22"/>
                <w:lang w:eastAsia="en-GB"/>
              </w:rPr>
              <w:t>42</w:t>
            </w:r>
          </w:p>
        </w:tc>
        <w:tc>
          <w:tcPr>
            <w:tcW w:w="1317" w:type="dxa"/>
            <w:shd w:val="clear" w:color="auto" w:fill="auto"/>
            <w:noWrap/>
            <w:vAlign w:val="center"/>
            <w:hideMark/>
          </w:tcPr>
          <w:p w14:paraId="52542886" w14:textId="77777777" w:rsidR="00A81D1A" w:rsidRPr="00AF7CED" w:rsidRDefault="00A81D1A" w:rsidP="00A81D1A">
            <w:pPr>
              <w:suppressAutoHyphens w:val="0"/>
              <w:jc w:val="center"/>
              <w:rPr>
                <w:sz w:val="22"/>
                <w:szCs w:val="22"/>
                <w:lang w:eastAsia="en-GB"/>
              </w:rPr>
            </w:pPr>
            <w:r w:rsidRPr="00AF7CED">
              <w:rPr>
                <w:sz w:val="22"/>
                <w:szCs w:val="22"/>
                <w:lang w:eastAsia="en-GB"/>
              </w:rPr>
              <w:t>22</w:t>
            </w:r>
          </w:p>
        </w:tc>
        <w:tc>
          <w:tcPr>
            <w:tcW w:w="1011" w:type="dxa"/>
            <w:shd w:val="clear" w:color="auto" w:fill="auto"/>
            <w:noWrap/>
            <w:vAlign w:val="center"/>
            <w:hideMark/>
          </w:tcPr>
          <w:p w14:paraId="01A37746" w14:textId="77777777" w:rsidR="00A81D1A" w:rsidRPr="00AF7CED" w:rsidRDefault="00A81D1A" w:rsidP="00A81D1A">
            <w:pPr>
              <w:suppressAutoHyphens w:val="0"/>
              <w:jc w:val="center"/>
              <w:rPr>
                <w:color w:val="000000"/>
                <w:sz w:val="22"/>
                <w:szCs w:val="22"/>
                <w:lang w:eastAsia="en-GB"/>
              </w:rPr>
            </w:pPr>
            <w:r w:rsidRPr="00AF7CED">
              <w:rPr>
                <w:color w:val="000000"/>
                <w:sz w:val="22"/>
                <w:szCs w:val="22"/>
                <w:lang w:eastAsia="en-GB"/>
              </w:rPr>
              <w:t>43</w:t>
            </w:r>
          </w:p>
        </w:tc>
        <w:tc>
          <w:tcPr>
            <w:tcW w:w="1317" w:type="dxa"/>
            <w:shd w:val="clear" w:color="auto" w:fill="auto"/>
            <w:noWrap/>
            <w:vAlign w:val="center"/>
            <w:hideMark/>
          </w:tcPr>
          <w:p w14:paraId="77235CB1" w14:textId="77777777" w:rsidR="00A81D1A" w:rsidRPr="00AF7CED" w:rsidRDefault="00A81D1A" w:rsidP="00A81D1A">
            <w:pPr>
              <w:suppressAutoHyphens w:val="0"/>
              <w:jc w:val="center"/>
              <w:rPr>
                <w:color w:val="000000"/>
                <w:sz w:val="22"/>
                <w:szCs w:val="22"/>
                <w:lang w:eastAsia="en-GB"/>
              </w:rPr>
            </w:pPr>
            <w:r w:rsidRPr="00AF7CED">
              <w:rPr>
                <w:color w:val="000000"/>
                <w:sz w:val="22"/>
                <w:szCs w:val="22"/>
                <w:lang w:eastAsia="en-GB"/>
              </w:rPr>
              <w:t>21</w:t>
            </w:r>
          </w:p>
        </w:tc>
      </w:tr>
      <w:tr w:rsidR="00A81D1A" w:rsidRPr="00AF7CED" w14:paraId="0DEB9765" w14:textId="77777777" w:rsidTr="00AF7CED">
        <w:trPr>
          <w:trHeight w:val="288"/>
          <w:jc w:val="center"/>
        </w:trPr>
        <w:tc>
          <w:tcPr>
            <w:tcW w:w="1597" w:type="dxa"/>
            <w:vMerge/>
            <w:shd w:val="clear" w:color="auto" w:fill="auto"/>
            <w:noWrap/>
            <w:vAlign w:val="center"/>
            <w:hideMark/>
          </w:tcPr>
          <w:p w14:paraId="1F90A1D7" w14:textId="77777777" w:rsidR="00A81D1A" w:rsidRPr="00AF7CED" w:rsidRDefault="00A81D1A" w:rsidP="0097382C">
            <w:pPr>
              <w:suppressAutoHyphens w:val="0"/>
              <w:jc w:val="center"/>
              <w:rPr>
                <w:color w:val="000000"/>
                <w:sz w:val="22"/>
                <w:szCs w:val="22"/>
                <w:lang w:eastAsia="en-GB"/>
              </w:rPr>
            </w:pPr>
          </w:p>
        </w:tc>
        <w:tc>
          <w:tcPr>
            <w:tcW w:w="3196" w:type="dxa"/>
            <w:shd w:val="clear" w:color="auto" w:fill="auto"/>
            <w:noWrap/>
            <w:vAlign w:val="center"/>
            <w:hideMark/>
          </w:tcPr>
          <w:p w14:paraId="0A9D89EE" w14:textId="77777777" w:rsidR="00A81D1A" w:rsidRPr="00AF7CED" w:rsidRDefault="00A81D1A" w:rsidP="00A81D1A">
            <w:pPr>
              <w:suppressAutoHyphens w:val="0"/>
              <w:rPr>
                <w:color w:val="000000"/>
                <w:sz w:val="22"/>
                <w:szCs w:val="22"/>
                <w:lang w:eastAsia="en-GB"/>
              </w:rPr>
            </w:pPr>
            <w:r w:rsidRPr="00AF7CED">
              <w:rPr>
                <w:color w:val="000000"/>
                <w:sz w:val="22"/>
                <w:szCs w:val="22"/>
                <w:lang w:eastAsia="en-GB"/>
              </w:rPr>
              <w:t>Egyáltalán nem bízik meg</w:t>
            </w:r>
          </w:p>
        </w:tc>
        <w:tc>
          <w:tcPr>
            <w:tcW w:w="1061" w:type="dxa"/>
            <w:shd w:val="clear" w:color="auto" w:fill="auto"/>
            <w:noWrap/>
            <w:vAlign w:val="center"/>
            <w:hideMark/>
          </w:tcPr>
          <w:p w14:paraId="58C11440" w14:textId="33A4B708" w:rsidR="00A81D1A" w:rsidRPr="00AF7CED" w:rsidRDefault="00A81D1A" w:rsidP="00A81D1A">
            <w:pPr>
              <w:suppressAutoHyphens w:val="0"/>
              <w:jc w:val="center"/>
              <w:rPr>
                <w:b/>
                <w:bCs/>
                <w:color w:val="FF0000"/>
                <w:sz w:val="22"/>
                <w:szCs w:val="22"/>
                <w:lang w:eastAsia="en-GB"/>
              </w:rPr>
            </w:pPr>
            <w:r w:rsidRPr="00AF7CED">
              <w:rPr>
                <w:b/>
                <w:bCs/>
                <w:color w:val="FF0000"/>
                <w:sz w:val="22"/>
                <w:szCs w:val="22"/>
                <w:lang w:eastAsia="en-GB"/>
              </w:rPr>
              <w:t>49</w:t>
            </w:r>
            <w:r w:rsidR="002D2181" w:rsidRPr="00AF7CED">
              <w:rPr>
                <w:b/>
                <w:bCs/>
                <w:color w:val="FF0000"/>
                <w:sz w:val="22"/>
                <w:szCs w:val="22"/>
                <w:lang w:eastAsia="en-GB"/>
              </w:rPr>
              <w:t xml:space="preserve"> (+)</w:t>
            </w:r>
          </w:p>
        </w:tc>
        <w:tc>
          <w:tcPr>
            <w:tcW w:w="1317" w:type="dxa"/>
            <w:shd w:val="clear" w:color="auto" w:fill="auto"/>
            <w:noWrap/>
            <w:vAlign w:val="center"/>
            <w:hideMark/>
          </w:tcPr>
          <w:p w14:paraId="0232BC36" w14:textId="6896BF90" w:rsidR="00A81D1A" w:rsidRPr="00AF7CED" w:rsidRDefault="00A81D1A" w:rsidP="00A81D1A">
            <w:pPr>
              <w:suppressAutoHyphens w:val="0"/>
              <w:jc w:val="center"/>
              <w:rPr>
                <w:b/>
                <w:bCs/>
                <w:color w:val="FF0000"/>
                <w:sz w:val="22"/>
                <w:szCs w:val="22"/>
                <w:lang w:eastAsia="en-GB"/>
              </w:rPr>
            </w:pPr>
            <w:r w:rsidRPr="00AF7CED">
              <w:rPr>
                <w:b/>
                <w:bCs/>
                <w:color w:val="FF0000"/>
                <w:sz w:val="22"/>
                <w:szCs w:val="22"/>
                <w:lang w:eastAsia="en-GB"/>
              </w:rPr>
              <w:t>32</w:t>
            </w:r>
            <w:r w:rsidR="002D2181" w:rsidRPr="00AF7CED">
              <w:rPr>
                <w:b/>
                <w:bCs/>
                <w:color w:val="FF0000"/>
                <w:sz w:val="22"/>
                <w:szCs w:val="22"/>
                <w:lang w:eastAsia="en-GB"/>
              </w:rPr>
              <w:t xml:space="preserve"> (+)</w:t>
            </w:r>
          </w:p>
        </w:tc>
        <w:tc>
          <w:tcPr>
            <w:tcW w:w="1011" w:type="dxa"/>
            <w:shd w:val="clear" w:color="auto" w:fill="auto"/>
            <w:noWrap/>
            <w:vAlign w:val="center"/>
            <w:hideMark/>
          </w:tcPr>
          <w:p w14:paraId="6F6B18BD" w14:textId="77777777" w:rsidR="00A81D1A" w:rsidRPr="00AF7CED" w:rsidRDefault="00A81D1A" w:rsidP="00A81D1A">
            <w:pPr>
              <w:suppressAutoHyphens w:val="0"/>
              <w:jc w:val="center"/>
              <w:rPr>
                <w:color w:val="000000"/>
                <w:sz w:val="22"/>
                <w:szCs w:val="22"/>
                <w:lang w:eastAsia="en-GB"/>
              </w:rPr>
            </w:pPr>
            <w:r w:rsidRPr="00AF7CED">
              <w:rPr>
                <w:color w:val="000000"/>
                <w:sz w:val="22"/>
                <w:szCs w:val="22"/>
                <w:lang w:eastAsia="en-GB"/>
              </w:rPr>
              <w:t>39</w:t>
            </w:r>
          </w:p>
        </w:tc>
        <w:tc>
          <w:tcPr>
            <w:tcW w:w="1317" w:type="dxa"/>
            <w:shd w:val="clear" w:color="auto" w:fill="auto"/>
            <w:noWrap/>
            <w:vAlign w:val="center"/>
            <w:hideMark/>
          </w:tcPr>
          <w:p w14:paraId="7AA1028B" w14:textId="194172C7" w:rsidR="00A81D1A" w:rsidRPr="00AF7CED" w:rsidRDefault="00A81D1A" w:rsidP="00A81D1A">
            <w:pPr>
              <w:suppressAutoHyphens w:val="0"/>
              <w:jc w:val="center"/>
              <w:rPr>
                <w:b/>
                <w:bCs/>
                <w:color w:val="FF0000"/>
                <w:sz w:val="22"/>
                <w:szCs w:val="22"/>
                <w:lang w:eastAsia="en-GB"/>
              </w:rPr>
            </w:pPr>
            <w:r w:rsidRPr="00AF7CED">
              <w:rPr>
                <w:b/>
                <w:bCs/>
                <w:color w:val="FF0000"/>
                <w:sz w:val="22"/>
                <w:szCs w:val="22"/>
                <w:lang w:eastAsia="en-GB"/>
              </w:rPr>
              <w:t>27</w:t>
            </w:r>
            <w:r w:rsidR="002D2181" w:rsidRPr="00AF7CED">
              <w:rPr>
                <w:b/>
                <w:bCs/>
                <w:color w:val="FF0000"/>
                <w:sz w:val="22"/>
                <w:szCs w:val="22"/>
                <w:lang w:eastAsia="en-GB"/>
              </w:rPr>
              <w:t xml:space="preserve"> (+)</w:t>
            </w:r>
          </w:p>
        </w:tc>
      </w:tr>
      <w:tr w:rsidR="00A81D1A" w:rsidRPr="00AF7CED" w14:paraId="31FB3A54" w14:textId="77777777" w:rsidTr="00AF7CED">
        <w:trPr>
          <w:trHeight w:val="288"/>
          <w:jc w:val="center"/>
        </w:trPr>
        <w:tc>
          <w:tcPr>
            <w:tcW w:w="1597" w:type="dxa"/>
            <w:vMerge w:val="restart"/>
            <w:shd w:val="clear" w:color="auto" w:fill="D9D9D9" w:themeFill="background1" w:themeFillShade="D9"/>
            <w:noWrap/>
            <w:vAlign w:val="center"/>
            <w:hideMark/>
          </w:tcPr>
          <w:p w14:paraId="221BABC6" w14:textId="77777777" w:rsidR="00A81D1A" w:rsidRPr="00AF7CED" w:rsidRDefault="00A81D1A" w:rsidP="0097382C">
            <w:pPr>
              <w:suppressAutoHyphens w:val="0"/>
              <w:jc w:val="center"/>
              <w:rPr>
                <w:color w:val="000000"/>
                <w:sz w:val="22"/>
                <w:szCs w:val="22"/>
                <w:lang w:eastAsia="en-GB"/>
              </w:rPr>
            </w:pPr>
            <w:r w:rsidRPr="00AF7CED">
              <w:rPr>
                <w:color w:val="000000"/>
                <w:sz w:val="22"/>
                <w:szCs w:val="22"/>
                <w:lang w:eastAsia="en-GB"/>
              </w:rPr>
              <w:t>Pártokban</w:t>
            </w:r>
          </w:p>
        </w:tc>
        <w:tc>
          <w:tcPr>
            <w:tcW w:w="3196" w:type="dxa"/>
            <w:shd w:val="clear" w:color="auto" w:fill="D9D9D9" w:themeFill="background1" w:themeFillShade="D9"/>
            <w:noWrap/>
            <w:vAlign w:val="center"/>
            <w:hideMark/>
          </w:tcPr>
          <w:p w14:paraId="1A99999B" w14:textId="77777777" w:rsidR="00A81D1A" w:rsidRPr="00AF7CED" w:rsidRDefault="00A81D1A" w:rsidP="00A81D1A">
            <w:pPr>
              <w:suppressAutoHyphens w:val="0"/>
              <w:rPr>
                <w:color w:val="000000"/>
                <w:sz w:val="22"/>
                <w:szCs w:val="22"/>
                <w:lang w:eastAsia="en-GB"/>
              </w:rPr>
            </w:pPr>
            <w:r w:rsidRPr="00AF7CED">
              <w:rPr>
                <w:color w:val="000000"/>
                <w:sz w:val="22"/>
                <w:szCs w:val="22"/>
                <w:lang w:eastAsia="en-GB"/>
              </w:rPr>
              <w:t>Megbízik, nem nagyon bízik meg</w:t>
            </w:r>
          </w:p>
        </w:tc>
        <w:tc>
          <w:tcPr>
            <w:tcW w:w="1061" w:type="dxa"/>
            <w:shd w:val="clear" w:color="auto" w:fill="D9D9D9" w:themeFill="background1" w:themeFillShade="D9"/>
            <w:noWrap/>
            <w:vAlign w:val="center"/>
            <w:hideMark/>
          </w:tcPr>
          <w:p w14:paraId="11A69E83" w14:textId="77777777" w:rsidR="00A81D1A" w:rsidRPr="00AF7CED" w:rsidRDefault="00A81D1A" w:rsidP="00A81D1A">
            <w:pPr>
              <w:suppressAutoHyphens w:val="0"/>
              <w:jc w:val="center"/>
              <w:rPr>
                <w:color w:val="000000"/>
                <w:sz w:val="22"/>
                <w:szCs w:val="22"/>
                <w:lang w:eastAsia="en-GB"/>
              </w:rPr>
            </w:pPr>
            <w:r w:rsidRPr="00AF7CED">
              <w:rPr>
                <w:color w:val="000000"/>
                <w:sz w:val="22"/>
                <w:szCs w:val="22"/>
                <w:lang w:eastAsia="en-GB"/>
              </w:rPr>
              <w:t>43</w:t>
            </w:r>
          </w:p>
        </w:tc>
        <w:tc>
          <w:tcPr>
            <w:tcW w:w="1317" w:type="dxa"/>
            <w:shd w:val="clear" w:color="auto" w:fill="D9D9D9" w:themeFill="background1" w:themeFillShade="D9"/>
            <w:noWrap/>
            <w:vAlign w:val="center"/>
            <w:hideMark/>
          </w:tcPr>
          <w:p w14:paraId="401BBAD7" w14:textId="77777777" w:rsidR="00A81D1A" w:rsidRPr="00AF7CED" w:rsidRDefault="00A81D1A" w:rsidP="00A81D1A">
            <w:pPr>
              <w:suppressAutoHyphens w:val="0"/>
              <w:jc w:val="center"/>
              <w:rPr>
                <w:color w:val="000000"/>
                <w:sz w:val="22"/>
                <w:szCs w:val="22"/>
                <w:lang w:eastAsia="en-GB"/>
              </w:rPr>
            </w:pPr>
            <w:r w:rsidRPr="00AF7CED">
              <w:rPr>
                <w:color w:val="000000"/>
                <w:sz w:val="22"/>
                <w:szCs w:val="22"/>
                <w:lang w:eastAsia="en-GB"/>
              </w:rPr>
              <w:t>23</w:t>
            </w:r>
          </w:p>
        </w:tc>
        <w:tc>
          <w:tcPr>
            <w:tcW w:w="1011" w:type="dxa"/>
            <w:shd w:val="clear" w:color="auto" w:fill="D9D9D9" w:themeFill="background1" w:themeFillShade="D9"/>
            <w:noWrap/>
            <w:vAlign w:val="center"/>
            <w:hideMark/>
          </w:tcPr>
          <w:p w14:paraId="02DBAD3D" w14:textId="77777777" w:rsidR="00A81D1A" w:rsidRPr="00AF7CED" w:rsidRDefault="00A81D1A" w:rsidP="00A81D1A">
            <w:pPr>
              <w:suppressAutoHyphens w:val="0"/>
              <w:jc w:val="center"/>
              <w:rPr>
                <w:color w:val="000000"/>
                <w:sz w:val="22"/>
                <w:szCs w:val="22"/>
                <w:lang w:eastAsia="en-GB"/>
              </w:rPr>
            </w:pPr>
            <w:r w:rsidRPr="00AF7CED">
              <w:rPr>
                <w:color w:val="000000"/>
                <w:sz w:val="22"/>
                <w:szCs w:val="22"/>
                <w:lang w:eastAsia="en-GB"/>
              </w:rPr>
              <w:t>44</w:t>
            </w:r>
          </w:p>
        </w:tc>
        <w:tc>
          <w:tcPr>
            <w:tcW w:w="1317" w:type="dxa"/>
            <w:shd w:val="clear" w:color="auto" w:fill="D9D9D9" w:themeFill="background1" w:themeFillShade="D9"/>
            <w:noWrap/>
            <w:vAlign w:val="center"/>
            <w:hideMark/>
          </w:tcPr>
          <w:p w14:paraId="4091BC8D" w14:textId="77777777" w:rsidR="00A81D1A" w:rsidRPr="00AF7CED" w:rsidRDefault="00A81D1A" w:rsidP="00A81D1A">
            <w:pPr>
              <w:suppressAutoHyphens w:val="0"/>
              <w:jc w:val="center"/>
              <w:rPr>
                <w:color w:val="000000"/>
                <w:sz w:val="22"/>
                <w:szCs w:val="22"/>
                <w:lang w:eastAsia="en-GB"/>
              </w:rPr>
            </w:pPr>
            <w:r w:rsidRPr="00AF7CED">
              <w:rPr>
                <w:color w:val="000000"/>
                <w:sz w:val="22"/>
                <w:szCs w:val="22"/>
                <w:lang w:eastAsia="en-GB"/>
              </w:rPr>
              <w:t>22</w:t>
            </w:r>
          </w:p>
        </w:tc>
      </w:tr>
      <w:tr w:rsidR="00A81D1A" w:rsidRPr="00AF7CED" w14:paraId="57F76C14" w14:textId="77777777" w:rsidTr="00AF7CED">
        <w:trPr>
          <w:trHeight w:val="101"/>
          <w:jc w:val="center"/>
        </w:trPr>
        <w:tc>
          <w:tcPr>
            <w:tcW w:w="1597" w:type="dxa"/>
            <w:vMerge/>
            <w:shd w:val="clear" w:color="auto" w:fill="D9D9D9" w:themeFill="background1" w:themeFillShade="D9"/>
            <w:noWrap/>
            <w:vAlign w:val="center"/>
            <w:hideMark/>
          </w:tcPr>
          <w:p w14:paraId="0DF96F7A" w14:textId="77777777" w:rsidR="00A81D1A" w:rsidRPr="00AF7CED" w:rsidRDefault="00A81D1A" w:rsidP="0097382C">
            <w:pPr>
              <w:suppressAutoHyphens w:val="0"/>
              <w:jc w:val="center"/>
              <w:rPr>
                <w:color w:val="000000"/>
                <w:sz w:val="22"/>
                <w:szCs w:val="22"/>
                <w:lang w:eastAsia="en-GB"/>
              </w:rPr>
            </w:pPr>
          </w:p>
        </w:tc>
        <w:tc>
          <w:tcPr>
            <w:tcW w:w="3196" w:type="dxa"/>
            <w:shd w:val="clear" w:color="auto" w:fill="D9D9D9" w:themeFill="background1" w:themeFillShade="D9"/>
            <w:noWrap/>
            <w:vAlign w:val="center"/>
            <w:hideMark/>
          </w:tcPr>
          <w:p w14:paraId="35364F52" w14:textId="77777777" w:rsidR="00A81D1A" w:rsidRPr="00AF7CED" w:rsidRDefault="00A81D1A" w:rsidP="00A81D1A">
            <w:pPr>
              <w:suppressAutoHyphens w:val="0"/>
              <w:rPr>
                <w:color w:val="000000"/>
                <w:sz w:val="22"/>
                <w:szCs w:val="22"/>
                <w:lang w:eastAsia="en-GB"/>
              </w:rPr>
            </w:pPr>
            <w:r w:rsidRPr="00AF7CED">
              <w:rPr>
                <w:color w:val="000000"/>
                <w:sz w:val="22"/>
                <w:szCs w:val="22"/>
                <w:lang w:eastAsia="en-GB"/>
              </w:rPr>
              <w:t>Egyáltalán nem bízik meg</w:t>
            </w:r>
          </w:p>
        </w:tc>
        <w:tc>
          <w:tcPr>
            <w:tcW w:w="1061" w:type="dxa"/>
            <w:shd w:val="clear" w:color="auto" w:fill="D9D9D9" w:themeFill="background1" w:themeFillShade="D9"/>
            <w:noWrap/>
            <w:vAlign w:val="center"/>
            <w:hideMark/>
          </w:tcPr>
          <w:p w14:paraId="7F8DD8DF" w14:textId="18DCF6C4" w:rsidR="00A81D1A" w:rsidRPr="00AF7CED" w:rsidRDefault="00A81D1A" w:rsidP="00A81D1A">
            <w:pPr>
              <w:suppressAutoHyphens w:val="0"/>
              <w:jc w:val="center"/>
              <w:rPr>
                <w:b/>
                <w:bCs/>
                <w:color w:val="FF0000"/>
                <w:sz w:val="22"/>
                <w:szCs w:val="22"/>
                <w:lang w:eastAsia="en-GB"/>
              </w:rPr>
            </w:pPr>
            <w:r w:rsidRPr="00AF7CED">
              <w:rPr>
                <w:b/>
                <w:bCs/>
                <w:color w:val="FF0000"/>
                <w:sz w:val="22"/>
                <w:szCs w:val="22"/>
                <w:lang w:eastAsia="en-GB"/>
              </w:rPr>
              <w:t>49</w:t>
            </w:r>
            <w:r w:rsidR="002D2181" w:rsidRPr="00AF7CED">
              <w:rPr>
                <w:b/>
                <w:bCs/>
                <w:color w:val="FF0000"/>
                <w:sz w:val="22"/>
                <w:szCs w:val="22"/>
                <w:lang w:eastAsia="en-GB"/>
              </w:rPr>
              <w:t xml:space="preserve"> (+)</w:t>
            </w:r>
          </w:p>
        </w:tc>
        <w:tc>
          <w:tcPr>
            <w:tcW w:w="1317" w:type="dxa"/>
            <w:shd w:val="clear" w:color="auto" w:fill="D9D9D9" w:themeFill="background1" w:themeFillShade="D9"/>
            <w:noWrap/>
            <w:vAlign w:val="center"/>
            <w:hideMark/>
          </w:tcPr>
          <w:p w14:paraId="7FC5EC47" w14:textId="3E0376C7" w:rsidR="00A81D1A" w:rsidRPr="00AF7CED" w:rsidRDefault="00A81D1A" w:rsidP="00A81D1A">
            <w:pPr>
              <w:suppressAutoHyphens w:val="0"/>
              <w:jc w:val="center"/>
              <w:rPr>
                <w:b/>
                <w:bCs/>
                <w:color w:val="FF0000"/>
                <w:sz w:val="22"/>
                <w:szCs w:val="22"/>
                <w:lang w:eastAsia="en-GB"/>
              </w:rPr>
            </w:pPr>
            <w:r w:rsidRPr="00AF7CED">
              <w:rPr>
                <w:b/>
                <w:bCs/>
                <w:color w:val="FF0000"/>
                <w:sz w:val="22"/>
                <w:szCs w:val="22"/>
                <w:lang w:eastAsia="en-GB"/>
              </w:rPr>
              <w:t>31</w:t>
            </w:r>
            <w:r w:rsidR="002D2181" w:rsidRPr="00AF7CED">
              <w:rPr>
                <w:b/>
                <w:bCs/>
                <w:color w:val="FF0000"/>
                <w:sz w:val="22"/>
                <w:szCs w:val="22"/>
                <w:lang w:eastAsia="en-GB"/>
              </w:rPr>
              <w:t xml:space="preserve"> (+)</w:t>
            </w:r>
          </w:p>
        </w:tc>
        <w:tc>
          <w:tcPr>
            <w:tcW w:w="1011" w:type="dxa"/>
            <w:shd w:val="clear" w:color="auto" w:fill="D9D9D9" w:themeFill="background1" w:themeFillShade="D9"/>
            <w:noWrap/>
            <w:vAlign w:val="center"/>
            <w:hideMark/>
          </w:tcPr>
          <w:p w14:paraId="67065700" w14:textId="77777777" w:rsidR="00A81D1A" w:rsidRPr="00AF7CED" w:rsidRDefault="00A81D1A" w:rsidP="00A81D1A">
            <w:pPr>
              <w:suppressAutoHyphens w:val="0"/>
              <w:jc w:val="center"/>
              <w:rPr>
                <w:color w:val="000000"/>
                <w:sz w:val="22"/>
                <w:szCs w:val="22"/>
                <w:lang w:eastAsia="en-GB"/>
              </w:rPr>
            </w:pPr>
            <w:r w:rsidRPr="00AF7CED">
              <w:rPr>
                <w:color w:val="000000"/>
                <w:sz w:val="22"/>
                <w:szCs w:val="22"/>
                <w:lang w:eastAsia="en-GB"/>
              </w:rPr>
              <w:t>38</w:t>
            </w:r>
          </w:p>
        </w:tc>
        <w:tc>
          <w:tcPr>
            <w:tcW w:w="1317" w:type="dxa"/>
            <w:shd w:val="clear" w:color="auto" w:fill="D9D9D9" w:themeFill="background1" w:themeFillShade="D9"/>
            <w:noWrap/>
            <w:vAlign w:val="center"/>
            <w:hideMark/>
          </w:tcPr>
          <w:p w14:paraId="79449AE6" w14:textId="77777777" w:rsidR="00A81D1A" w:rsidRPr="00AF7CED" w:rsidRDefault="00A81D1A" w:rsidP="00A81D1A">
            <w:pPr>
              <w:suppressAutoHyphens w:val="0"/>
              <w:jc w:val="center"/>
              <w:rPr>
                <w:color w:val="000000"/>
                <w:sz w:val="22"/>
                <w:szCs w:val="22"/>
                <w:lang w:eastAsia="en-GB"/>
              </w:rPr>
            </w:pPr>
            <w:r w:rsidRPr="00AF7CED">
              <w:rPr>
                <w:color w:val="000000"/>
                <w:sz w:val="22"/>
                <w:szCs w:val="22"/>
                <w:lang w:eastAsia="en-GB"/>
              </w:rPr>
              <w:t>26</w:t>
            </w:r>
          </w:p>
        </w:tc>
      </w:tr>
      <w:tr w:rsidR="00A81D1A" w:rsidRPr="00AF7CED" w14:paraId="6AEE2964" w14:textId="77777777" w:rsidTr="00AF7CED">
        <w:trPr>
          <w:trHeight w:val="90"/>
          <w:jc w:val="center"/>
        </w:trPr>
        <w:tc>
          <w:tcPr>
            <w:tcW w:w="1597" w:type="dxa"/>
            <w:vMerge w:val="restart"/>
            <w:shd w:val="clear" w:color="auto" w:fill="auto"/>
            <w:noWrap/>
            <w:vAlign w:val="center"/>
            <w:hideMark/>
          </w:tcPr>
          <w:p w14:paraId="49FA254A" w14:textId="77777777" w:rsidR="00A81D1A" w:rsidRPr="00AF7CED" w:rsidRDefault="00A81D1A" w:rsidP="0097382C">
            <w:pPr>
              <w:suppressAutoHyphens w:val="0"/>
              <w:jc w:val="center"/>
              <w:rPr>
                <w:color w:val="000000"/>
                <w:sz w:val="22"/>
                <w:szCs w:val="22"/>
                <w:lang w:eastAsia="en-GB"/>
              </w:rPr>
            </w:pPr>
            <w:r w:rsidRPr="00AF7CED">
              <w:rPr>
                <w:color w:val="000000"/>
                <w:sz w:val="22"/>
                <w:szCs w:val="22"/>
                <w:lang w:eastAsia="en-GB"/>
              </w:rPr>
              <w:t>Polgármesteri hivatalban</w:t>
            </w:r>
          </w:p>
        </w:tc>
        <w:tc>
          <w:tcPr>
            <w:tcW w:w="3196" w:type="dxa"/>
            <w:shd w:val="clear" w:color="auto" w:fill="auto"/>
            <w:noWrap/>
            <w:vAlign w:val="center"/>
            <w:hideMark/>
          </w:tcPr>
          <w:p w14:paraId="1C75628C" w14:textId="77777777" w:rsidR="00A81D1A" w:rsidRPr="00AF7CED" w:rsidRDefault="00A81D1A" w:rsidP="00A81D1A">
            <w:pPr>
              <w:suppressAutoHyphens w:val="0"/>
              <w:rPr>
                <w:color w:val="000000"/>
                <w:sz w:val="22"/>
                <w:szCs w:val="22"/>
                <w:lang w:eastAsia="en-GB"/>
              </w:rPr>
            </w:pPr>
            <w:r w:rsidRPr="00AF7CED">
              <w:rPr>
                <w:color w:val="000000"/>
                <w:sz w:val="22"/>
                <w:szCs w:val="22"/>
                <w:lang w:eastAsia="en-GB"/>
              </w:rPr>
              <w:t>Megbízik</w:t>
            </w:r>
          </w:p>
        </w:tc>
        <w:tc>
          <w:tcPr>
            <w:tcW w:w="1061" w:type="dxa"/>
            <w:shd w:val="clear" w:color="auto" w:fill="auto"/>
            <w:noWrap/>
            <w:vAlign w:val="center"/>
            <w:hideMark/>
          </w:tcPr>
          <w:p w14:paraId="5E526674" w14:textId="77777777" w:rsidR="00A81D1A" w:rsidRPr="00AF7CED" w:rsidRDefault="00A81D1A" w:rsidP="00A81D1A">
            <w:pPr>
              <w:suppressAutoHyphens w:val="0"/>
              <w:jc w:val="center"/>
              <w:rPr>
                <w:color w:val="000000"/>
                <w:sz w:val="22"/>
                <w:szCs w:val="22"/>
                <w:lang w:eastAsia="en-GB"/>
              </w:rPr>
            </w:pPr>
            <w:r w:rsidRPr="00AF7CED">
              <w:rPr>
                <w:color w:val="000000"/>
                <w:sz w:val="22"/>
                <w:szCs w:val="22"/>
                <w:lang w:eastAsia="en-GB"/>
              </w:rPr>
              <w:t>39</w:t>
            </w:r>
          </w:p>
        </w:tc>
        <w:tc>
          <w:tcPr>
            <w:tcW w:w="1317" w:type="dxa"/>
            <w:shd w:val="clear" w:color="auto" w:fill="auto"/>
            <w:noWrap/>
            <w:vAlign w:val="center"/>
            <w:hideMark/>
          </w:tcPr>
          <w:p w14:paraId="1A3168ED" w14:textId="77777777" w:rsidR="00A81D1A" w:rsidRPr="00AF7CED" w:rsidRDefault="00A81D1A" w:rsidP="00A81D1A">
            <w:pPr>
              <w:suppressAutoHyphens w:val="0"/>
              <w:jc w:val="center"/>
              <w:rPr>
                <w:color w:val="000000"/>
                <w:sz w:val="22"/>
                <w:szCs w:val="22"/>
                <w:lang w:eastAsia="en-GB"/>
              </w:rPr>
            </w:pPr>
            <w:r w:rsidRPr="00AF7CED">
              <w:rPr>
                <w:color w:val="000000"/>
                <w:sz w:val="22"/>
                <w:szCs w:val="22"/>
                <w:lang w:eastAsia="en-GB"/>
              </w:rPr>
              <w:t>18</w:t>
            </w:r>
          </w:p>
        </w:tc>
        <w:tc>
          <w:tcPr>
            <w:tcW w:w="1011" w:type="dxa"/>
            <w:shd w:val="clear" w:color="auto" w:fill="auto"/>
            <w:noWrap/>
            <w:vAlign w:val="center"/>
            <w:hideMark/>
          </w:tcPr>
          <w:p w14:paraId="74931E71" w14:textId="77777777" w:rsidR="00A81D1A" w:rsidRPr="00AF7CED" w:rsidRDefault="00A81D1A" w:rsidP="00A81D1A">
            <w:pPr>
              <w:suppressAutoHyphens w:val="0"/>
              <w:jc w:val="center"/>
              <w:rPr>
                <w:color w:val="000000"/>
                <w:sz w:val="22"/>
                <w:szCs w:val="22"/>
                <w:lang w:eastAsia="en-GB"/>
              </w:rPr>
            </w:pPr>
            <w:r w:rsidRPr="00AF7CED">
              <w:rPr>
                <w:color w:val="000000"/>
                <w:sz w:val="22"/>
                <w:szCs w:val="22"/>
                <w:lang w:eastAsia="en-GB"/>
              </w:rPr>
              <w:t>38</w:t>
            </w:r>
          </w:p>
        </w:tc>
        <w:tc>
          <w:tcPr>
            <w:tcW w:w="1317" w:type="dxa"/>
            <w:shd w:val="clear" w:color="auto" w:fill="auto"/>
            <w:noWrap/>
            <w:vAlign w:val="center"/>
            <w:hideMark/>
          </w:tcPr>
          <w:p w14:paraId="4B03C6CB" w14:textId="77777777" w:rsidR="00A81D1A" w:rsidRPr="00AF7CED" w:rsidRDefault="00A81D1A" w:rsidP="00A81D1A">
            <w:pPr>
              <w:suppressAutoHyphens w:val="0"/>
              <w:jc w:val="center"/>
              <w:rPr>
                <w:color w:val="000000"/>
                <w:sz w:val="22"/>
                <w:szCs w:val="22"/>
                <w:lang w:eastAsia="en-GB"/>
              </w:rPr>
            </w:pPr>
            <w:r w:rsidRPr="00AF7CED">
              <w:rPr>
                <w:color w:val="000000"/>
                <w:sz w:val="22"/>
                <w:szCs w:val="22"/>
                <w:lang w:eastAsia="en-GB"/>
              </w:rPr>
              <w:t>19</w:t>
            </w:r>
          </w:p>
        </w:tc>
      </w:tr>
      <w:tr w:rsidR="00A81D1A" w:rsidRPr="00AF7CED" w14:paraId="2976FB64" w14:textId="77777777" w:rsidTr="00AF7CED">
        <w:trPr>
          <w:trHeight w:val="63"/>
          <w:jc w:val="center"/>
        </w:trPr>
        <w:tc>
          <w:tcPr>
            <w:tcW w:w="1597" w:type="dxa"/>
            <w:vMerge/>
            <w:shd w:val="clear" w:color="auto" w:fill="auto"/>
            <w:noWrap/>
            <w:vAlign w:val="center"/>
            <w:hideMark/>
          </w:tcPr>
          <w:p w14:paraId="4DB6E4C0" w14:textId="77777777" w:rsidR="00A81D1A" w:rsidRPr="00AF7CED" w:rsidRDefault="00A81D1A" w:rsidP="0097382C">
            <w:pPr>
              <w:suppressAutoHyphens w:val="0"/>
              <w:jc w:val="center"/>
              <w:rPr>
                <w:color w:val="000000"/>
                <w:sz w:val="22"/>
                <w:szCs w:val="22"/>
                <w:lang w:eastAsia="en-GB"/>
              </w:rPr>
            </w:pPr>
          </w:p>
        </w:tc>
        <w:tc>
          <w:tcPr>
            <w:tcW w:w="3196" w:type="dxa"/>
            <w:shd w:val="clear" w:color="auto" w:fill="auto"/>
            <w:noWrap/>
            <w:vAlign w:val="center"/>
            <w:hideMark/>
          </w:tcPr>
          <w:p w14:paraId="7C728AAA" w14:textId="77777777" w:rsidR="00A81D1A" w:rsidRPr="00AF7CED" w:rsidRDefault="00A81D1A" w:rsidP="00A81D1A">
            <w:pPr>
              <w:suppressAutoHyphens w:val="0"/>
              <w:rPr>
                <w:color w:val="000000"/>
                <w:sz w:val="22"/>
                <w:szCs w:val="22"/>
                <w:lang w:eastAsia="en-GB"/>
              </w:rPr>
            </w:pPr>
            <w:r w:rsidRPr="00AF7CED">
              <w:rPr>
                <w:color w:val="000000"/>
                <w:sz w:val="22"/>
                <w:szCs w:val="22"/>
                <w:lang w:eastAsia="en-GB"/>
              </w:rPr>
              <w:t>Nem bízik meg</w:t>
            </w:r>
          </w:p>
        </w:tc>
        <w:tc>
          <w:tcPr>
            <w:tcW w:w="1061" w:type="dxa"/>
            <w:shd w:val="clear" w:color="auto" w:fill="auto"/>
            <w:noWrap/>
            <w:vAlign w:val="center"/>
            <w:hideMark/>
          </w:tcPr>
          <w:p w14:paraId="513E91B2" w14:textId="7E951658" w:rsidR="00A81D1A" w:rsidRPr="00AF7CED" w:rsidRDefault="00A81D1A" w:rsidP="00A81D1A">
            <w:pPr>
              <w:suppressAutoHyphens w:val="0"/>
              <w:jc w:val="center"/>
              <w:rPr>
                <w:b/>
                <w:bCs/>
                <w:color w:val="FF0000"/>
                <w:sz w:val="22"/>
                <w:szCs w:val="22"/>
                <w:lang w:eastAsia="en-GB"/>
              </w:rPr>
            </w:pPr>
            <w:r w:rsidRPr="00AF7CED">
              <w:rPr>
                <w:b/>
                <w:bCs/>
                <w:color w:val="FF0000"/>
                <w:sz w:val="22"/>
                <w:szCs w:val="22"/>
                <w:lang w:eastAsia="en-GB"/>
              </w:rPr>
              <w:t>49</w:t>
            </w:r>
            <w:r w:rsidR="002D2181" w:rsidRPr="00AF7CED">
              <w:rPr>
                <w:b/>
                <w:bCs/>
                <w:color w:val="FF0000"/>
                <w:sz w:val="22"/>
                <w:szCs w:val="22"/>
                <w:lang w:eastAsia="en-GB"/>
              </w:rPr>
              <w:t xml:space="preserve"> (+)</w:t>
            </w:r>
          </w:p>
        </w:tc>
        <w:tc>
          <w:tcPr>
            <w:tcW w:w="1317" w:type="dxa"/>
            <w:shd w:val="clear" w:color="auto" w:fill="auto"/>
            <w:noWrap/>
            <w:vAlign w:val="center"/>
            <w:hideMark/>
          </w:tcPr>
          <w:p w14:paraId="68682FE8" w14:textId="6686D23D" w:rsidR="00A81D1A" w:rsidRPr="00AF7CED" w:rsidRDefault="00A81D1A" w:rsidP="00A81D1A">
            <w:pPr>
              <w:suppressAutoHyphens w:val="0"/>
              <w:jc w:val="center"/>
              <w:rPr>
                <w:b/>
                <w:bCs/>
                <w:color w:val="FF0000"/>
                <w:sz w:val="22"/>
                <w:szCs w:val="22"/>
                <w:lang w:eastAsia="en-GB"/>
              </w:rPr>
            </w:pPr>
            <w:r w:rsidRPr="00AF7CED">
              <w:rPr>
                <w:b/>
                <w:bCs/>
                <w:color w:val="FF0000"/>
                <w:sz w:val="22"/>
                <w:szCs w:val="22"/>
                <w:lang w:eastAsia="en-GB"/>
              </w:rPr>
              <w:t>31</w:t>
            </w:r>
            <w:r w:rsidR="002D2181" w:rsidRPr="00AF7CED">
              <w:rPr>
                <w:b/>
                <w:bCs/>
                <w:color w:val="FF0000"/>
                <w:sz w:val="22"/>
                <w:szCs w:val="22"/>
                <w:lang w:eastAsia="en-GB"/>
              </w:rPr>
              <w:t xml:space="preserve"> (+)</w:t>
            </w:r>
          </w:p>
        </w:tc>
        <w:tc>
          <w:tcPr>
            <w:tcW w:w="1011" w:type="dxa"/>
            <w:shd w:val="clear" w:color="auto" w:fill="auto"/>
            <w:noWrap/>
            <w:vAlign w:val="center"/>
            <w:hideMark/>
          </w:tcPr>
          <w:p w14:paraId="0002B3BF" w14:textId="77777777" w:rsidR="00A81D1A" w:rsidRPr="00AF7CED" w:rsidRDefault="00A81D1A" w:rsidP="00A81D1A">
            <w:pPr>
              <w:suppressAutoHyphens w:val="0"/>
              <w:jc w:val="center"/>
              <w:rPr>
                <w:color w:val="000000"/>
                <w:sz w:val="22"/>
                <w:szCs w:val="22"/>
                <w:lang w:eastAsia="en-GB"/>
              </w:rPr>
            </w:pPr>
            <w:r w:rsidRPr="00AF7CED">
              <w:rPr>
                <w:color w:val="000000"/>
                <w:sz w:val="22"/>
                <w:szCs w:val="22"/>
                <w:lang w:eastAsia="en-GB"/>
              </w:rPr>
              <w:t>44</w:t>
            </w:r>
          </w:p>
        </w:tc>
        <w:tc>
          <w:tcPr>
            <w:tcW w:w="1317" w:type="dxa"/>
            <w:shd w:val="clear" w:color="auto" w:fill="auto"/>
            <w:noWrap/>
            <w:vAlign w:val="center"/>
            <w:hideMark/>
          </w:tcPr>
          <w:p w14:paraId="02B65F69" w14:textId="1577B897" w:rsidR="00A81D1A" w:rsidRPr="00AF7CED" w:rsidRDefault="00A81D1A" w:rsidP="00A81D1A">
            <w:pPr>
              <w:suppressAutoHyphens w:val="0"/>
              <w:jc w:val="center"/>
              <w:rPr>
                <w:b/>
                <w:bCs/>
                <w:color w:val="FF0000"/>
                <w:sz w:val="22"/>
                <w:szCs w:val="22"/>
                <w:lang w:eastAsia="en-GB"/>
              </w:rPr>
            </w:pPr>
            <w:r w:rsidRPr="00AF7CED">
              <w:rPr>
                <w:b/>
                <w:bCs/>
                <w:color w:val="FF0000"/>
                <w:sz w:val="22"/>
                <w:szCs w:val="22"/>
                <w:lang w:eastAsia="en-GB"/>
              </w:rPr>
              <w:t>27</w:t>
            </w:r>
            <w:r w:rsidR="002D2181" w:rsidRPr="00AF7CED">
              <w:rPr>
                <w:b/>
                <w:bCs/>
                <w:color w:val="FF0000"/>
                <w:sz w:val="22"/>
                <w:szCs w:val="22"/>
                <w:lang w:eastAsia="en-GB"/>
              </w:rPr>
              <w:t xml:space="preserve"> (+)</w:t>
            </w:r>
          </w:p>
        </w:tc>
      </w:tr>
      <w:tr w:rsidR="00A81D1A" w:rsidRPr="00AF7CED" w14:paraId="37A7B5E2" w14:textId="77777777" w:rsidTr="00AF7CED">
        <w:trPr>
          <w:trHeight w:val="63"/>
          <w:jc w:val="center"/>
        </w:trPr>
        <w:tc>
          <w:tcPr>
            <w:tcW w:w="1597" w:type="dxa"/>
            <w:vMerge w:val="restart"/>
            <w:shd w:val="clear" w:color="auto" w:fill="D9D9D9" w:themeFill="background1" w:themeFillShade="D9"/>
            <w:noWrap/>
            <w:vAlign w:val="center"/>
            <w:hideMark/>
          </w:tcPr>
          <w:p w14:paraId="5496EE23" w14:textId="77777777" w:rsidR="00A81D1A" w:rsidRPr="00AF7CED" w:rsidRDefault="00A81D1A" w:rsidP="0097382C">
            <w:pPr>
              <w:suppressAutoHyphens w:val="0"/>
              <w:jc w:val="center"/>
              <w:rPr>
                <w:color w:val="000000"/>
                <w:sz w:val="22"/>
                <w:szCs w:val="22"/>
                <w:lang w:eastAsia="en-GB"/>
              </w:rPr>
            </w:pPr>
            <w:r w:rsidRPr="00AF7CED">
              <w:rPr>
                <w:color w:val="000000"/>
                <w:sz w:val="22"/>
                <w:szCs w:val="22"/>
                <w:lang w:eastAsia="en-GB"/>
              </w:rPr>
              <w:t>Európai Unióban</w:t>
            </w:r>
          </w:p>
        </w:tc>
        <w:tc>
          <w:tcPr>
            <w:tcW w:w="3196" w:type="dxa"/>
            <w:shd w:val="clear" w:color="auto" w:fill="D9D9D9" w:themeFill="background1" w:themeFillShade="D9"/>
            <w:noWrap/>
            <w:vAlign w:val="center"/>
            <w:hideMark/>
          </w:tcPr>
          <w:p w14:paraId="3D3A9F0A" w14:textId="77777777" w:rsidR="00A81D1A" w:rsidRPr="00AF7CED" w:rsidRDefault="00A81D1A" w:rsidP="00A81D1A">
            <w:pPr>
              <w:suppressAutoHyphens w:val="0"/>
              <w:rPr>
                <w:color w:val="000000"/>
                <w:sz w:val="22"/>
                <w:szCs w:val="22"/>
                <w:lang w:eastAsia="en-GB"/>
              </w:rPr>
            </w:pPr>
            <w:r w:rsidRPr="00AF7CED">
              <w:rPr>
                <w:color w:val="000000"/>
                <w:sz w:val="22"/>
                <w:szCs w:val="22"/>
                <w:lang w:eastAsia="en-GB"/>
              </w:rPr>
              <w:t>Megbízik</w:t>
            </w:r>
          </w:p>
        </w:tc>
        <w:tc>
          <w:tcPr>
            <w:tcW w:w="1061" w:type="dxa"/>
            <w:shd w:val="clear" w:color="auto" w:fill="D9D9D9" w:themeFill="background1" w:themeFillShade="D9"/>
            <w:noWrap/>
            <w:vAlign w:val="center"/>
            <w:hideMark/>
          </w:tcPr>
          <w:p w14:paraId="0CF412CF" w14:textId="77777777" w:rsidR="00A81D1A" w:rsidRPr="00AF7CED" w:rsidRDefault="00A81D1A" w:rsidP="00A81D1A">
            <w:pPr>
              <w:suppressAutoHyphens w:val="0"/>
              <w:jc w:val="center"/>
              <w:rPr>
                <w:color w:val="000000"/>
                <w:sz w:val="22"/>
                <w:szCs w:val="22"/>
                <w:lang w:eastAsia="en-GB"/>
              </w:rPr>
            </w:pPr>
            <w:r w:rsidRPr="00AF7CED">
              <w:rPr>
                <w:color w:val="000000"/>
                <w:sz w:val="22"/>
                <w:szCs w:val="22"/>
                <w:lang w:eastAsia="en-GB"/>
              </w:rPr>
              <w:t>34</w:t>
            </w:r>
          </w:p>
        </w:tc>
        <w:tc>
          <w:tcPr>
            <w:tcW w:w="1317" w:type="dxa"/>
            <w:shd w:val="clear" w:color="auto" w:fill="D9D9D9" w:themeFill="background1" w:themeFillShade="D9"/>
            <w:noWrap/>
            <w:vAlign w:val="center"/>
            <w:hideMark/>
          </w:tcPr>
          <w:p w14:paraId="0A825051" w14:textId="77777777" w:rsidR="00A81D1A" w:rsidRPr="00AF7CED" w:rsidRDefault="00A81D1A" w:rsidP="00A81D1A">
            <w:pPr>
              <w:suppressAutoHyphens w:val="0"/>
              <w:jc w:val="center"/>
              <w:rPr>
                <w:color w:val="000000"/>
                <w:sz w:val="22"/>
                <w:szCs w:val="22"/>
                <w:lang w:eastAsia="en-GB"/>
              </w:rPr>
            </w:pPr>
            <w:r w:rsidRPr="00AF7CED">
              <w:rPr>
                <w:color w:val="000000"/>
                <w:sz w:val="22"/>
                <w:szCs w:val="22"/>
                <w:lang w:eastAsia="en-GB"/>
              </w:rPr>
              <w:t>16</w:t>
            </w:r>
          </w:p>
        </w:tc>
        <w:tc>
          <w:tcPr>
            <w:tcW w:w="1011" w:type="dxa"/>
            <w:shd w:val="clear" w:color="auto" w:fill="D9D9D9" w:themeFill="background1" w:themeFillShade="D9"/>
            <w:noWrap/>
            <w:vAlign w:val="center"/>
            <w:hideMark/>
          </w:tcPr>
          <w:p w14:paraId="444FE0FB" w14:textId="77777777" w:rsidR="00A81D1A" w:rsidRPr="00AF7CED" w:rsidRDefault="00A81D1A" w:rsidP="00A81D1A">
            <w:pPr>
              <w:suppressAutoHyphens w:val="0"/>
              <w:jc w:val="center"/>
              <w:rPr>
                <w:color w:val="000000"/>
                <w:sz w:val="22"/>
                <w:szCs w:val="22"/>
                <w:lang w:eastAsia="en-GB"/>
              </w:rPr>
            </w:pPr>
            <w:r w:rsidRPr="00AF7CED">
              <w:rPr>
                <w:color w:val="000000"/>
                <w:sz w:val="22"/>
                <w:szCs w:val="22"/>
                <w:lang w:eastAsia="en-GB"/>
              </w:rPr>
              <w:t>36</w:t>
            </w:r>
          </w:p>
        </w:tc>
        <w:tc>
          <w:tcPr>
            <w:tcW w:w="1317" w:type="dxa"/>
            <w:shd w:val="clear" w:color="auto" w:fill="D9D9D9" w:themeFill="background1" w:themeFillShade="D9"/>
            <w:noWrap/>
            <w:vAlign w:val="center"/>
            <w:hideMark/>
          </w:tcPr>
          <w:p w14:paraId="4776E7CE" w14:textId="77777777" w:rsidR="00A81D1A" w:rsidRPr="00AF7CED" w:rsidRDefault="00A81D1A" w:rsidP="00A81D1A">
            <w:pPr>
              <w:suppressAutoHyphens w:val="0"/>
              <w:jc w:val="center"/>
              <w:rPr>
                <w:color w:val="000000"/>
                <w:sz w:val="22"/>
                <w:szCs w:val="22"/>
                <w:lang w:eastAsia="en-GB"/>
              </w:rPr>
            </w:pPr>
            <w:r w:rsidRPr="00AF7CED">
              <w:rPr>
                <w:color w:val="000000"/>
                <w:sz w:val="22"/>
                <w:szCs w:val="22"/>
                <w:lang w:eastAsia="en-GB"/>
              </w:rPr>
              <w:t>17</w:t>
            </w:r>
          </w:p>
        </w:tc>
      </w:tr>
      <w:tr w:rsidR="00A81D1A" w:rsidRPr="00AF7CED" w14:paraId="74E0721C" w14:textId="77777777" w:rsidTr="00AF7CED">
        <w:trPr>
          <w:trHeight w:val="63"/>
          <w:jc w:val="center"/>
        </w:trPr>
        <w:tc>
          <w:tcPr>
            <w:tcW w:w="1597" w:type="dxa"/>
            <w:vMerge/>
            <w:shd w:val="clear" w:color="auto" w:fill="D9D9D9" w:themeFill="background1" w:themeFillShade="D9"/>
            <w:noWrap/>
            <w:vAlign w:val="center"/>
            <w:hideMark/>
          </w:tcPr>
          <w:p w14:paraId="37F97618" w14:textId="77777777" w:rsidR="00A81D1A" w:rsidRPr="00AF7CED" w:rsidRDefault="00A81D1A" w:rsidP="00A81D1A">
            <w:pPr>
              <w:suppressAutoHyphens w:val="0"/>
              <w:jc w:val="center"/>
              <w:rPr>
                <w:color w:val="000000"/>
                <w:sz w:val="22"/>
                <w:szCs w:val="22"/>
                <w:lang w:val="en-GB" w:eastAsia="en-GB"/>
              </w:rPr>
            </w:pPr>
          </w:p>
        </w:tc>
        <w:tc>
          <w:tcPr>
            <w:tcW w:w="3196" w:type="dxa"/>
            <w:shd w:val="clear" w:color="auto" w:fill="D9D9D9" w:themeFill="background1" w:themeFillShade="D9"/>
            <w:noWrap/>
            <w:vAlign w:val="center"/>
            <w:hideMark/>
          </w:tcPr>
          <w:p w14:paraId="78344C22" w14:textId="77777777" w:rsidR="00A81D1A" w:rsidRPr="00AF7CED" w:rsidRDefault="00A81D1A" w:rsidP="00A81D1A">
            <w:pPr>
              <w:suppressAutoHyphens w:val="0"/>
              <w:rPr>
                <w:color w:val="000000"/>
                <w:sz w:val="22"/>
                <w:szCs w:val="22"/>
                <w:lang w:eastAsia="en-GB"/>
              </w:rPr>
            </w:pPr>
            <w:r w:rsidRPr="00AF7CED">
              <w:rPr>
                <w:color w:val="000000"/>
                <w:sz w:val="22"/>
                <w:szCs w:val="22"/>
                <w:lang w:eastAsia="en-GB"/>
              </w:rPr>
              <w:t>Nem bízik meg</w:t>
            </w:r>
          </w:p>
        </w:tc>
        <w:tc>
          <w:tcPr>
            <w:tcW w:w="1061" w:type="dxa"/>
            <w:shd w:val="clear" w:color="auto" w:fill="D9D9D9" w:themeFill="background1" w:themeFillShade="D9"/>
            <w:noWrap/>
            <w:vAlign w:val="center"/>
            <w:hideMark/>
          </w:tcPr>
          <w:p w14:paraId="0959B741" w14:textId="4CB6090F" w:rsidR="00A81D1A" w:rsidRPr="00AF7CED" w:rsidRDefault="00A81D1A" w:rsidP="00A81D1A">
            <w:pPr>
              <w:suppressAutoHyphens w:val="0"/>
              <w:jc w:val="center"/>
              <w:rPr>
                <w:b/>
                <w:bCs/>
                <w:color w:val="FF0000"/>
                <w:sz w:val="22"/>
                <w:szCs w:val="22"/>
                <w:lang w:eastAsia="en-GB"/>
              </w:rPr>
            </w:pPr>
            <w:r w:rsidRPr="00AF7CED">
              <w:rPr>
                <w:b/>
                <w:bCs/>
                <w:color w:val="FF0000"/>
                <w:sz w:val="22"/>
                <w:szCs w:val="22"/>
                <w:lang w:eastAsia="en-GB"/>
              </w:rPr>
              <w:t>49</w:t>
            </w:r>
            <w:r w:rsidR="002D2181" w:rsidRPr="00AF7CED">
              <w:rPr>
                <w:b/>
                <w:bCs/>
                <w:color w:val="FF0000"/>
                <w:sz w:val="22"/>
                <w:szCs w:val="22"/>
                <w:lang w:eastAsia="en-GB"/>
              </w:rPr>
              <w:t xml:space="preserve"> (++)</w:t>
            </w:r>
          </w:p>
        </w:tc>
        <w:tc>
          <w:tcPr>
            <w:tcW w:w="1317" w:type="dxa"/>
            <w:shd w:val="clear" w:color="auto" w:fill="D9D9D9" w:themeFill="background1" w:themeFillShade="D9"/>
            <w:noWrap/>
            <w:vAlign w:val="center"/>
            <w:hideMark/>
          </w:tcPr>
          <w:p w14:paraId="51D7F8AD" w14:textId="131EDEA9" w:rsidR="00A81D1A" w:rsidRPr="00AF7CED" w:rsidRDefault="00A81D1A" w:rsidP="00A81D1A">
            <w:pPr>
              <w:suppressAutoHyphens w:val="0"/>
              <w:jc w:val="center"/>
              <w:rPr>
                <w:b/>
                <w:bCs/>
                <w:color w:val="FF0000"/>
                <w:sz w:val="22"/>
                <w:szCs w:val="22"/>
                <w:lang w:eastAsia="en-GB"/>
              </w:rPr>
            </w:pPr>
            <w:r w:rsidRPr="00AF7CED">
              <w:rPr>
                <w:b/>
                <w:bCs/>
                <w:color w:val="FF0000"/>
                <w:sz w:val="22"/>
                <w:szCs w:val="22"/>
                <w:lang w:eastAsia="en-GB"/>
              </w:rPr>
              <w:t>30</w:t>
            </w:r>
            <w:r w:rsidR="002D2181" w:rsidRPr="00AF7CED">
              <w:rPr>
                <w:b/>
                <w:bCs/>
                <w:color w:val="FF0000"/>
                <w:sz w:val="22"/>
                <w:szCs w:val="22"/>
                <w:lang w:eastAsia="en-GB"/>
              </w:rPr>
              <w:t xml:space="preserve"> (++)</w:t>
            </w:r>
          </w:p>
        </w:tc>
        <w:tc>
          <w:tcPr>
            <w:tcW w:w="1011" w:type="dxa"/>
            <w:shd w:val="clear" w:color="auto" w:fill="D9D9D9" w:themeFill="background1" w:themeFillShade="D9"/>
            <w:noWrap/>
            <w:vAlign w:val="center"/>
            <w:hideMark/>
          </w:tcPr>
          <w:p w14:paraId="656BEA4C" w14:textId="77777777" w:rsidR="00A81D1A" w:rsidRPr="00AF7CED" w:rsidRDefault="00A81D1A" w:rsidP="00A81D1A">
            <w:pPr>
              <w:suppressAutoHyphens w:val="0"/>
              <w:jc w:val="center"/>
              <w:rPr>
                <w:color w:val="000000"/>
                <w:sz w:val="22"/>
                <w:szCs w:val="22"/>
                <w:lang w:eastAsia="en-GB"/>
              </w:rPr>
            </w:pPr>
            <w:r w:rsidRPr="00AF7CED">
              <w:rPr>
                <w:color w:val="000000"/>
                <w:sz w:val="22"/>
                <w:szCs w:val="22"/>
                <w:lang w:eastAsia="en-GB"/>
              </w:rPr>
              <w:t>43</w:t>
            </w:r>
          </w:p>
        </w:tc>
        <w:tc>
          <w:tcPr>
            <w:tcW w:w="1317" w:type="dxa"/>
            <w:shd w:val="clear" w:color="auto" w:fill="D9D9D9" w:themeFill="background1" w:themeFillShade="D9"/>
            <w:noWrap/>
            <w:vAlign w:val="center"/>
            <w:hideMark/>
          </w:tcPr>
          <w:p w14:paraId="78086390" w14:textId="6406822A" w:rsidR="00A81D1A" w:rsidRPr="00AF7CED" w:rsidRDefault="00A81D1A" w:rsidP="00A81D1A">
            <w:pPr>
              <w:suppressAutoHyphens w:val="0"/>
              <w:jc w:val="center"/>
              <w:rPr>
                <w:b/>
                <w:bCs/>
                <w:color w:val="FF0000"/>
                <w:sz w:val="22"/>
                <w:szCs w:val="22"/>
                <w:lang w:eastAsia="en-GB"/>
              </w:rPr>
            </w:pPr>
            <w:r w:rsidRPr="00AF7CED">
              <w:rPr>
                <w:b/>
                <w:bCs/>
                <w:color w:val="FF0000"/>
                <w:sz w:val="22"/>
                <w:szCs w:val="22"/>
                <w:lang w:eastAsia="en-GB"/>
              </w:rPr>
              <w:t>27</w:t>
            </w:r>
            <w:r w:rsidR="002D2181" w:rsidRPr="00AF7CED">
              <w:rPr>
                <w:b/>
                <w:bCs/>
                <w:color w:val="FF0000"/>
                <w:sz w:val="22"/>
                <w:szCs w:val="22"/>
                <w:lang w:eastAsia="en-GB"/>
              </w:rPr>
              <w:t xml:space="preserve"> (+)</w:t>
            </w:r>
          </w:p>
        </w:tc>
      </w:tr>
      <w:tr w:rsidR="003F74D7" w:rsidRPr="00AF7CED" w14:paraId="3448D233" w14:textId="77777777" w:rsidTr="004C4D7E">
        <w:trPr>
          <w:trHeight w:val="63"/>
          <w:jc w:val="center"/>
        </w:trPr>
        <w:tc>
          <w:tcPr>
            <w:tcW w:w="1597" w:type="dxa"/>
            <w:vMerge w:val="restart"/>
            <w:shd w:val="clear" w:color="auto" w:fill="FFFFFF" w:themeFill="background1"/>
            <w:noWrap/>
            <w:vAlign w:val="center"/>
          </w:tcPr>
          <w:p w14:paraId="3E198825" w14:textId="6A380510" w:rsidR="003F74D7" w:rsidRPr="00AF7CED" w:rsidRDefault="003F74D7" w:rsidP="003F74D7">
            <w:pPr>
              <w:suppressAutoHyphens w:val="0"/>
              <w:jc w:val="center"/>
              <w:rPr>
                <w:color w:val="000000"/>
                <w:sz w:val="22"/>
                <w:szCs w:val="22"/>
                <w:lang w:eastAsia="en-GB"/>
              </w:rPr>
            </w:pPr>
            <w:r w:rsidRPr="00AF7CED">
              <w:rPr>
                <w:color w:val="000000"/>
                <w:sz w:val="22"/>
                <w:szCs w:val="22"/>
                <w:lang w:eastAsia="en-GB"/>
              </w:rPr>
              <w:t>Egyház</w:t>
            </w:r>
          </w:p>
        </w:tc>
        <w:tc>
          <w:tcPr>
            <w:tcW w:w="3196" w:type="dxa"/>
            <w:shd w:val="clear" w:color="auto" w:fill="FFFFFF" w:themeFill="background1"/>
            <w:noWrap/>
            <w:vAlign w:val="center"/>
          </w:tcPr>
          <w:p w14:paraId="7488CEC7" w14:textId="68BFD56A" w:rsidR="003F74D7" w:rsidRPr="00AF7CED" w:rsidRDefault="003F74D7" w:rsidP="003F74D7">
            <w:pPr>
              <w:suppressAutoHyphens w:val="0"/>
              <w:rPr>
                <w:color w:val="000000"/>
                <w:sz w:val="22"/>
                <w:szCs w:val="22"/>
                <w:lang w:eastAsia="en-GB"/>
              </w:rPr>
            </w:pPr>
            <w:r w:rsidRPr="00AF7CED">
              <w:rPr>
                <w:color w:val="000000"/>
                <w:sz w:val="22"/>
                <w:szCs w:val="22"/>
                <w:lang w:eastAsia="en-GB"/>
              </w:rPr>
              <w:t>Megbízik</w:t>
            </w:r>
          </w:p>
        </w:tc>
        <w:tc>
          <w:tcPr>
            <w:tcW w:w="1061" w:type="dxa"/>
            <w:shd w:val="clear" w:color="auto" w:fill="FFFFFF" w:themeFill="background1"/>
            <w:noWrap/>
            <w:vAlign w:val="bottom"/>
          </w:tcPr>
          <w:p w14:paraId="3F71923E" w14:textId="1A961622" w:rsidR="003F74D7" w:rsidRPr="003F74D7" w:rsidRDefault="00365E65" w:rsidP="003F74D7">
            <w:pPr>
              <w:suppressAutoHyphens w:val="0"/>
              <w:jc w:val="center"/>
              <w:rPr>
                <w:b/>
                <w:bCs/>
                <w:color w:val="FF0000"/>
                <w:sz w:val="22"/>
                <w:szCs w:val="22"/>
                <w:lang w:eastAsia="en-GB"/>
              </w:rPr>
            </w:pPr>
            <w:r w:rsidRPr="003F74D7">
              <w:rPr>
                <w:sz w:val="22"/>
                <w:szCs w:val="22"/>
              </w:rPr>
              <w:t>45</w:t>
            </w:r>
          </w:p>
        </w:tc>
        <w:tc>
          <w:tcPr>
            <w:tcW w:w="1317" w:type="dxa"/>
            <w:shd w:val="clear" w:color="auto" w:fill="FFFFFF" w:themeFill="background1"/>
            <w:noWrap/>
            <w:vAlign w:val="bottom"/>
          </w:tcPr>
          <w:p w14:paraId="0304285F" w14:textId="1011F349" w:rsidR="003F74D7" w:rsidRPr="003F74D7" w:rsidRDefault="00365E65" w:rsidP="003F74D7">
            <w:pPr>
              <w:suppressAutoHyphens w:val="0"/>
              <w:jc w:val="center"/>
              <w:rPr>
                <w:b/>
                <w:bCs/>
                <w:color w:val="FF0000"/>
                <w:sz w:val="22"/>
                <w:szCs w:val="22"/>
                <w:lang w:eastAsia="en-GB"/>
              </w:rPr>
            </w:pPr>
            <w:r w:rsidRPr="003F74D7">
              <w:rPr>
                <w:sz w:val="22"/>
                <w:szCs w:val="22"/>
              </w:rPr>
              <w:t>27</w:t>
            </w:r>
          </w:p>
        </w:tc>
        <w:tc>
          <w:tcPr>
            <w:tcW w:w="1011" w:type="dxa"/>
            <w:shd w:val="clear" w:color="auto" w:fill="FFFFFF" w:themeFill="background1"/>
            <w:noWrap/>
            <w:vAlign w:val="bottom"/>
          </w:tcPr>
          <w:p w14:paraId="518D81CD" w14:textId="783506F6" w:rsidR="003F74D7" w:rsidRPr="003F74D7" w:rsidRDefault="00365E65" w:rsidP="003F74D7">
            <w:pPr>
              <w:suppressAutoHyphens w:val="0"/>
              <w:jc w:val="center"/>
              <w:rPr>
                <w:color w:val="000000"/>
                <w:sz w:val="22"/>
                <w:szCs w:val="22"/>
                <w:lang w:eastAsia="en-GB"/>
              </w:rPr>
            </w:pPr>
            <w:r w:rsidRPr="003F74D7">
              <w:rPr>
                <w:b/>
                <w:bCs/>
                <w:color w:val="FF0000"/>
                <w:sz w:val="22"/>
                <w:szCs w:val="22"/>
              </w:rPr>
              <w:t>44</w:t>
            </w:r>
            <w:r>
              <w:rPr>
                <w:b/>
                <w:bCs/>
                <w:color w:val="FF0000"/>
                <w:sz w:val="22"/>
                <w:szCs w:val="22"/>
              </w:rPr>
              <w:t xml:space="preserve"> (++)</w:t>
            </w:r>
          </w:p>
        </w:tc>
        <w:tc>
          <w:tcPr>
            <w:tcW w:w="1317" w:type="dxa"/>
            <w:shd w:val="clear" w:color="auto" w:fill="FFFFFF" w:themeFill="background1"/>
            <w:noWrap/>
            <w:vAlign w:val="bottom"/>
          </w:tcPr>
          <w:p w14:paraId="3CB985A5" w14:textId="746921DE" w:rsidR="003F74D7" w:rsidRPr="003F74D7" w:rsidRDefault="003F74D7" w:rsidP="003F74D7">
            <w:pPr>
              <w:suppressAutoHyphens w:val="0"/>
              <w:jc w:val="center"/>
              <w:rPr>
                <w:b/>
                <w:bCs/>
                <w:color w:val="FF0000"/>
                <w:sz w:val="22"/>
                <w:szCs w:val="22"/>
                <w:lang w:eastAsia="en-GB"/>
              </w:rPr>
            </w:pPr>
            <w:r w:rsidRPr="003F74D7">
              <w:rPr>
                <w:color w:val="000000"/>
                <w:sz w:val="22"/>
                <w:szCs w:val="22"/>
              </w:rPr>
              <w:t>25</w:t>
            </w:r>
          </w:p>
        </w:tc>
      </w:tr>
      <w:tr w:rsidR="003F74D7" w:rsidRPr="00AF7CED" w14:paraId="575AE4B3" w14:textId="77777777" w:rsidTr="004C4D7E">
        <w:trPr>
          <w:trHeight w:val="63"/>
          <w:jc w:val="center"/>
        </w:trPr>
        <w:tc>
          <w:tcPr>
            <w:tcW w:w="1597" w:type="dxa"/>
            <w:vMerge/>
            <w:shd w:val="clear" w:color="auto" w:fill="FFFFFF" w:themeFill="background1"/>
            <w:noWrap/>
            <w:vAlign w:val="center"/>
          </w:tcPr>
          <w:p w14:paraId="68B4BE66" w14:textId="77777777" w:rsidR="003F74D7" w:rsidRPr="00AF7CED" w:rsidRDefault="003F74D7" w:rsidP="003F74D7">
            <w:pPr>
              <w:suppressAutoHyphens w:val="0"/>
              <w:jc w:val="center"/>
              <w:rPr>
                <w:color w:val="000000"/>
                <w:sz w:val="22"/>
                <w:szCs w:val="22"/>
                <w:lang w:eastAsia="en-GB"/>
              </w:rPr>
            </w:pPr>
          </w:p>
        </w:tc>
        <w:tc>
          <w:tcPr>
            <w:tcW w:w="3196" w:type="dxa"/>
            <w:shd w:val="clear" w:color="auto" w:fill="FFFFFF" w:themeFill="background1"/>
            <w:noWrap/>
            <w:vAlign w:val="center"/>
          </w:tcPr>
          <w:p w14:paraId="78F94104" w14:textId="1A56B6AD" w:rsidR="003F74D7" w:rsidRPr="00AF7CED" w:rsidRDefault="003F74D7" w:rsidP="003F74D7">
            <w:pPr>
              <w:suppressAutoHyphens w:val="0"/>
              <w:rPr>
                <w:color w:val="000000"/>
                <w:sz w:val="22"/>
                <w:szCs w:val="22"/>
                <w:lang w:eastAsia="en-GB"/>
              </w:rPr>
            </w:pPr>
            <w:r w:rsidRPr="00AF7CED">
              <w:rPr>
                <w:color w:val="000000"/>
                <w:sz w:val="22"/>
                <w:szCs w:val="22"/>
                <w:lang w:eastAsia="en-GB"/>
              </w:rPr>
              <w:t>Nem bízik meg</w:t>
            </w:r>
          </w:p>
        </w:tc>
        <w:tc>
          <w:tcPr>
            <w:tcW w:w="1061" w:type="dxa"/>
            <w:shd w:val="clear" w:color="auto" w:fill="FFFFFF" w:themeFill="background1"/>
            <w:noWrap/>
            <w:vAlign w:val="bottom"/>
          </w:tcPr>
          <w:p w14:paraId="0D404139" w14:textId="0ADBC376" w:rsidR="003F74D7" w:rsidRPr="003F74D7" w:rsidRDefault="00365E65" w:rsidP="003F74D7">
            <w:pPr>
              <w:suppressAutoHyphens w:val="0"/>
              <w:jc w:val="center"/>
              <w:rPr>
                <w:b/>
                <w:bCs/>
                <w:color w:val="FF0000"/>
                <w:sz w:val="22"/>
                <w:szCs w:val="22"/>
                <w:lang w:eastAsia="en-GB"/>
              </w:rPr>
            </w:pPr>
            <w:r w:rsidRPr="003F74D7">
              <w:rPr>
                <w:color w:val="000000"/>
                <w:sz w:val="22"/>
                <w:szCs w:val="22"/>
              </w:rPr>
              <w:t>50</w:t>
            </w:r>
          </w:p>
        </w:tc>
        <w:tc>
          <w:tcPr>
            <w:tcW w:w="1317" w:type="dxa"/>
            <w:shd w:val="clear" w:color="auto" w:fill="FFFFFF" w:themeFill="background1"/>
            <w:noWrap/>
            <w:vAlign w:val="bottom"/>
          </w:tcPr>
          <w:p w14:paraId="7512EA77" w14:textId="129F9B35" w:rsidR="003F74D7" w:rsidRPr="003F74D7" w:rsidRDefault="00365E65" w:rsidP="003F74D7">
            <w:pPr>
              <w:suppressAutoHyphens w:val="0"/>
              <w:jc w:val="center"/>
              <w:rPr>
                <w:b/>
                <w:bCs/>
                <w:color w:val="FF0000"/>
                <w:sz w:val="22"/>
                <w:szCs w:val="22"/>
                <w:lang w:eastAsia="en-GB"/>
              </w:rPr>
            </w:pPr>
            <w:r w:rsidRPr="003F74D7">
              <w:rPr>
                <w:color w:val="000000"/>
                <w:sz w:val="22"/>
                <w:szCs w:val="22"/>
              </w:rPr>
              <w:t>29</w:t>
            </w:r>
          </w:p>
        </w:tc>
        <w:tc>
          <w:tcPr>
            <w:tcW w:w="1011" w:type="dxa"/>
            <w:shd w:val="clear" w:color="auto" w:fill="FFFFFF" w:themeFill="background1"/>
            <w:noWrap/>
            <w:vAlign w:val="bottom"/>
          </w:tcPr>
          <w:p w14:paraId="71B9D15C" w14:textId="2558FACA" w:rsidR="003F74D7" w:rsidRPr="003F74D7" w:rsidRDefault="00365E65" w:rsidP="003F74D7">
            <w:pPr>
              <w:suppressAutoHyphens w:val="0"/>
              <w:jc w:val="center"/>
              <w:rPr>
                <w:color w:val="000000"/>
                <w:sz w:val="22"/>
                <w:szCs w:val="22"/>
                <w:lang w:eastAsia="en-GB"/>
              </w:rPr>
            </w:pPr>
            <w:r w:rsidRPr="003F74D7">
              <w:rPr>
                <w:color w:val="000000"/>
                <w:sz w:val="22"/>
                <w:szCs w:val="22"/>
              </w:rPr>
              <w:t>34</w:t>
            </w:r>
          </w:p>
        </w:tc>
        <w:tc>
          <w:tcPr>
            <w:tcW w:w="1317" w:type="dxa"/>
            <w:shd w:val="clear" w:color="auto" w:fill="FFFFFF" w:themeFill="background1"/>
            <w:noWrap/>
            <w:vAlign w:val="bottom"/>
          </w:tcPr>
          <w:p w14:paraId="00A1B9A0" w14:textId="2F1A3CB9" w:rsidR="003F74D7" w:rsidRPr="003F74D7" w:rsidRDefault="003F74D7" w:rsidP="003F74D7">
            <w:pPr>
              <w:suppressAutoHyphens w:val="0"/>
              <w:jc w:val="center"/>
              <w:rPr>
                <w:b/>
                <w:bCs/>
                <w:color w:val="FF0000"/>
                <w:sz w:val="22"/>
                <w:szCs w:val="22"/>
                <w:lang w:eastAsia="en-GB"/>
              </w:rPr>
            </w:pPr>
            <w:r w:rsidRPr="003F74D7">
              <w:rPr>
                <w:sz w:val="22"/>
                <w:szCs w:val="22"/>
              </w:rPr>
              <w:t>24</w:t>
            </w:r>
          </w:p>
        </w:tc>
      </w:tr>
      <w:tr w:rsidR="003F74D7" w:rsidRPr="00AF7CED" w14:paraId="2910581C" w14:textId="77777777" w:rsidTr="004C4D7E">
        <w:trPr>
          <w:trHeight w:val="63"/>
          <w:jc w:val="center"/>
        </w:trPr>
        <w:tc>
          <w:tcPr>
            <w:tcW w:w="1597" w:type="dxa"/>
            <w:vMerge w:val="restart"/>
            <w:shd w:val="clear" w:color="auto" w:fill="D9D9D9" w:themeFill="background1" w:themeFillShade="D9"/>
            <w:noWrap/>
            <w:vAlign w:val="center"/>
          </w:tcPr>
          <w:p w14:paraId="5A0165DF" w14:textId="71B11819" w:rsidR="003F74D7" w:rsidRPr="00AF7CED" w:rsidRDefault="003F74D7" w:rsidP="003F74D7">
            <w:pPr>
              <w:suppressAutoHyphens w:val="0"/>
              <w:jc w:val="center"/>
              <w:rPr>
                <w:color w:val="000000"/>
                <w:sz w:val="22"/>
                <w:szCs w:val="22"/>
                <w:lang w:eastAsia="en-GB"/>
              </w:rPr>
            </w:pPr>
            <w:r w:rsidRPr="00AF7CED">
              <w:rPr>
                <w:color w:val="000000"/>
                <w:sz w:val="22"/>
                <w:szCs w:val="22"/>
                <w:lang w:eastAsia="en-GB"/>
              </w:rPr>
              <w:t>Multinacionális vállalatok</w:t>
            </w:r>
          </w:p>
        </w:tc>
        <w:tc>
          <w:tcPr>
            <w:tcW w:w="3196" w:type="dxa"/>
            <w:shd w:val="clear" w:color="auto" w:fill="D9D9D9" w:themeFill="background1" w:themeFillShade="D9"/>
            <w:noWrap/>
            <w:vAlign w:val="center"/>
          </w:tcPr>
          <w:p w14:paraId="02AE0464" w14:textId="39E84A6E" w:rsidR="003F74D7" w:rsidRPr="00AF7CED" w:rsidRDefault="003F74D7" w:rsidP="003F74D7">
            <w:pPr>
              <w:suppressAutoHyphens w:val="0"/>
              <w:rPr>
                <w:color w:val="000000"/>
                <w:sz w:val="22"/>
                <w:szCs w:val="22"/>
                <w:lang w:eastAsia="en-GB"/>
              </w:rPr>
            </w:pPr>
            <w:r w:rsidRPr="00AF7CED">
              <w:rPr>
                <w:color w:val="000000"/>
                <w:sz w:val="22"/>
                <w:szCs w:val="22"/>
                <w:lang w:eastAsia="en-GB"/>
              </w:rPr>
              <w:t>Megbízik</w:t>
            </w:r>
          </w:p>
        </w:tc>
        <w:tc>
          <w:tcPr>
            <w:tcW w:w="1061" w:type="dxa"/>
            <w:shd w:val="clear" w:color="auto" w:fill="D9D9D9" w:themeFill="background1" w:themeFillShade="D9"/>
            <w:noWrap/>
            <w:vAlign w:val="bottom"/>
          </w:tcPr>
          <w:p w14:paraId="68EB24C7" w14:textId="2EEE3A72" w:rsidR="003F74D7" w:rsidRPr="00C077F4" w:rsidRDefault="00C077F4" w:rsidP="003F74D7">
            <w:pPr>
              <w:suppressAutoHyphens w:val="0"/>
              <w:jc w:val="center"/>
              <w:rPr>
                <w:sz w:val="22"/>
                <w:szCs w:val="22"/>
                <w:lang w:eastAsia="en-GB"/>
              </w:rPr>
            </w:pPr>
            <w:r w:rsidRPr="00C077F4">
              <w:rPr>
                <w:sz w:val="22"/>
                <w:szCs w:val="22"/>
              </w:rPr>
              <w:t>26</w:t>
            </w:r>
          </w:p>
        </w:tc>
        <w:tc>
          <w:tcPr>
            <w:tcW w:w="1317" w:type="dxa"/>
            <w:shd w:val="clear" w:color="auto" w:fill="D9D9D9" w:themeFill="background1" w:themeFillShade="D9"/>
            <w:noWrap/>
            <w:vAlign w:val="bottom"/>
          </w:tcPr>
          <w:p w14:paraId="1FEEC5D5" w14:textId="54194173" w:rsidR="003F74D7" w:rsidRPr="00C077F4" w:rsidRDefault="00C077F4" w:rsidP="003F74D7">
            <w:pPr>
              <w:suppressAutoHyphens w:val="0"/>
              <w:jc w:val="center"/>
              <w:rPr>
                <w:sz w:val="22"/>
                <w:szCs w:val="22"/>
                <w:lang w:eastAsia="en-GB"/>
              </w:rPr>
            </w:pPr>
            <w:r w:rsidRPr="00C077F4">
              <w:rPr>
                <w:sz w:val="22"/>
                <w:szCs w:val="22"/>
              </w:rPr>
              <w:t>11</w:t>
            </w:r>
          </w:p>
        </w:tc>
        <w:tc>
          <w:tcPr>
            <w:tcW w:w="1011" w:type="dxa"/>
            <w:shd w:val="clear" w:color="auto" w:fill="D9D9D9" w:themeFill="background1" w:themeFillShade="D9"/>
            <w:noWrap/>
            <w:vAlign w:val="bottom"/>
          </w:tcPr>
          <w:p w14:paraId="26283733" w14:textId="3792CC5E" w:rsidR="003F74D7" w:rsidRPr="00C077F4" w:rsidRDefault="00C077F4" w:rsidP="003F74D7">
            <w:pPr>
              <w:suppressAutoHyphens w:val="0"/>
              <w:jc w:val="center"/>
              <w:rPr>
                <w:sz w:val="22"/>
                <w:szCs w:val="22"/>
                <w:lang w:eastAsia="en-GB"/>
              </w:rPr>
            </w:pPr>
            <w:r w:rsidRPr="00C077F4">
              <w:rPr>
                <w:sz w:val="22"/>
                <w:szCs w:val="22"/>
              </w:rPr>
              <w:t>33</w:t>
            </w:r>
          </w:p>
        </w:tc>
        <w:tc>
          <w:tcPr>
            <w:tcW w:w="1317" w:type="dxa"/>
            <w:shd w:val="clear" w:color="auto" w:fill="D9D9D9" w:themeFill="background1" w:themeFillShade="D9"/>
            <w:noWrap/>
            <w:vAlign w:val="bottom"/>
          </w:tcPr>
          <w:p w14:paraId="6FDA698E" w14:textId="23FE3281" w:rsidR="003F74D7" w:rsidRPr="00C077F4" w:rsidRDefault="00C077F4" w:rsidP="003F74D7">
            <w:pPr>
              <w:suppressAutoHyphens w:val="0"/>
              <w:jc w:val="center"/>
              <w:rPr>
                <w:sz w:val="22"/>
                <w:szCs w:val="22"/>
                <w:lang w:eastAsia="en-GB"/>
              </w:rPr>
            </w:pPr>
            <w:r w:rsidRPr="00C077F4">
              <w:rPr>
                <w:sz w:val="22"/>
                <w:szCs w:val="22"/>
              </w:rPr>
              <w:t>15</w:t>
            </w:r>
          </w:p>
        </w:tc>
      </w:tr>
      <w:tr w:rsidR="00746443" w:rsidRPr="00AF7CED" w14:paraId="15DE2A31" w14:textId="77777777" w:rsidTr="00746443">
        <w:trPr>
          <w:trHeight w:val="176"/>
          <w:jc w:val="center"/>
        </w:trPr>
        <w:tc>
          <w:tcPr>
            <w:tcW w:w="1597" w:type="dxa"/>
            <w:vMerge/>
            <w:shd w:val="clear" w:color="auto" w:fill="D9D9D9" w:themeFill="background1" w:themeFillShade="D9"/>
            <w:noWrap/>
            <w:vAlign w:val="center"/>
          </w:tcPr>
          <w:p w14:paraId="7310F6D2" w14:textId="77777777" w:rsidR="00746443" w:rsidRPr="00AF7CED" w:rsidRDefault="00746443" w:rsidP="003F74D7">
            <w:pPr>
              <w:suppressAutoHyphens w:val="0"/>
              <w:jc w:val="center"/>
              <w:rPr>
                <w:color w:val="000000"/>
                <w:sz w:val="22"/>
                <w:szCs w:val="22"/>
                <w:lang w:val="en-GB" w:eastAsia="en-GB"/>
              </w:rPr>
            </w:pPr>
          </w:p>
        </w:tc>
        <w:tc>
          <w:tcPr>
            <w:tcW w:w="3196" w:type="dxa"/>
            <w:shd w:val="clear" w:color="auto" w:fill="D9D9D9" w:themeFill="background1" w:themeFillShade="D9"/>
            <w:noWrap/>
            <w:vAlign w:val="center"/>
          </w:tcPr>
          <w:p w14:paraId="6CD9CF85" w14:textId="1F7C1DCD" w:rsidR="00746443" w:rsidRPr="00AF7CED" w:rsidRDefault="00746443" w:rsidP="003F74D7">
            <w:pPr>
              <w:suppressAutoHyphens w:val="0"/>
              <w:rPr>
                <w:color w:val="000000"/>
                <w:sz w:val="22"/>
                <w:szCs w:val="22"/>
                <w:lang w:eastAsia="en-GB"/>
              </w:rPr>
            </w:pPr>
            <w:r w:rsidRPr="00AF7CED">
              <w:rPr>
                <w:color w:val="000000"/>
                <w:sz w:val="22"/>
                <w:szCs w:val="22"/>
                <w:lang w:eastAsia="en-GB"/>
              </w:rPr>
              <w:t>Nem bízik meg</w:t>
            </w:r>
          </w:p>
        </w:tc>
        <w:tc>
          <w:tcPr>
            <w:tcW w:w="1061" w:type="dxa"/>
            <w:shd w:val="clear" w:color="auto" w:fill="D9D9D9" w:themeFill="background1" w:themeFillShade="D9"/>
            <w:noWrap/>
            <w:vAlign w:val="bottom"/>
          </w:tcPr>
          <w:p w14:paraId="7AFB1D9F" w14:textId="234F8B86" w:rsidR="00746443" w:rsidRPr="00C077F4" w:rsidRDefault="00C077F4" w:rsidP="003F74D7">
            <w:pPr>
              <w:suppressAutoHyphens w:val="0"/>
              <w:jc w:val="center"/>
              <w:rPr>
                <w:b/>
                <w:bCs/>
                <w:color w:val="FF0000"/>
                <w:sz w:val="22"/>
                <w:szCs w:val="22"/>
                <w:lang w:eastAsia="en-GB"/>
              </w:rPr>
            </w:pPr>
            <w:r w:rsidRPr="00C077F4">
              <w:rPr>
                <w:b/>
                <w:bCs/>
                <w:color w:val="FF0000"/>
                <w:sz w:val="22"/>
                <w:szCs w:val="22"/>
              </w:rPr>
              <w:t>50 (++)</w:t>
            </w:r>
          </w:p>
        </w:tc>
        <w:tc>
          <w:tcPr>
            <w:tcW w:w="1317" w:type="dxa"/>
            <w:shd w:val="clear" w:color="auto" w:fill="D9D9D9" w:themeFill="background1" w:themeFillShade="D9"/>
            <w:noWrap/>
            <w:vAlign w:val="bottom"/>
          </w:tcPr>
          <w:p w14:paraId="0EAC43CB" w14:textId="5ECB44EA" w:rsidR="00746443" w:rsidRPr="00C077F4" w:rsidRDefault="00C077F4" w:rsidP="003F74D7">
            <w:pPr>
              <w:suppressAutoHyphens w:val="0"/>
              <w:jc w:val="center"/>
              <w:rPr>
                <w:b/>
                <w:bCs/>
                <w:color w:val="FF0000"/>
                <w:sz w:val="22"/>
                <w:szCs w:val="22"/>
                <w:lang w:eastAsia="en-GB"/>
              </w:rPr>
            </w:pPr>
            <w:r w:rsidRPr="00C077F4">
              <w:rPr>
                <w:b/>
                <w:bCs/>
                <w:color w:val="FF0000"/>
                <w:sz w:val="22"/>
                <w:szCs w:val="22"/>
              </w:rPr>
              <w:t>31 (++)</w:t>
            </w:r>
          </w:p>
        </w:tc>
        <w:tc>
          <w:tcPr>
            <w:tcW w:w="1011" w:type="dxa"/>
            <w:shd w:val="clear" w:color="auto" w:fill="D9D9D9" w:themeFill="background1" w:themeFillShade="D9"/>
            <w:noWrap/>
            <w:vAlign w:val="bottom"/>
          </w:tcPr>
          <w:p w14:paraId="01B16CEF" w14:textId="3A0AA794" w:rsidR="00746443" w:rsidRPr="00C077F4" w:rsidRDefault="00C077F4" w:rsidP="003F74D7">
            <w:pPr>
              <w:suppressAutoHyphens w:val="0"/>
              <w:jc w:val="center"/>
              <w:rPr>
                <w:b/>
                <w:bCs/>
                <w:color w:val="FF0000"/>
                <w:sz w:val="22"/>
                <w:szCs w:val="22"/>
                <w:lang w:eastAsia="en-GB"/>
              </w:rPr>
            </w:pPr>
            <w:r w:rsidRPr="00C077F4">
              <w:rPr>
                <w:b/>
                <w:bCs/>
                <w:color w:val="FF0000"/>
                <w:sz w:val="22"/>
                <w:szCs w:val="22"/>
              </w:rPr>
              <w:t>45 (++)</w:t>
            </w:r>
          </w:p>
        </w:tc>
        <w:tc>
          <w:tcPr>
            <w:tcW w:w="1317" w:type="dxa"/>
            <w:shd w:val="clear" w:color="auto" w:fill="D9D9D9" w:themeFill="background1" w:themeFillShade="D9"/>
            <w:noWrap/>
            <w:vAlign w:val="bottom"/>
          </w:tcPr>
          <w:p w14:paraId="0EACCA6B" w14:textId="7E26B551" w:rsidR="00746443" w:rsidRPr="00C077F4" w:rsidRDefault="00C077F4" w:rsidP="003F74D7">
            <w:pPr>
              <w:suppressAutoHyphens w:val="0"/>
              <w:jc w:val="center"/>
              <w:rPr>
                <w:b/>
                <w:bCs/>
                <w:color w:val="FF0000"/>
                <w:sz w:val="22"/>
                <w:szCs w:val="22"/>
                <w:lang w:eastAsia="en-GB"/>
              </w:rPr>
            </w:pPr>
            <w:r w:rsidRPr="00C077F4">
              <w:rPr>
                <w:b/>
                <w:bCs/>
                <w:color w:val="FF0000"/>
                <w:sz w:val="22"/>
                <w:szCs w:val="22"/>
              </w:rPr>
              <w:t>26 (++)</w:t>
            </w:r>
          </w:p>
        </w:tc>
      </w:tr>
    </w:tbl>
    <w:p w14:paraId="73D8243F" w14:textId="66AC94F2" w:rsidR="00A81D1A" w:rsidRDefault="00A81D1A" w:rsidP="00F158C2">
      <w:pPr>
        <w:pStyle w:val="szoveg"/>
        <w:jc w:val="center"/>
      </w:pPr>
    </w:p>
    <w:p w14:paraId="3CB81CB2" w14:textId="6274774B" w:rsidR="00C52546" w:rsidRDefault="002464D1" w:rsidP="00C52546">
      <w:pPr>
        <w:pStyle w:val="abra"/>
      </w:pPr>
      <w:r>
        <w:t xml:space="preserve"> </w:t>
      </w:r>
      <w:r w:rsidR="00C52546">
        <w:t xml:space="preserve">Az </w:t>
      </w:r>
      <w:r w:rsidR="00C52546" w:rsidRPr="00F158C2">
        <w:rPr>
          <w:u w:val="single"/>
        </w:rPr>
        <w:t>oltatlanok</w:t>
      </w:r>
      <w:r w:rsidR="00C52546" w:rsidRPr="00C52546">
        <w:t xml:space="preserve"> </w:t>
      </w:r>
      <w:r w:rsidR="00C52546">
        <w:t xml:space="preserve">aránya </w:t>
      </w:r>
      <w:r w:rsidR="00C52546" w:rsidRPr="00C52546">
        <w:rPr>
          <w:u w:val="single"/>
        </w:rPr>
        <w:t>az intézményes bizalomra</w:t>
      </w:r>
      <w:r w:rsidR="00C52546">
        <w:t xml:space="preserve"> vonatkozó háttérváltozók szerint </w:t>
      </w:r>
    </w:p>
    <w:p w14:paraId="2A4874E6" w14:textId="11A27AB9" w:rsidR="00C52546" w:rsidRDefault="00307E40" w:rsidP="00F158C2">
      <w:pPr>
        <w:pStyle w:val="szoveg"/>
        <w:jc w:val="center"/>
      </w:pPr>
      <w:r>
        <w:rPr>
          <w:noProof/>
        </w:rPr>
        <w:drawing>
          <wp:inline distT="0" distB="0" distL="0" distR="0" wp14:anchorId="668F5AFA" wp14:editId="32D43282">
            <wp:extent cx="5761355" cy="35966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1355" cy="3596640"/>
                    </a:xfrm>
                    <a:prstGeom prst="rect">
                      <a:avLst/>
                    </a:prstGeom>
                    <a:noFill/>
                  </pic:spPr>
                </pic:pic>
              </a:graphicData>
            </a:graphic>
          </wp:inline>
        </w:drawing>
      </w:r>
    </w:p>
    <w:p w14:paraId="2EA69F67" w14:textId="23A5F428" w:rsidR="00F721A7" w:rsidRDefault="00F721A7">
      <w:pPr>
        <w:suppressAutoHyphens w:val="0"/>
      </w:pPr>
      <w:r>
        <w:br w:type="page"/>
      </w:r>
    </w:p>
    <w:p w14:paraId="313E15CB" w14:textId="70B81E6F" w:rsidR="00C52546" w:rsidRDefault="002464D1" w:rsidP="00C52546">
      <w:pPr>
        <w:pStyle w:val="abra"/>
      </w:pPr>
      <w:r>
        <w:lastRenderedPageBreak/>
        <w:t xml:space="preserve"> </w:t>
      </w:r>
      <w:r w:rsidR="00C52546">
        <w:t xml:space="preserve">Az </w:t>
      </w:r>
      <w:r w:rsidR="00C52546" w:rsidRPr="00F158C2">
        <w:rPr>
          <w:u w:val="single"/>
        </w:rPr>
        <w:t>oltásszkeptikusok</w:t>
      </w:r>
      <w:r w:rsidR="00C52546">
        <w:t xml:space="preserve"> aránya </w:t>
      </w:r>
      <w:r w:rsidR="00C52546" w:rsidRPr="00C52546">
        <w:rPr>
          <w:u w:val="single"/>
        </w:rPr>
        <w:t>az intézményes bizalomra</w:t>
      </w:r>
      <w:r w:rsidR="00C52546">
        <w:t xml:space="preserve"> vonatkozó háttérváltozók szerint </w:t>
      </w:r>
    </w:p>
    <w:p w14:paraId="58CB7C31" w14:textId="2A74F47C" w:rsidR="00A81D1A" w:rsidRDefault="00C077F4" w:rsidP="00F158C2">
      <w:pPr>
        <w:pStyle w:val="szoveg"/>
        <w:jc w:val="center"/>
      </w:pPr>
      <w:r>
        <w:rPr>
          <w:noProof/>
        </w:rPr>
        <w:drawing>
          <wp:inline distT="0" distB="0" distL="0" distR="0" wp14:anchorId="4F4532F5" wp14:editId="6FF87A33">
            <wp:extent cx="5761355" cy="3706495"/>
            <wp:effectExtent l="0" t="0" r="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1355" cy="3706495"/>
                    </a:xfrm>
                    <a:prstGeom prst="rect">
                      <a:avLst/>
                    </a:prstGeom>
                    <a:noFill/>
                  </pic:spPr>
                </pic:pic>
              </a:graphicData>
            </a:graphic>
          </wp:inline>
        </w:drawing>
      </w:r>
    </w:p>
    <w:p w14:paraId="6D59E47B" w14:textId="458F7280" w:rsidR="00D34DFF" w:rsidRDefault="00D34DFF">
      <w:pPr>
        <w:suppressAutoHyphens w:val="0"/>
      </w:pPr>
      <w:r>
        <w:br w:type="page"/>
      </w:r>
    </w:p>
    <w:p w14:paraId="73BEFCD4" w14:textId="34DD38FE" w:rsidR="00B4201D" w:rsidRDefault="00B4201D" w:rsidP="00DE4D3D">
      <w:pPr>
        <w:pStyle w:val="alcim"/>
      </w:pPr>
      <w:bookmarkStart w:id="44" w:name="_Toc93304891"/>
      <w:r>
        <w:lastRenderedPageBreak/>
        <w:t>3.</w:t>
      </w:r>
      <w:r w:rsidR="008E5A2D">
        <w:t>5</w:t>
      </w:r>
      <w:r>
        <w:t>. Világnézet</w:t>
      </w:r>
      <w:bookmarkEnd w:id="44"/>
    </w:p>
    <w:p w14:paraId="6EFA755B" w14:textId="1DC6DA79" w:rsidR="00C077F4" w:rsidRDefault="002464D1" w:rsidP="00C077F4">
      <w:pPr>
        <w:pStyle w:val="abra"/>
      </w:pPr>
      <w:r>
        <w:t xml:space="preserve"> </w:t>
      </w:r>
      <w:r w:rsidR="00C077F4">
        <w:t xml:space="preserve">Az </w:t>
      </w:r>
      <w:r w:rsidR="00C077F4" w:rsidRPr="00F158C2">
        <w:rPr>
          <w:u w:val="single"/>
        </w:rPr>
        <w:t>oltatlanok és az oltásszkeptikusok</w:t>
      </w:r>
      <w:r w:rsidR="00C077F4">
        <w:t xml:space="preserve"> aránya </w:t>
      </w:r>
      <w:r w:rsidR="00C077F4" w:rsidRPr="00C52546">
        <w:rPr>
          <w:u w:val="single"/>
        </w:rPr>
        <w:t>a</w:t>
      </w:r>
      <w:r w:rsidR="00C077F4">
        <w:rPr>
          <w:u w:val="single"/>
        </w:rPr>
        <w:t xml:space="preserve"> világnézetre</w:t>
      </w:r>
      <w:r w:rsidR="00C077F4">
        <w:t xml:space="preserve"> vonatkozó háttérváltozók szerint </w:t>
      </w:r>
    </w:p>
    <w:tbl>
      <w:tblPr>
        <w:tblW w:w="10785" w:type="dxa"/>
        <w:tblInd w:w="-429" w:type="dxa"/>
        <w:tblLook w:val="04A0" w:firstRow="1" w:lastRow="0" w:firstColumn="1" w:lastColumn="0" w:noHBand="0" w:noVBand="1"/>
      </w:tblPr>
      <w:tblGrid>
        <w:gridCol w:w="1438"/>
        <w:gridCol w:w="2614"/>
        <w:gridCol w:w="1778"/>
        <w:gridCol w:w="1109"/>
        <w:gridCol w:w="1420"/>
        <w:gridCol w:w="1109"/>
        <w:gridCol w:w="1317"/>
      </w:tblGrid>
      <w:tr w:rsidR="00DE5798" w:rsidRPr="00C31083" w14:paraId="0836E42D" w14:textId="77777777" w:rsidTr="005A6909">
        <w:trPr>
          <w:trHeight w:val="288"/>
        </w:trPr>
        <w:tc>
          <w:tcPr>
            <w:tcW w:w="5830" w:type="dxa"/>
            <w:gridSpan w:val="3"/>
            <w:vMerge w:val="restart"/>
            <w:tcBorders>
              <w:top w:val="single" w:sz="2" w:space="0" w:color="auto"/>
              <w:left w:val="single" w:sz="2" w:space="0" w:color="auto"/>
              <w:right w:val="single" w:sz="4" w:space="0" w:color="auto"/>
            </w:tcBorders>
            <w:shd w:val="clear" w:color="auto" w:fill="FFFFFF" w:themeFill="background1"/>
          </w:tcPr>
          <w:p w14:paraId="3AD2800E" w14:textId="77777777" w:rsidR="00DE5798" w:rsidRPr="00C46AD4" w:rsidRDefault="00DE5798" w:rsidP="00C31083">
            <w:pPr>
              <w:suppressAutoHyphens w:val="0"/>
              <w:rPr>
                <w:sz w:val="22"/>
                <w:szCs w:val="22"/>
                <w:lang w:eastAsia="en-GB"/>
              </w:rPr>
            </w:pPr>
          </w:p>
        </w:tc>
        <w:tc>
          <w:tcPr>
            <w:tcW w:w="2529" w:type="dxa"/>
            <w:gridSpan w:val="2"/>
            <w:tcBorders>
              <w:top w:val="single" w:sz="2" w:space="0" w:color="auto"/>
              <w:left w:val="single" w:sz="4" w:space="0" w:color="auto"/>
              <w:bottom w:val="single" w:sz="2" w:space="0" w:color="auto"/>
              <w:right w:val="single" w:sz="2" w:space="0" w:color="auto"/>
            </w:tcBorders>
            <w:shd w:val="clear" w:color="auto" w:fill="FFFFFF" w:themeFill="background1"/>
            <w:noWrap/>
            <w:vAlign w:val="center"/>
            <w:hideMark/>
          </w:tcPr>
          <w:p w14:paraId="0208AB23" w14:textId="298051E5" w:rsidR="00DE5798" w:rsidRPr="00C46AD4" w:rsidRDefault="00DE5798" w:rsidP="00C31083">
            <w:pPr>
              <w:suppressAutoHyphens w:val="0"/>
              <w:jc w:val="center"/>
              <w:rPr>
                <w:b/>
                <w:bCs/>
                <w:sz w:val="22"/>
                <w:szCs w:val="22"/>
                <w:lang w:eastAsia="en-GB"/>
              </w:rPr>
            </w:pPr>
            <w:r w:rsidRPr="00C46AD4">
              <w:rPr>
                <w:b/>
                <w:bCs/>
                <w:sz w:val="22"/>
                <w:szCs w:val="22"/>
                <w:lang w:eastAsia="en-GB"/>
              </w:rPr>
              <w:t>Románia</w:t>
            </w:r>
          </w:p>
        </w:tc>
        <w:tc>
          <w:tcPr>
            <w:tcW w:w="2426" w:type="dxa"/>
            <w:gridSpan w:val="2"/>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2CBDCB8E" w14:textId="3125662B" w:rsidR="00DE5798" w:rsidRPr="00C46AD4" w:rsidRDefault="00DE5798" w:rsidP="00C31083">
            <w:pPr>
              <w:suppressAutoHyphens w:val="0"/>
              <w:jc w:val="center"/>
              <w:rPr>
                <w:b/>
                <w:bCs/>
                <w:sz w:val="22"/>
                <w:szCs w:val="22"/>
                <w:lang w:eastAsia="en-GB"/>
              </w:rPr>
            </w:pPr>
            <w:r w:rsidRPr="00C46AD4">
              <w:rPr>
                <w:b/>
                <w:bCs/>
                <w:sz w:val="22"/>
                <w:szCs w:val="22"/>
                <w:lang w:eastAsia="en-GB"/>
              </w:rPr>
              <w:t>Erdélyi magyarok</w:t>
            </w:r>
          </w:p>
        </w:tc>
      </w:tr>
      <w:tr w:rsidR="005A6909" w:rsidRPr="00C31083" w14:paraId="4A41FF81" w14:textId="77777777" w:rsidTr="005A6909">
        <w:trPr>
          <w:trHeight w:val="288"/>
        </w:trPr>
        <w:tc>
          <w:tcPr>
            <w:tcW w:w="5830" w:type="dxa"/>
            <w:gridSpan w:val="3"/>
            <w:vMerge/>
            <w:tcBorders>
              <w:left w:val="single" w:sz="2" w:space="0" w:color="auto"/>
              <w:bottom w:val="single" w:sz="2" w:space="0" w:color="auto"/>
              <w:right w:val="single" w:sz="4" w:space="0" w:color="auto"/>
            </w:tcBorders>
            <w:shd w:val="clear" w:color="auto" w:fill="FFFFFF" w:themeFill="background1"/>
          </w:tcPr>
          <w:p w14:paraId="15E2666E" w14:textId="77777777" w:rsidR="005A6909" w:rsidRPr="00C46AD4" w:rsidRDefault="005A6909" w:rsidP="005A6909">
            <w:pPr>
              <w:suppressAutoHyphens w:val="0"/>
              <w:rPr>
                <w:sz w:val="22"/>
                <w:szCs w:val="22"/>
                <w:lang w:eastAsia="en-GB"/>
              </w:rPr>
            </w:pPr>
          </w:p>
        </w:tc>
        <w:tc>
          <w:tcPr>
            <w:tcW w:w="1109" w:type="dxa"/>
            <w:tcBorders>
              <w:top w:val="single" w:sz="2" w:space="0" w:color="auto"/>
              <w:left w:val="single" w:sz="4" w:space="0" w:color="auto"/>
              <w:bottom w:val="single" w:sz="2" w:space="0" w:color="auto"/>
              <w:right w:val="single" w:sz="2" w:space="0" w:color="auto"/>
            </w:tcBorders>
            <w:shd w:val="clear" w:color="auto" w:fill="FFFFFF" w:themeFill="background1"/>
            <w:noWrap/>
            <w:vAlign w:val="center"/>
            <w:hideMark/>
          </w:tcPr>
          <w:p w14:paraId="19536FDF" w14:textId="47B4354C" w:rsidR="005A6909" w:rsidRPr="00C46AD4" w:rsidRDefault="005A6909" w:rsidP="005A6909">
            <w:pPr>
              <w:suppressAutoHyphens w:val="0"/>
              <w:rPr>
                <w:b/>
                <w:bCs/>
                <w:sz w:val="22"/>
                <w:szCs w:val="22"/>
                <w:lang w:eastAsia="en-GB"/>
              </w:rPr>
            </w:pPr>
            <w:r w:rsidRPr="00C46AD4">
              <w:rPr>
                <w:b/>
                <w:bCs/>
                <w:sz w:val="22"/>
                <w:szCs w:val="22"/>
                <w:lang w:eastAsia="en-GB"/>
              </w:rPr>
              <w:t>Oltatlan</w:t>
            </w:r>
          </w:p>
        </w:tc>
        <w:tc>
          <w:tcPr>
            <w:tcW w:w="1420"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7A23041C" w14:textId="77777777" w:rsidR="005A6909" w:rsidRPr="00C46AD4" w:rsidRDefault="005A6909" w:rsidP="005A6909">
            <w:pPr>
              <w:suppressAutoHyphens w:val="0"/>
              <w:rPr>
                <w:b/>
                <w:bCs/>
                <w:sz w:val="22"/>
                <w:szCs w:val="22"/>
                <w:lang w:eastAsia="en-GB"/>
              </w:rPr>
            </w:pPr>
            <w:r w:rsidRPr="00C46AD4">
              <w:rPr>
                <w:b/>
                <w:bCs/>
                <w:sz w:val="22"/>
                <w:szCs w:val="22"/>
                <w:lang w:eastAsia="en-GB"/>
              </w:rPr>
              <w:t>Oltás-</w:t>
            </w:r>
          </w:p>
          <w:p w14:paraId="30F77323" w14:textId="6A0FC5C5" w:rsidR="005A6909" w:rsidRPr="00C46AD4" w:rsidRDefault="005A6909" w:rsidP="005A6909">
            <w:pPr>
              <w:suppressAutoHyphens w:val="0"/>
              <w:rPr>
                <w:b/>
                <w:bCs/>
                <w:sz w:val="22"/>
                <w:szCs w:val="22"/>
                <w:lang w:eastAsia="en-GB"/>
              </w:rPr>
            </w:pPr>
            <w:r w:rsidRPr="00C46AD4">
              <w:rPr>
                <w:b/>
                <w:bCs/>
                <w:sz w:val="22"/>
                <w:szCs w:val="22"/>
                <w:lang w:eastAsia="en-GB"/>
              </w:rPr>
              <w:t>szkeptikus</w:t>
            </w:r>
          </w:p>
        </w:tc>
        <w:tc>
          <w:tcPr>
            <w:tcW w:w="1109"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2008D73D" w14:textId="77777777" w:rsidR="005A6909" w:rsidRPr="00C46AD4" w:rsidRDefault="005A6909" w:rsidP="005A6909">
            <w:pPr>
              <w:suppressAutoHyphens w:val="0"/>
              <w:rPr>
                <w:b/>
                <w:bCs/>
                <w:sz w:val="22"/>
                <w:szCs w:val="22"/>
                <w:lang w:eastAsia="en-GB"/>
              </w:rPr>
            </w:pPr>
            <w:r w:rsidRPr="00C46AD4">
              <w:rPr>
                <w:b/>
                <w:bCs/>
                <w:sz w:val="22"/>
                <w:szCs w:val="22"/>
                <w:lang w:eastAsia="en-GB"/>
              </w:rPr>
              <w:t>Oltatlan</w:t>
            </w:r>
          </w:p>
        </w:tc>
        <w:tc>
          <w:tcPr>
            <w:tcW w:w="1317"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36AEDFDA" w14:textId="77777777" w:rsidR="005A6909" w:rsidRDefault="005A6909" w:rsidP="005A6909">
            <w:pPr>
              <w:suppressAutoHyphens w:val="0"/>
              <w:rPr>
                <w:b/>
                <w:bCs/>
                <w:sz w:val="22"/>
                <w:szCs w:val="22"/>
                <w:lang w:eastAsia="en-GB"/>
              </w:rPr>
            </w:pPr>
            <w:r w:rsidRPr="00A04860">
              <w:rPr>
                <w:b/>
                <w:bCs/>
                <w:sz w:val="22"/>
                <w:szCs w:val="22"/>
                <w:lang w:eastAsia="en-GB"/>
              </w:rPr>
              <w:t>Oltás</w:t>
            </w:r>
            <w:r>
              <w:rPr>
                <w:b/>
                <w:bCs/>
                <w:sz w:val="22"/>
                <w:szCs w:val="22"/>
                <w:lang w:eastAsia="en-GB"/>
              </w:rPr>
              <w:t>-</w:t>
            </w:r>
          </w:p>
          <w:p w14:paraId="0E360A9E" w14:textId="2C619571" w:rsidR="005A6909" w:rsidRPr="00A04860" w:rsidRDefault="005A6909" w:rsidP="005A6909">
            <w:pPr>
              <w:suppressAutoHyphens w:val="0"/>
              <w:rPr>
                <w:b/>
                <w:bCs/>
                <w:sz w:val="22"/>
                <w:szCs w:val="22"/>
                <w:lang w:eastAsia="en-GB"/>
              </w:rPr>
            </w:pPr>
            <w:r w:rsidRPr="00A04860">
              <w:rPr>
                <w:b/>
                <w:bCs/>
                <w:sz w:val="22"/>
                <w:szCs w:val="22"/>
                <w:lang w:eastAsia="en-GB"/>
              </w:rPr>
              <w:t>szkeptikus</w:t>
            </w:r>
          </w:p>
        </w:tc>
      </w:tr>
      <w:tr w:rsidR="00DE5798" w:rsidRPr="002C352C" w14:paraId="1DE1B7EC" w14:textId="77777777" w:rsidTr="005A6909">
        <w:trPr>
          <w:trHeight w:val="131"/>
        </w:trPr>
        <w:tc>
          <w:tcPr>
            <w:tcW w:w="1438" w:type="dxa"/>
            <w:tcBorders>
              <w:top w:val="single" w:sz="2" w:space="0" w:color="auto"/>
              <w:left w:val="single" w:sz="2" w:space="0" w:color="auto"/>
              <w:right w:val="single" w:sz="2" w:space="0" w:color="auto"/>
            </w:tcBorders>
            <w:shd w:val="clear" w:color="auto" w:fill="D9D9D9" w:themeFill="background1" w:themeFillShade="D9"/>
          </w:tcPr>
          <w:p w14:paraId="69985C5D" w14:textId="77777777" w:rsidR="00DE5798" w:rsidRPr="00C46AD4" w:rsidRDefault="00DE5798" w:rsidP="00C31083">
            <w:pPr>
              <w:suppressAutoHyphens w:val="0"/>
              <w:rPr>
                <w:sz w:val="22"/>
                <w:szCs w:val="22"/>
                <w:lang w:eastAsia="en-GB"/>
              </w:rPr>
            </w:pPr>
          </w:p>
        </w:tc>
        <w:tc>
          <w:tcPr>
            <w:tcW w:w="2614" w:type="dxa"/>
            <w:vMerge w:val="restart"/>
            <w:tcBorders>
              <w:top w:val="single" w:sz="2" w:space="0" w:color="auto"/>
              <w:left w:val="single" w:sz="2" w:space="0" w:color="auto"/>
              <w:right w:val="single" w:sz="2" w:space="0" w:color="auto"/>
            </w:tcBorders>
            <w:shd w:val="clear" w:color="auto" w:fill="D9D9D9" w:themeFill="background1" w:themeFillShade="D9"/>
            <w:vAlign w:val="center"/>
            <w:hideMark/>
          </w:tcPr>
          <w:p w14:paraId="5E9800E2" w14:textId="219EF136" w:rsidR="00DE5798" w:rsidRPr="00C46AD4" w:rsidRDefault="00DE5798" w:rsidP="00C31083">
            <w:pPr>
              <w:suppressAutoHyphens w:val="0"/>
              <w:rPr>
                <w:sz w:val="22"/>
                <w:szCs w:val="22"/>
                <w:lang w:eastAsia="en-GB"/>
              </w:rPr>
            </w:pPr>
            <w:r w:rsidRPr="00C46AD4">
              <w:rPr>
                <w:sz w:val="22"/>
                <w:szCs w:val="22"/>
                <w:lang w:eastAsia="en-GB"/>
              </w:rPr>
              <w:t>Ha problémái vannak, az ember ne várja az állam segítségét, hanem oldja meg azokat egyedül.</w:t>
            </w:r>
          </w:p>
        </w:tc>
        <w:tc>
          <w:tcPr>
            <w:tcW w:w="1778"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0866C01D" w14:textId="77777777" w:rsidR="00DE5798" w:rsidRPr="00C46AD4" w:rsidRDefault="00DE5798" w:rsidP="00C31083">
            <w:pPr>
              <w:suppressAutoHyphens w:val="0"/>
              <w:rPr>
                <w:sz w:val="22"/>
                <w:szCs w:val="22"/>
                <w:lang w:eastAsia="en-GB"/>
              </w:rPr>
            </w:pPr>
            <w:r w:rsidRPr="00C46AD4">
              <w:rPr>
                <w:sz w:val="22"/>
                <w:szCs w:val="22"/>
                <w:lang w:eastAsia="en-GB"/>
              </w:rPr>
              <w:t>Nem ért egyet</w:t>
            </w:r>
          </w:p>
        </w:tc>
        <w:tc>
          <w:tcPr>
            <w:tcW w:w="110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68E4BC20" w14:textId="77777777" w:rsidR="00DE5798" w:rsidRPr="00C46AD4" w:rsidRDefault="00DE5798" w:rsidP="00C31083">
            <w:pPr>
              <w:suppressAutoHyphens w:val="0"/>
              <w:jc w:val="center"/>
              <w:rPr>
                <w:sz w:val="22"/>
                <w:szCs w:val="22"/>
                <w:lang w:eastAsia="en-GB"/>
              </w:rPr>
            </w:pPr>
            <w:r w:rsidRPr="00C46AD4">
              <w:rPr>
                <w:sz w:val="22"/>
                <w:szCs w:val="22"/>
                <w:lang w:eastAsia="en-GB"/>
              </w:rPr>
              <w:t>55</w:t>
            </w:r>
          </w:p>
        </w:tc>
        <w:tc>
          <w:tcPr>
            <w:tcW w:w="142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2A11FC2E" w14:textId="77777777" w:rsidR="00DE5798" w:rsidRPr="00C46AD4" w:rsidRDefault="00DE5798" w:rsidP="00C31083">
            <w:pPr>
              <w:suppressAutoHyphens w:val="0"/>
              <w:jc w:val="center"/>
              <w:rPr>
                <w:sz w:val="22"/>
                <w:szCs w:val="22"/>
                <w:lang w:eastAsia="en-GB"/>
              </w:rPr>
            </w:pPr>
            <w:r w:rsidRPr="00C46AD4">
              <w:rPr>
                <w:sz w:val="22"/>
                <w:szCs w:val="22"/>
                <w:lang w:eastAsia="en-GB"/>
              </w:rPr>
              <w:t>32</w:t>
            </w:r>
          </w:p>
        </w:tc>
        <w:tc>
          <w:tcPr>
            <w:tcW w:w="110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0F044169" w14:textId="77777777" w:rsidR="00DE5798" w:rsidRPr="00C46AD4" w:rsidRDefault="00DE5798" w:rsidP="00C31083">
            <w:pPr>
              <w:suppressAutoHyphens w:val="0"/>
              <w:jc w:val="center"/>
              <w:rPr>
                <w:sz w:val="22"/>
                <w:szCs w:val="22"/>
                <w:lang w:eastAsia="en-GB"/>
              </w:rPr>
            </w:pPr>
            <w:r w:rsidRPr="00C46AD4">
              <w:rPr>
                <w:sz w:val="22"/>
                <w:szCs w:val="22"/>
                <w:lang w:eastAsia="en-GB"/>
              </w:rPr>
              <w:t>44</w:t>
            </w:r>
          </w:p>
        </w:tc>
        <w:tc>
          <w:tcPr>
            <w:tcW w:w="1317"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314E24AC" w14:textId="77777777" w:rsidR="00DE5798" w:rsidRPr="00C31083" w:rsidRDefault="00DE5798" w:rsidP="00C31083">
            <w:pPr>
              <w:suppressAutoHyphens w:val="0"/>
              <w:jc w:val="center"/>
              <w:rPr>
                <w:sz w:val="22"/>
                <w:szCs w:val="22"/>
                <w:lang w:val="en-GB" w:eastAsia="en-GB"/>
              </w:rPr>
            </w:pPr>
            <w:r w:rsidRPr="00C31083">
              <w:rPr>
                <w:sz w:val="22"/>
                <w:szCs w:val="22"/>
                <w:lang w:val="en-GB" w:eastAsia="en-GB"/>
              </w:rPr>
              <w:t>22</w:t>
            </w:r>
          </w:p>
        </w:tc>
      </w:tr>
      <w:tr w:rsidR="00DE5798" w:rsidRPr="002C352C" w14:paraId="022AD90C" w14:textId="77777777" w:rsidTr="005A6909">
        <w:trPr>
          <w:trHeight w:val="288"/>
        </w:trPr>
        <w:tc>
          <w:tcPr>
            <w:tcW w:w="1438" w:type="dxa"/>
            <w:vMerge w:val="restart"/>
            <w:tcBorders>
              <w:left w:val="single" w:sz="2" w:space="0" w:color="auto"/>
              <w:right w:val="single" w:sz="2" w:space="0" w:color="auto"/>
            </w:tcBorders>
            <w:shd w:val="clear" w:color="auto" w:fill="D9D9D9" w:themeFill="background1" w:themeFillShade="D9"/>
            <w:vAlign w:val="center"/>
          </w:tcPr>
          <w:p w14:paraId="2FBA7C1C" w14:textId="77777777" w:rsidR="00DE5798" w:rsidRDefault="00DE5798" w:rsidP="00DE5798">
            <w:pPr>
              <w:suppressAutoHyphens w:val="0"/>
              <w:jc w:val="center"/>
              <w:rPr>
                <w:sz w:val="22"/>
                <w:szCs w:val="22"/>
                <w:lang w:eastAsia="en-GB"/>
              </w:rPr>
            </w:pPr>
            <w:r>
              <w:rPr>
                <w:sz w:val="22"/>
                <w:szCs w:val="22"/>
                <w:lang w:eastAsia="en-GB"/>
              </w:rPr>
              <w:t>Neoliberális</w:t>
            </w:r>
          </w:p>
          <w:p w14:paraId="7711037B" w14:textId="3BB5B83B" w:rsidR="00DE5798" w:rsidRPr="00C46AD4" w:rsidRDefault="00DE5798" w:rsidP="00DE5798">
            <w:pPr>
              <w:suppressAutoHyphens w:val="0"/>
              <w:jc w:val="center"/>
              <w:rPr>
                <w:sz w:val="22"/>
                <w:szCs w:val="22"/>
                <w:lang w:eastAsia="en-GB"/>
              </w:rPr>
            </w:pPr>
            <w:r>
              <w:rPr>
                <w:sz w:val="22"/>
                <w:szCs w:val="22"/>
                <w:lang w:eastAsia="en-GB"/>
              </w:rPr>
              <w:t>szubjektivitás</w:t>
            </w:r>
          </w:p>
        </w:tc>
        <w:tc>
          <w:tcPr>
            <w:tcW w:w="2614" w:type="dxa"/>
            <w:vMerge/>
            <w:tcBorders>
              <w:left w:val="single" w:sz="2" w:space="0" w:color="auto"/>
              <w:right w:val="single" w:sz="2" w:space="0" w:color="auto"/>
            </w:tcBorders>
            <w:shd w:val="clear" w:color="auto" w:fill="D9D9D9" w:themeFill="background1" w:themeFillShade="D9"/>
            <w:noWrap/>
            <w:vAlign w:val="center"/>
            <w:hideMark/>
          </w:tcPr>
          <w:p w14:paraId="77599F9D" w14:textId="151C3B06" w:rsidR="00DE5798" w:rsidRPr="00C46AD4" w:rsidRDefault="00DE5798" w:rsidP="00C31083">
            <w:pPr>
              <w:suppressAutoHyphens w:val="0"/>
              <w:jc w:val="center"/>
              <w:rPr>
                <w:sz w:val="22"/>
                <w:szCs w:val="22"/>
                <w:lang w:eastAsia="en-GB"/>
              </w:rPr>
            </w:pPr>
          </w:p>
        </w:tc>
        <w:tc>
          <w:tcPr>
            <w:tcW w:w="1778"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444D43CB" w14:textId="77777777" w:rsidR="00DE5798" w:rsidRPr="00C46AD4" w:rsidRDefault="00DE5798" w:rsidP="00C31083">
            <w:pPr>
              <w:suppressAutoHyphens w:val="0"/>
              <w:rPr>
                <w:sz w:val="22"/>
                <w:szCs w:val="22"/>
                <w:lang w:eastAsia="en-GB"/>
              </w:rPr>
            </w:pPr>
            <w:r w:rsidRPr="00C46AD4">
              <w:rPr>
                <w:sz w:val="22"/>
                <w:szCs w:val="22"/>
                <w:lang w:eastAsia="en-GB"/>
              </w:rPr>
              <w:t>Inkább egyetért</w:t>
            </w:r>
          </w:p>
        </w:tc>
        <w:tc>
          <w:tcPr>
            <w:tcW w:w="110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632EA307" w14:textId="6044BD4D" w:rsidR="00DE5798" w:rsidRPr="00C46AD4" w:rsidRDefault="00DE5798" w:rsidP="00C31083">
            <w:pPr>
              <w:suppressAutoHyphens w:val="0"/>
              <w:jc w:val="center"/>
              <w:rPr>
                <w:b/>
                <w:bCs/>
                <w:color w:val="FF0000"/>
                <w:sz w:val="22"/>
                <w:szCs w:val="22"/>
                <w:lang w:eastAsia="en-GB"/>
              </w:rPr>
            </w:pPr>
            <w:r w:rsidRPr="00C46AD4">
              <w:rPr>
                <w:b/>
                <w:bCs/>
                <w:color w:val="FF0000"/>
                <w:sz w:val="22"/>
                <w:szCs w:val="22"/>
                <w:lang w:eastAsia="en-GB"/>
              </w:rPr>
              <w:t>43 (-)</w:t>
            </w:r>
          </w:p>
        </w:tc>
        <w:tc>
          <w:tcPr>
            <w:tcW w:w="142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0F312D0C" w14:textId="77777777" w:rsidR="00DE5798" w:rsidRPr="00C46AD4" w:rsidRDefault="00DE5798" w:rsidP="00C31083">
            <w:pPr>
              <w:suppressAutoHyphens w:val="0"/>
              <w:jc w:val="center"/>
              <w:rPr>
                <w:sz w:val="22"/>
                <w:szCs w:val="22"/>
                <w:lang w:eastAsia="en-GB"/>
              </w:rPr>
            </w:pPr>
            <w:r w:rsidRPr="00C46AD4">
              <w:rPr>
                <w:sz w:val="22"/>
                <w:szCs w:val="22"/>
                <w:lang w:eastAsia="en-GB"/>
              </w:rPr>
              <w:t>25</w:t>
            </w:r>
          </w:p>
        </w:tc>
        <w:tc>
          <w:tcPr>
            <w:tcW w:w="110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6C99CF3E" w14:textId="77777777" w:rsidR="00DE5798" w:rsidRPr="00C46AD4" w:rsidRDefault="00DE5798" w:rsidP="00C31083">
            <w:pPr>
              <w:suppressAutoHyphens w:val="0"/>
              <w:jc w:val="center"/>
              <w:rPr>
                <w:sz w:val="22"/>
                <w:szCs w:val="22"/>
                <w:lang w:eastAsia="en-GB"/>
              </w:rPr>
            </w:pPr>
            <w:r w:rsidRPr="00C46AD4">
              <w:rPr>
                <w:sz w:val="22"/>
                <w:szCs w:val="22"/>
                <w:lang w:eastAsia="en-GB"/>
              </w:rPr>
              <w:t>36</w:t>
            </w:r>
          </w:p>
        </w:tc>
        <w:tc>
          <w:tcPr>
            <w:tcW w:w="1317"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63B06BF7" w14:textId="77777777" w:rsidR="00DE5798" w:rsidRPr="00C31083" w:rsidRDefault="00DE5798" w:rsidP="00C31083">
            <w:pPr>
              <w:suppressAutoHyphens w:val="0"/>
              <w:jc w:val="center"/>
              <w:rPr>
                <w:sz w:val="22"/>
                <w:szCs w:val="22"/>
                <w:lang w:val="en-GB" w:eastAsia="en-GB"/>
              </w:rPr>
            </w:pPr>
            <w:r w:rsidRPr="00C31083">
              <w:rPr>
                <w:sz w:val="22"/>
                <w:szCs w:val="22"/>
                <w:lang w:val="en-GB" w:eastAsia="en-GB"/>
              </w:rPr>
              <w:t>25</w:t>
            </w:r>
          </w:p>
        </w:tc>
      </w:tr>
      <w:tr w:rsidR="00DE5798" w:rsidRPr="002C352C" w14:paraId="1D595C19" w14:textId="77777777" w:rsidTr="005A6909">
        <w:trPr>
          <w:trHeight w:val="63"/>
        </w:trPr>
        <w:tc>
          <w:tcPr>
            <w:tcW w:w="1438" w:type="dxa"/>
            <w:vMerge/>
            <w:tcBorders>
              <w:left w:val="single" w:sz="2" w:space="0" w:color="auto"/>
              <w:right w:val="single" w:sz="2" w:space="0" w:color="auto"/>
            </w:tcBorders>
            <w:shd w:val="clear" w:color="auto" w:fill="D9D9D9" w:themeFill="background1" w:themeFillShade="D9"/>
          </w:tcPr>
          <w:p w14:paraId="69F5D666" w14:textId="77777777" w:rsidR="00DE5798" w:rsidRPr="00C46AD4" w:rsidRDefault="00DE5798" w:rsidP="00C31083">
            <w:pPr>
              <w:suppressAutoHyphens w:val="0"/>
              <w:jc w:val="center"/>
              <w:rPr>
                <w:sz w:val="22"/>
                <w:szCs w:val="22"/>
                <w:lang w:eastAsia="en-GB"/>
              </w:rPr>
            </w:pPr>
          </w:p>
        </w:tc>
        <w:tc>
          <w:tcPr>
            <w:tcW w:w="2614" w:type="dxa"/>
            <w:vMerge/>
            <w:tcBorders>
              <w:left w:val="single" w:sz="2" w:space="0" w:color="auto"/>
              <w:bottom w:val="single" w:sz="2" w:space="0" w:color="auto"/>
              <w:right w:val="single" w:sz="2" w:space="0" w:color="auto"/>
            </w:tcBorders>
            <w:shd w:val="clear" w:color="auto" w:fill="D9D9D9" w:themeFill="background1" w:themeFillShade="D9"/>
            <w:noWrap/>
            <w:vAlign w:val="center"/>
            <w:hideMark/>
          </w:tcPr>
          <w:p w14:paraId="40D54D91" w14:textId="62BF8FA0" w:rsidR="00DE5798" w:rsidRPr="00C46AD4" w:rsidRDefault="00DE5798" w:rsidP="00C31083">
            <w:pPr>
              <w:suppressAutoHyphens w:val="0"/>
              <w:jc w:val="center"/>
              <w:rPr>
                <w:sz w:val="22"/>
                <w:szCs w:val="22"/>
                <w:lang w:eastAsia="en-GB"/>
              </w:rPr>
            </w:pPr>
          </w:p>
        </w:tc>
        <w:tc>
          <w:tcPr>
            <w:tcW w:w="1778"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520D93F6" w14:textId="05F8DB07" w:rsidR="00DE5798" w:rsidRPr="00C46AD4" w:rsidRDefault="00DE5798" w:rsidP="00C31083">
            <w:pPr>
              <w:suppressAutoHyphens w:val="0"/>
              <w:rPr>
                <w:sz w:val="22"/>
                <w:szCs w:val="22"/>
                <w:lang w:eastAsia="en-GB"/>
              </w:rPr>
            </w:pPr>
            <w:r w:rsidRPr="00C46AD4">
              <w:rPr>
                <w:sz w:val="22"/>
                <w:szCs w:val="22"/>
                <w:lang w:eastAsia="en-GB"/>
              </w:rPr>
              <w:t>Teljesen egyetért</w:t>
            </w:r>
          </w:p>
        </w:tc>
        <w:tc>
          <w:tcPr>
            <w:tcW w:w="110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6DF21E81" w14:textId="7AEFD5A2" w:rsidR="00DE5798" w:rsidRPr="00C46AD4" w:rsidRDefault="00DE5798" w:rsidP="00C31083">
            <w:pPr>
              <w:suppressAutoHyphens w:val="0"/>
              <w:jc w:val="center"/>
              <w:rPr>
                <w:b/>
                <w:bCs/>
                <w:color w:val="FF0000"/>
                <w:sz w:val="22"/>
                <w:szCs w:val="22"/>
                <w:lang w:eastAsia="en-GB"/>
              </w:rPr>
            </w:pPr>
            <w:r w:rsidRPr="00C46AD4">
              <w:rPr>
                <w:b/>
                <w:bCs/>
                <w:color w:val="FF0000"/>
                <w:sz w:val="22"/>
                <w:szCs w:val="22"/>
                <w:lang w:eastAsia="en-GB"/>
              </w:rPr>
              <w:t>44 (-)</w:t>
            </w:r>
          </w:p>
        </w:tc>
        <w:tc>
          <w:tcPr>
            <w:tcW w:w="142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7C892868" w14:textId="77777777" w:rsidR="00DE5798" w:rsidRPr="00C46AD4" w:rsidRDefault="00DE5798" w:rsidP="00C31083">
            <w:pPr>
              <w:suppressAutoHyphens w:val="0"/>
              <w:jc w:val="center"/>
              <w:rPr>
                <w:sz w:val="22"/>
                <w:szCs w:val="22"/>
                <w:lang w:eastAsia="en-GB"/>
              </w:rPr>
            </w:pPr>
            <w:r w:rsidRPr="00C46AD4">
              <w:rPr>
                <w:sz w:val="22"/>
                <w:szCs w:val="22"/>
                <w:lang w:eastAsia="en-GB"/>
              </w:rPr>
              <w:t>28</w:t>
            </w:r>
          </w:p>
        </w:tc>
        <w:tc>
          <w:tcPr>
            <w:tcW w:w="110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34E00D33" w14:textId="77777777" w:rsidR="00DE5798" w:rsidRPr="00C46AD4" w:rsidRDefault="00DE5798" w:rsidP="00C31083">
            <w:pPr>
              <w:suppressAutoHyphens w:val="0"/>
              <w:jc w:val="center"/>
              <w:rPr>
                <w:sz w:val="22"/>
                <w:szCs w:val="22"/>
                <w:lang w:eastAsia="en-GB"/>
              </w:rPr>
            </w:pPr>
            <w:r w:rsidRPr="00C46AD4">
              <w:rPr>
                <w:sz w:val="22"/>
                <w:szCs w:val="22"/>
                <w:lang w:eastAsia="en-GB"/>
              </w:rPr>
              <w:t>44</w:t>
            </w:r>
          </w:p>
        </w:tc>
        <w:tc>
          <w:tcPr>
            <w:tcW w:w="1317"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12673B44" w14:textId="77777777" w:rsidR="00DE5798" w:rsidRPr="00C31083" w:rsidRDefault="00DE5798" w:rsidP="00C31083">
            <w:pPr>
              <w:suppressAutoHyphens w:val="0"/>
              <w:jc w:val="center"/>
              <w:rPr>
                <w:sz w:val="22"/>
                <w:szCs w:val="22"/>
                <w:lang w:val="en-GB" w:eastAsia="en-GB"/>
              </w:rPr>
            </w:pPr>
            <w:r w:rsidRPr="00C31083">
              <w:rPr>
                <w:sz w:val="22"/>
                <w:szCs w:val="22"/>
                <w:lang w:val="en-GB" w:eastAsia="en-GB"/>
              </w:rPr>
              <w:t>28</w:t>
            </w:r>
          </w:p>
        </w:tc>
      </w:tr>
      <w:tr w:rsidR="00DE5798" w:rsidRPr="002C352C" w14:paraId="08C567D1" w14:textId="77777777" w:rsidTr="005A6909">
        <w:trPr>
          <w:trHeight w:val="456"/>
        </w:trPr>
        <w:tc>
          <w:tcPr>
            <w:tcW w:w="1438" w:type="dxa"/>
            <w:vMerge/>
            <w:tcBorders>
              <w:left w:val="single" w:sz="2" w:space="0" w:color="auto"/>
              <w:right w:val="single" w:sz="2" w:space="0" w:color="auto"/>
            </w:tcBorders>
            <w:shd w:val="clear" w:color="auto" w:fill="FFFFFF" w:themeFill="background1"/>
          </w:tcPr>
          <w:p w14:paraId="7DA45548" w14:textId="77777777" w:rsidR="00DE5798" w:rsidRPr="00C46AD4" w:rsidRDefault="00DE5798" w:rsidP="00C31083">
            <w:pPr>
              <w:suppressAutoHyphens w:val="0"/>
              <w:rPr>
                <w:sz w:val="22"/>
                <w:szCs w:val="22"/>
                <w:lang w:eastAsia="en-GB"/>
              </w:rPr>
            </w:pPr>
          </w:p>
        </w:tc>
        <w:tc>
          <w:tcPr>
            <w:tcW w:w="2614" w:type="dxa"/>
            <w:vMerge w:val="restart"/>
            <w:tcBorders>
              <w:top w:val="single" w:sz="2" w:space="0" w:color="auto"/>
              <w:left w:val="single" w:sz="2" w:space="0" w:color="auto"/>
              <w:right w:val="single" w:sz="2" w:space="0" w:color="auto"/>
            </w:tcBorders>
            <w:shd w:val="clear" w:color="auto" w:fill="FFFFFF" w:themeFill="background1"/>
            <w:vAlign w:val="center"/>
            <w:hideMark/>
          </w:tcPr>
          <w:p w14:paraId="082EEDFF" w14:textId="172EE8C4" w:rsidR="00DE5798" w:rsidRPr="00C46AD4" w:rsidRDefault="00DE5798" w:rsidP="00C31083">
            <w:pPr>
              <w:suppressAutoHyphens w:val="0"/>
              <w:rPr>
                <w:sz w:val="22"/>
                <w:szCs w:val="22"/>
                <w:lang w:eastAsia="en-GB"/>
              </w:rPr>
            </w:pPr>
            <w:r w:rsidRPr="00C46AD4">
              <w:rPr>
                <w:sz w:val="22"/>
                <w:szCs w:val="22"/>
                <w:lang w:eastAsia="en-GB"/>
              </w:rPr>
              <w:t>A törvények elsődleges feladata biztosítani az állampolgárok szabadságát.</w:t>
            </w:r>
          </w:p>
        </w:tc>
        <w:tc>
          <w:tcPr>
            <w:tcW w:w="1778"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0B6D0AFC" w14:textId="77777777" w:rsidR="00DE5798" w:rsidRPr="00C46AD4" w:rsidRDefault="00DE5798" w:rsidP="00C31083">
            <w:pPr>
              <w:suppressAutoHyphens w:val="0"/>
              <w:rPr>
                <w:sz w:val="22"/>
                <w:szCs w:val="22"/>
                <w:lang w:eastAsia="en-GB"/>
              </w:rPr>
            </w:pPr>
            <w:r w:rsidRPr="00C46AD4">
              <w:rPr>
                <w:sz w:val="22"/>
                <w:szCs w:val="22"/>
                <w:lang w:eastAsia="en-GB"/>
              </w:rPr>
              <w:t>Nem ért egyet</w:t>
            </w:r>
          </w:p>
        </w:tc>
        <w:tc>
          <w:tcPr>
            <w:tcW w:w="1109"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714B13A0" w14:textId="77777777" w:rsidR="00DE5798" w:rsidRPr="00C46AD4" w:rsidRDefault="00DE5798" w:rsidP="00C31083">
            <w:pPr>
              <w:suppressAutoHyphens w:val="0"/>
              <w:jc w:val="center"/>
              <w:rPr>
                <w:sz w:val="22"/>
                <w:szCs w:val="22"/>
                <w:lang w:eastAsia="en-GB"/>
              </w:rPr>
            </w:pPr>
            <w:r w:rsidRPr="00C46AD4">
              <w:rPr>
                <w:sz w:val="22"/>
                <w:szCs w:val="22"/>
                <w:lang w:eastAsia="en-GB"/>
              </w:rPr>
              <w:t>46</w:t>
            </w:r>
          </w:p>
        </w:tc>
        <w:tc>
          <w:tcPr>
            <w:tcW w:w="1420"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683CD629" w14:textId="77777777" w:rsidR="00DE5798" w:rsidRPr="00C46AD4" w:rsidRDefault="00DE5798" w:rsidP="00C31083">
            <w:pPr>
              <w:suppressAutoHyphens w:val="0"/>
              <w:jc w:val="center"/>
              <w:rPr>
                <w:sz w:val="22"/>
                <w:szCs w:val="22"/>
                <w:lang w:eastAsia="en-GB"/>
              </w:rPr>
            </w:pPr>
            <w:r w:rsidRPr="00C46AD4">
              <w:rPr>
                <w:sz w:val="22"/>
                <w:szCs w:val="22"/>
                <w:lang w:eastAsia="en-GB"/>
              </w:rPr>
              <w:t>24</w:t>
            </w:r>
          </w:p>
        </w:tc>
        <w:tc>
          <w:tcPr>
            <w:tcW w:w="1109"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00F0D89C" w14:textId="77777777" w:rsidR="00DE5798" w:rsidRPr="00C46AD4" w:rsidRDefault="00DE5798" w:rsidP="00C31083">
            <w:pPr>
              <w:suppressAutoHyphens w:val="0"/>
              <w:jc w:val="center"/>
              <w:rPr>
                <w:sz w:val="22"/>
                <w:szCs w:val="22"/>
                <w:lang w:eastAsia="en-GB"/>
              </w:rPr>
            </w:pPr>
            <w:r w:rsidRPr="00C46AD4">
              <w:rPr>
                <w:sz w:val="22"/>
                <w:szCs w:val="22"/>
                <w:lang w:eastAsia="en-GB"/>
              </w:rPr>
              <w:t>43</w:t>
            </w:r>
          </w:p>
        </w:tc>
        <w:tc>
          <w:tcPr>
            <w:tcW w:w="1317"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32B299DC" w14:textId="77777777" w:rsidR="00DE5798" w:rsidRPr="00C31083" w:rsidRDefault="00DE5798" w:rsidP="00C31083">
            <w:pPr>
              <w:suppressAutoHyphens w:val="0"/>
              <w:jc w:val="center"/>
              <w:rPr>
                <w:sz w:val="22"/>
                <w:szCs w:val="22"/>
                <w:lang w:val="en-GB" w:eastAsia="en-GB"/>
              </w:rPr>
            </w:pPr>
            <w:r w:rsidRPr="00C31083">
              <w:rPr>
                <w:sz w:val="22"/>
                <w:szCs w:val="22"/>
                <w:lang w:val="en-GB" w:eastAsia="en-GB"/>
              </w:rPr>
              <w:t>31</w:t>
            </w:r>
          </w:p>
        </w:tc>
      </w:tr>
      <w:tr w:rsidR="00DE5798" w:rsidRPr="00C31083" w14:paraId="42CA9D23" w14:textId="77777777" w:rsidTr="005A6909">
        <w:trPr>
          <w:trHeight w:val="288"/>
        </w:trPr>
        <w:tc>
          <w:tcPr>
            <w:tcW w:w="1438" w:type="dxa"/>
            <w:vMerge/>
            <w:tcBorders>
              <w:left w:val="single" w:sz="2" w:space="0" w:color="auto"/>
              <w:right w:val="single" w:sz="2" w:space="0" w:color="auto"/>
            </w:tcBorders>
            <w:shd w:val="clear" w:color="auto" w:fill="FFFFFF" w:themeFill="background1"/>
          </w:tcPr>
          <w:p w14:paraId="5CD66D83" w14:textId="77777777" w:rsidR="00DE5798" w:rsidRPr="00C46AD4" w:rsidRDefault="00DE5798" w:rsidP="00C31083">
            <w:pPr>
              <w:suppressAutoHyphens w:val="0"/>
              <w:jc w:val="center"/>
              <w:rPr>
                <w:sz w:val="22"/>
                <w:szCs w:val="22"/>
                <w:lang w:eastAsia="en-GB"/>
              </w:rPr>
            </w:pPr>
          </w:p>
        </w:tc>
        <w:tc>
          <w:tcPr>
            <w:tcW w:w="2614" w:type="dxa"/>
            <w:vMerge/>
            <w:tcBorders>
              <w:left w:val="single" w:sz="2" w:space="0" w:color="auto"/>
              <w:right w:val="single" w:sz="2" w:space="0" w:color="auto"/>
            </w:tcBorders>
            <w:shd w:val="clear" w:color="auto" w:fill="FFFFFF" w:themeFill="background1"/>
            <w:noWrap/>
            <w:vAlign w:val="center"/>
            <w:hideMark/>
          </w:tcPr>
          <w:p w14:paraId="182C6235" w14:textId="2468A032" w:rsidR="00DE5798" w:rsidRPr="00C46AD4" w:rsidRDefault="00DE5798" w:rsidP="00C31083">
            <w:pPr>
              <w:suppressAutoHyphens w:val="0"/>
              <w:jc w:val="center"/>
              <w:rPr>
                <w:sz w:val="22"/>
                <w:szCs w:val="22"/>
                <w:lang w:eastAsia="en-GB"/>
              </w:rPr>
            </w:pPr>
          </w:p>
        </w:tc>
        <w:tc>
          <w:tcPr>
            <w:tcW w:w="1778"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79C03998" w14:textId="77777777" w:rsidR="00DE5798" w:rsidRPr="00C46AD4" w:rsidRDefault="00DE5798" w:rsidP="00C31083">
            <w:pPr>
              <w:suppressAutoHyphens w:val="0"/>
              <w:rPr>
                <w:sz w:val="22"/>
                <w:szCs w:val="22"/>
                <w:lang w:eastAsia="en-GB"/>
              </w:rPr>
            </w:pPr>
            <w:r w:rsidRPr="00C46AD4">
              <w:rPr>
                <w:sz w:val="22"/>
                <w:szCs w:val="22"/>
                <w:lang w:eastAsia="en-GB"/>
              </w:rPr>
              <w:t>Inkább egyetért</w:t>
            </w:r>
          </w:p>
        </w:tc>
        <w:tc>
          <w:tcPr>
            <w:tcW w:w="1109"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5E6E7676" w14:textId="77777777" w:rsidR="00DE5798" w:rsidRPr="00C46AD4" w:rsidRDefault="00DE5798" w:rsidP="00C31083">
            <w:pPr>
              <w:suppressAutoHyphens w:val="0"/>
              <w:jc w:val="center"/>
              <w:rPr>
                <w:sz w:val="22"/>
                <w:szCs w:val="22"/>
                <w:lang w:eastAsia="en-GB"/>
              </w:rPr>
            </w:pPr>
            <w:r w:rsidRPr="00C46AD4">
              <w:rPr>
                <w:sz w:val="22"/>
                <w:szCs w:val="22"/>
                <w:lang w:eastAsia="en-GB"/>
              </w:rPr>
              <w:t>46</w:t>
            </w:r>
          </w:p>
        </w:tc>
        <w:tc>
          <w:tcPr>
            <w:tcW w:w="1420"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4EC38739" w14:textId="77777777" w:rsidR="00DE5798" w:rsidRPr="00C46AD4" w:rsidRDefault="00DE5798" w:rsidP="00C31083">
            <w:pPr>
              <w:suppressAutoHyphens w:val="0"/>
              <w:jc w:val="center"/>
              <w:rPr>
                <w:sz w:val="22"/>
                <w:szCs w:val="22"/>
                <w:lang w:eastAsia="en-GB"/>
              </w:rPr>
            </w:pPr>
            <w:r w:rsidRPr="00C46AD4">
              <w:rPr>
                <w:sz w:val="22"/>
                <w:szCs w:val="22"/>
                <w:lang w:eastAsia="en-GB"/>
              </w:rPr>
              <w:t>28</w:t>
            </w:r>
          </w:p>
        </w:tc>
        <w:tc>
          <w:tcPr>
            <w:tcW w:w="1109"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3E27874C" w14:textId="77777777" w:rsidR="00DE5798" w:rsidRPr="00C46AD4" w:rsidRDefault="00DE5798" w:rsidP="00C31083">
            <w:pPr>
              <w:suppressAutoHyphens w:val="0"/>
              <w:jc w:val="center"/>
              <w:rPr>
                <w:sz w:val="22"/>
                <w:szCs w:val="22"/>
                <w:lang w:eastAsia="en-GB"/>
              </w:rPr>
            </w:pPr>
            <w:r w:rsidRPr="00C46AD4">
              <w:rPr>
                <w:sz w:val="22"/>
                <w:szCs w:val="22"/>
                <w:lang w:eastAsia="en-GB"/>
              </w:rPr>
              <w:t>39</w:t>
            </w:r>
          </w:p>
        </w:tc>
        <w:tc>
          <w:tcPr>
            <w:tcW w:w="1317"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0D7E568A" w14:textId="77777777" w:rsidR="00DE5798" w:rsidRPr="00C31083" w:rsidRDefault="00DE5798" w:rsidP="00C31083">
            <w:pPr>
              <w:suppressAutoHyphens w:val="0"/>
              <w:jc w:val="center"/>
              <w:rPr>
                <w:sz w:val="22"/>
                <w:szCs w:val="22"/>
                <w:lang w:val="en-GB" w:eastAsia="en-GB"/>
              </w:rPr>
            </w:pPr>
            <w:r w:rsidRPr="00C31083">
              <w:rPr>
                <w:sz w:val="22"/>
                <w:szCs w:val="22"/>
                <w:lang w:val="en-GB" w:eastAsia="en-GB"/>
              </w:rPr>
              <w:t>28</w:t>
            </w:r>
          </w:p>
        </w:tc>
      </w:tr>
      <w:tr w:rsidR="00DE5798" w:rsidRPr="00C31083" w14:paraId="78CB1EBD" w14:textId="77777777" w:rsidTr="005A6909">
        <w:trPr>
          <w:trHeight w:val="288"/>
        </w:trPr>
        <w:tc>
          <w:tcPr>
            <w:tcW w:w="1438" w:type="dxa"/>
            <w:vMerge/>
            <w:tcBorders>
              <w:left w:val="single" w:sz="2" w:space="0" w:color="auto"/>
              <w:right w:val="single" w:sz="2" w:space="0" w:color="auto"/>
            </w:tcBorders>
            <w:shd w:val="clear" w:color="auto" w:fill="FFFFFF" w:themeFill="background1"/>
          </w:tcPr>
          <w:p w14:paraId="500E99F7" w14:textId="77777777" w:rsidR="00DE5798" w:rsidRPr="00C46AD4" w:rsidRDefault="00DE5798" w:rsidP="00C31083">
            <w:pPr>
              <w:suppressAutoHyphens w:val="0"/>
              <w:jc w:val="center"/>
              <w:rPr>
                <w:sz w:val="22"/>
                <w:szCs w:val="22"/>
                <w:lang w:eastAsia="en-GB"/>
              </w:rPr>
            </w:pPr>
          </w:p>
        </w:tc>
        <w:tc>
          <w:tcPr>
            <w:tcW w:w="2614" w:type="dxa"/>
            <w:vMerge/>
            <w:tcBorders>
              <w:left w:val="single" w:sz="2" w:space="0" w:color="auto"/>
              <w:bottom w:val="single" w:sz="2" w:space="0" w:color="auto"/>
              <w:right w:val="single" w:sz="2" w:space="0" w:color="auto"/>
            </w:tcBorders>
            <w:shd w:val="clear" w:color="auto" w:fill="FFFFFF" w:themeFill="background1"/>
            <w:noWrap/>
            <w:vAlign w:val="center"/>
            <w:hideMark/>
          </w:tcPr>
          <w:p w14:paraId="71FB199C" w14:textId="29342224" w:rsidR="00DE5798" w:rsidRPr="00C46AD4" w:rsidRDefault="00DE5798" w:rsidP="00C31083">
            <w:pPr>
              <w:suppressAutoHyphens w:val="0"/>
              <w:jc w:val="center"/>
              <w:rPr>
                <w:sz w:val="22"/>
                <w:szCs w:val="22"/>
                <w:lang w:eastAsia="en-GB"/>
              </w:rPr>
            </w:pPr>
          </w:p>
        </w:tc>
        <w:tc>
          <w:tcPr>
            <w:tcW w:w="1778"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491263F7" w14:textId="77777777" w:rsidR="00DE5798" w:rsidRPr="00C46AD4" w:rsidRDefault="00DE5798" w:rsidP="00C31083">
            <w:pPr>
              <w:suppressAutoHyphens w:val="0"/>
              <w:rPr>
                <w:sz w:val="22"/>
                <w:szCs w:val="22"/>
                <w:lang w:eastAsia="en-GB"/>
              </w:rPr>
            </w:pPr>
            <w:r w:rsidRPr="00C46AD4">
              <w:rPr>
                <w:sz w:val="22"/>
                <w:szCs w:val="22"/>
                <w:lang w:eastAsia="en-GB"/>
              </w:rPr>
              <w:t>Teljesen egyetért</w:t>
            </w:r>
          </w:p>
        </w:tc>
        <w:tc>
          <w:tcPr>
            <w:tcW w:w="1109"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6191E2F4" w14:textId="77777777" w:rsidR="00DE5798" w:rsidRPr="00C46AD4" w:rsidRDefault="00DE5798" w:rsidP="00C31083">
            <w:pPr>
              <w:suppressAutoHyphens w:val="0"/>
              <w:jc w:val="center"/>
              <w:rPr>
                <w:sz w:val="22"/>
                <w:szCs w:val="22"/>
                <w:lang w:eastAsia="en-GB"/>
              </w:rPr>
            </w:pPr>
            <w:r w:rsidRPr="00C46AD4">
              <w:rPr>
                <w:sz w:val="22"/>
                <w:szCs w:val="22"/>
                <w:lang w:eastAsia="en-GB"/>
              </w:rPr>
              <w:t>46</w:t>
            </w:r>
          </w:p>
        </w:tc>
        <w:tc>
          <w:tcPr>
            <w:tcW w:w="1420"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34BC9DE2" w14:textId="77777777" w:rsidR="00DE5798" w:rsidRPr="00C46AD4" w:rsidRDefault="00DE5798" w:rsidP="00C31083">
            <w:pPr>
              <w:suppressAutoHyphens w:val="0"/>
              <w:jc w:val="center"/>
              <w:rPr>
                <w:sz w:val="22"/>
                <w:szCs w:val="22"/>
                <w:lang w:eastAsia="en-GB"/>
              </w:rPr>
            </w:pPr>
            <w:r w:rsidRPr="00C46AD4">
              <w:rPr>
                <w:sz w:val="22"/>
                <w:szCs w:val="22"/>
                <w:lang w:eastAsia="en-GB"/>
              </w:rPr>
              <w:t>28</w:t>
            </w:r>
          </w:p>
        </w:tc>
        <w:tc>
          <w:tcPr>
            <w:tcW w:w="1109"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4301A884" w14:textId="77777777" w:rsidR="00DE5798" w:rsidRPr="00C46AD4" w:rsidRDefault="00DE5798" w:rsidP="00C31083">
            <w:pPr>
              <w:suppressAutoHyphens w:val="0"/>
              <w:jc w:val="center"/>
              <w:rPr>
                <w:sz w:val="22"/>
                <w:szCs w:val="22"/>
                <w:lang w:eastAsia="en-GB"/>
              </w:rPr>
            </w:pPr>
            <w:r w:rsidRPr="00C46AD4">
              <w:rPr>
                <w:sz w:val="22"/>
                <w:szCs w:val="22"/>
                <w:lang w:eastAsia="en-GB"/>
              </w:rPr>
              <w:t>43</w:t>
            </w:r>
          </w:p>
        </w:tc>
        <w:tc>
          <w:tcPr>
            <w:tcW w:w="1317"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31AA9962" w14:textId="77777777" w:rsidR="00DE5798" w:rsidRPr="00C31083" w:rsidRDefault="00DE5798" w:rsidP="00C31083">
            <w:pPr>
              <w:suppressAutoHyphens w:val="0"/>
              <w:jc w:val="center"/>
              <w:rPr>
                <w:sz w:val="22"/>
                <w:szCs w:val="22"/>
                <w:lang w:val="en-GB" w:eastAsia="en-GB"/>
              </w:rPr>
            </w:pPr>
            <w:r w:rsidRPr="00C31083">
              <w:rPr>
                <w:sz w:val="22"/>
                <w:szCs w:val="22"/>
                <w:lang w:val="en-GB" w:eastAsia="en-GB"/>
              </w:rPr>
              <w:t>28</w:t>
            </w:r>
          </w:p>
        </w:tc>
      </w:tr>
      <w:tr w:rsidR="00DE5798" w:rsidRPr="002C352C" w14:paraId="7F89C52D" w14:textId="77777777" w:rsidTr="005A6909">
        <w:trPr>
          <w:trHeight w:val="202"/>
        </w:trPr>
        <w:tc>
          <w:tcPr>
            <w:tcW w:w="1438" w:type="dxa"/>
            <w:vMerge/>
            <w:tcBorders>
              <w:left w:val="single" w:sz="2" w:space="0" w:color="auto"/>
              <w:right w:val="single" w:sz="2" w:space="0" w:color="auto"/>
            </w:tcBorders>
            <w:shd w:val="clear" w:color="auto" w:fill="D9D9D9" w:themeFill="background1" w:themeFillShade="D9"/>
          </w:tcPr>
          <w:p w14:paraId="2E5EE6DB" w14:textId="77777777" w:rsidR="00DE5798" w:rsidRPr="00C46AD4" w:rsidRDefault="00DE5798" w:rsidP="00C31083">
            <w:pPr>
              <w:suppressAutoHyphens w:val="0"/>
              <w:rPr>
                <w:sz w:val="22"/>
                <w:szCs w:val="22"/>
                <w:lang w:eastAsia="en-GB"/>
              </w:rPr>
            </w:pPr>
          </w:p>
        </w:tc>
        <w:tc>
          <w:tcPr>
            <w:tcW w:w="2614" w:type="dxa"/>
            <w:vMerge w:val="restart"/>
            <w:tcBorders>
              <w:top w:val="single" w:sz="2" w:space="0" w:color="auto"/>
              <w:left w:val="single" w:sz="2" w:space="0" w:color="auto"/>
              <w:right w:val="single" w:sz="2" w:space="0" w:color="auto"/>
            </w:tcBorders>
            <w:shd w:val="clear" w:color="auto" w:fill="D9D9D9" w:themeFill="background1" w:themeFillShade="D9"/>
            <w:vAlign w:val="center"/>
            <w:hideMark/>
          </w:tcPr>
          <w:p w14:paraId="23672635" w14:textId="5B357F3B" w:rsidR="00DE5798" w:rsidRPr="00C46AD4" w:rsidRDefault="00DE5798" w:rsidP="00C31083">
            <w:pPr>
              <w:suppressAutoHyphens w:val="0"/>
              <w:rPr>
                <w:sz w:val="22"/>
                <w:szCs w:val="22"/>
                <w:lang w:eastAsia="en-GB"/>
              </w:rPr>
            </w:pPr>
            <w:r w:rsidRPr="00C46AD4">
              <w:rPr>
                <w:sz w:val="22"/>
                <w:szCs w:val="22"/>
                <w:lang w:eastAsia="en-GB"/>
              </w:rPr>
              <w:t xml:space="preserve">Az életben fontos a választás szabadsága, hogy az ember szabadon </w:t>
            </w:r>
            <w:proofErr w:type="spellStart"/>
            <w:r w:rsidRPr="00C46AD4">
              <w:rPr>
                <w:sz w:val="22"/>
                <w:szCs w:val="22"/>
                <w:lang w:eastAsia="en-GB"/>
              </w:rPr>
              <w:t>dönthessen</w:t>
            </w:r>
            <w:proofErr w:type="spellEnd"/>
            <w:r w:rsidRPr="00C46AD4">
              <w:rPr>
                <w:sz w:val="22"/>
                <w:szCs w:val="22"/>
                <w:lang w:eastAsia="en-GB"/>
              </w:rPr>
              <w:t xml:space="preserve"> az őt érintő dolgokról.</w:t>
            </w:r>
          </w:p>
        </w:tc>
        <w:tc>
          <w:tcPr>
            <w:tcW w:w="1778"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4731884F" w14:textId="77777777" w:rsidR="00DE5798" w:rsidRPr="00C46AD4" w:rsidRDefault="00DE5798" w:rsidP="00C31083">
            <w:pPr>
              <w:suppressAutoHyphens w:val="0"/>
              <w:rPr>
                <w:sz w:val="22"/>
                <w:szCs w:val="22"/>
                <w:lang w:eastAsia="en-GB"/>
              </w:rPr>
            </w:pPr>
            <w:r w:rsidRPr="00C46AD4">
              <w:rPr>
                <w:sz w:val="22"/>
                <w:szCs w:val="22"/>
                <w:lang w:eastAsia="en-GB"/>
              </w:rPr>
              <w:t>Nem ért egyet</w:t>
            </w:r>
          </w:p>
        </w:tc>
        <w:tc>
          <w:tcPr>
            <w:tcW w:w="110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52471C5C" w14:textId="77777777" w:rsidR="00DE5798" w:rsidRPr="00C46AD4" w:rsidRDefault="00DE5798" w:rsidP="00A04860">
            <w:pPr>
              <w:suppressAutoHyphens w:val="0"/>
              <w:jc w:val="center"/>
              <w:rPr>
                <w:sz w:val="22"/>
                <w:szCs w:val="22"/>
                <w:lang w:eastAsia="en-GB"/>
              </w:rPr>
            </w:pPr>
            <w:r w:rsidRPr="00C46AD4">
              <w:rPr>
                <w:sz w:val="22"/>
                <w:szCs w:val="22"/>
                <w:lang w:eastAsia="en-GB"/>
              </w:rPr>
              <w:t>55</w:t>
            </w:r>
          </w:p>
        </w:tc>
        <w:tc>
          <w:tcPr>
            <w:tcW w:w="142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0D17D136" w14:textId="77777777" w:rsidR="00DE5798" w:rsidRPr="00C46AD4" w:rsidRDefault="00DE5798" w:rsidP="00A04860">
            <w:pPr>
              <w:suppressAutoHyphens w:val="0"/>
              <w:jc w:val="center"/>
              <w:rPr>
                <w:sz w:val="22"/>
                <w:szCs w:val="22"/>
                <w:lang w:eastAsia="en-GB"/>
              </w:rPr>
            </w:pPr>
            <w:r w:rsidRPr="00C46AD4">
              <w:rPr>
                <w:sz w:val="22"/>
                <w:szCs w:val="22"/>
                <w:lang w:eastAsia="en-GB"/>
              </w:rPr>
              <w:t>34</w:t>
            </w:r>
          </w:p>
        </w:tc>
        <w:tc>
          <w:tcPr>
            <w:tcW w:w="110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65C1CBA6" w14:textId="77777777" w:rsidR="00DE5798" w:rsidRPr="00C46AD4" w:rsidRDefault="00DE5798" w:rsidP="00A04860">
            <w:pPr>
              <w:suppressAutoHyphens w:val="0"/>
              <w:jc w:val="center"/>
              <w:rPr>
                <w:sz w:val="22"/>
                <w:szCs w:val="22"/>
                <w:lang w:eastAsia="en-GB"/>
              </w:rPr>
            </w:pPr>
            <w:r w:rsidRPr="00C46AD4">
              <w:rPr>
                <w:sz w:val="22"/>
                <w:szCs w:val="22"/>
                <w:lang w:eastAsia="en-GB"/>
              </w:rPr>
              <w:t>29</w:t>
            </w:r>
          </w:p>
        </w:tc>
        <w:tc>
          <w:tcPr>
            <w:tcW w:w="1317"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56AE80A3" w14:textId="77777777" w:rsidR="00DE5798" w:rsidRPr="00C31083" w:rsidRDefault="00DE5798" w:rsidP="00A04860">
            <w:pPr>
              <w:suppressAutoHyphens w:val="0"/>
              <w:jc w:val="center"/>
              <w:rPr>
                <w:sz w:val="22"/>
                <w:szCs w:val="22"/>
                <w:lang w:val="en-GB" w:eastAsia="en-GB"/>
              </w:rPr>
            </w:pPr>
            <w:r w:rsidRPr="00C31083">
              <w:rPr>
                <w:sz w:val="22"/>
                <w:szCs w:val="22"/>
                <w:lang w:val="en-GB" w:eastAsia="en-GB"/>
              </w:rPr>
              <w:t>21</w:t>
            </w:r>
          </w:p>
        </w:tc>
      </w:tr>
      <w:tr w:rsidR="00DE5798" w:rsidRPr="00C31083" w14:paraId="0D893363" w14:textId="77777777" w:rsidTr="005A6909">
        <w:trPr>
          <w:trHeight w:val="288"/>
        </w:trPr>
        <w:tc>
          <w:tcPr>
            <w:tcW w:w="1438" w:type="dxa"/>
            <w:vMerge/>
            <w:tcBorders>
              <w:left w:val="single" w:sz="2" w:space="0" w:color="auto"/>
              <w:right w:val="single" w:sz="2" w:space="0" w:color="auto"/>
            </w:tcBorders>
            <w:shd w:val="clear" w:color="auto" w:fill="D9D9D9" w:themeFill="background1" w:themeFillShade="D9"/>
          </w:tcPr>
          <w:p w14:paraId="53717AB8" w14:textId="77777777" w:rsidR="00DE5798" w:rsidRPr="00C46AD4" w:rsidRDefault="00DE5798" w:rsidP="00C31083">
            <w:pPr>
              <w:suppressAutoHyphens w:val="0"/>
              <w:jc w:val="right"/>
              <w:rPr>
                <w:sz w:val="22"/>
                <w:szCs w:val="22"/>
                <w:lang w:eastAsia="en-GB"/>
              </w:rPr>
            </w:pPr>
          </w:p>
        </w:tc>
        <w:tc>
          <w:tcPr>
            <w:tcW w:w="2614" w:type="dxa"/>
            <w:vMerge/>
            <w:tcBorders>
              <w:left w:val="single" w:sz="2" w:space="0" w:color="auto"/>
              <w:right w:val="single" w:sz="2" w:space="0" w:color="auto"/>
            </w:tcBorders>
            <w:shd w:val="clear" w:color="auto" w:fill="D9D9D9" w:themeFill="background1" w:themeFillShade="D9"/>
            <w:noWrap/>
            <w:vAlign w:val="center"/>
            <w:hideMark/>
          </w:tcPr>
          <w:p w14:paraId="635E58FD" w14:textId="09CB3308" w:rsidR="00DE5798" w:rsidRPr="00C46AD4" w:rsidRDefault="00DE5798" w:rsidP="00C31083">
            <w:pPr>
              <w:suppressAutoHyphens w:val="0"/>
              <w:jc w:val="right"/>
              <w:rPr>
                <w:sz w:val="22"/>
                <w:szCs w:val="22"/>
                <w:lang w:eastAsia="en-GB"/>
              </w:rPr>
            </w:pPr>
          </w:p>
        </w:tc>
        <w:tc>
          <w:tcPr>
            <w:tcW w:w="1778"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3588D5AD" w14:textId="77777777" w:rsidR="00DE5798" w:rsidRPr="00C46AD4" w:rsidRDefault="00DE5798" w:rsidP="00C31083">
            <w:pPr>
              <w:suppressAutoHyphens w:val="0"/>
              <w:rPr>
                <w:sz w:val="22"/>
                <w:szCs w:val="22"/>
                <w:lang w:eastAsia="en-GB"/>
              </w:rPr>
            </w:pPr>
            <w:r w:rsidRPr="00C46AD4">
              <w:rPr>
                <w:sz w:val="22"/>
                <w:szCs w:val="22"/>
                <w:lang w:eastAsia="en-GB"/>
              </w:rPr>
              <w:t>Inkább egyetért</w:t>
            </w:r>
          </w:p>
        </w:tc>
        <w:tc>
          <w:tcPr>
            <w:tcW w:w="110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5D7A19AC" w14:textId="1C8CFC20" w:rsidR="00DE5798" w:rsidRPr="00C46AD4" w:rsidRDefault="00DE5798" w:rsidP="00A04860">
            <w:pPr>
              <w:suppressAutoHyphens w:val="0"/>
              <w:jc w:val="center"/>
              <w:rPr>
                <w:b/>
                <w:bCs/>
                <w:color w:val="FF0000"/>
                <w:sz w:val="22"/>
                <w:szCs w:val="22"/>
                <w:lang w:eastAsia="en-GB"/>
              </w:rPr>
            </w:pPr>
            <w:r w:rsidRPr="00C46AD4">
              <w:rPr>
                <w:b/>
                <w:bCs/>
                <w:color w:val="FF0000"/>
                <w:sz w:val="22"/>
                <w:szCs w:val="22"/>
                <w:lang w:eastAsia="en-GB"/>
              </w:rPr>
              <w:t>45 (-)</w:t>
            </w:r>
          </w:p>
        </w:tc>
        <w:tc>
          <w:tcPr>
            <w:tcW w:w="142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3037D4CB" w14:textId="77777777" w:rsidR="00DE5798" w:rsidRPr="00C46AD4" w:rsidRDefault="00DE5798" w:rsidP="00A04860">
            <w:pPr>
              <w:suppressAutoHyphens w:val="0"/>
              <w:jc w:val="center"/>
              <w:rPr>
                <w:sz w:val="22"/>
                <w:szCs w:val="22"/>
                <w:lang w:eastAsia="en-GB"/>
              </w:rPr>
            </w:pPr>
            <w:r w:rsidRPr="00C46AD4">
              <w:rPr>
                <w:sz w:val="22"/>
                <w:szCs w:val="22"/>
                <w:lang w:eastAsia="en-GB"/>
              </w:rPr>
              <w:t>28</w:t>
            </w:r>
          </w:p>
        </w:tc>
        <w:tc>
          <w:tcPr>
            <w:tcW w:w="110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68EB4C81" w14:textId="75E00695" w:rsidR="00DE5798" w:rsidRPr="00C46AD4" w:rsidRDefault="00DE5798" w:rsidP="00A04860">
            <w:pPr>
              <w:suppressAutoHyphens w:val="0"/>
              <w:jc w:val="center"/>
              <w:rPr>
                <w:b/>
                <w:bCs/>
                <w:color w:val="FF0000"/>
                <w:sz w:val="22"/>
                <w:szCs w:val="22"/>
                <w:lang w:eastAsia="en-GB"/>
              </w:rPr>
            </w:pPr>
            <w:r w:rsidRPr="00C46AD4">
              <w:rPr>
                <w:b/>
                <w:bCs/>
                <w:color w:val="FF0000"/>
                <w:sz w:val="22"/>
                <w:szCs w:val="22"/>
                <w:lang w:eastAsia="en-GB"/>
              </w:rPr>
              <w:t>37 (+)</w:t>
            </w:r>
          </w:p>
        </w:tc>
        <w:tc>
          <w:tcPr>
            <w:tcW w:w="1317"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25E2EC1F" w14:textId="77777777" w:rsidR="00DE5798" w:rsidRPr="00C31083" w:rsidRDefault="00DE5798" w:rsidP="00A04860">
            <w:pPr>
              <w:suppressAutoHyphens w:val="0"/>
              <w:jc w:val="center"/>
              <w:rPr>
                <w:sz w:val="22"/>
                <w:szCs w:val="22"/>
                <w:lang w:val="en-GB" w:eastAsia="en-GB"/>
              </w:rPr>
            </w:pPr>
            <w:r w:rsidRPr="00C31083">
              <w:rPr>
                <w:sz w:val="22"/>
                <w:szCs w:val="22"/>
                <w:lang w:val="en-GB" w:eastAsia="en-GB"/>
              </w:rPr>
              <w:t>28</w:t>
            </w:r>
          </w:p>
        </w:tc>
      </w:tr>
      <w:tr w:rsidR="00DE5798" w:rsidRPr="00C31083" w14:paraId="119175E5" w14:textId="77777777" w:rsidTr="005A6909">
        <w:trPr>
          <w:trHeight w:val="210"/>
        </w:trPr>
        <w:tc>
          <w:tcPr>
            <w:tcW w:w="1438" w:type="dxa"/>
            <w:vMerge/>
            <w:tcBorders>
              <w:left w:val="single" w:sz="2" w:space="0" w:color="auto"/>
              <w:right w:val="single" w:sz="2" w:space="0" w:color="auto"/>
            </w:tcBorders>
            <w:shd w:val="clear" w:color="auto" w:fill="D9D9D9" w:themeFill="background1" w:themeFillShade="D9"/>
          </w:tcPr>
          <w:p w14:paraId="4AB8695B" w14:textId="77777777" w:rsidR="00DE5798" w:rsidRPr="00C46AD4" w:rsidRDefault="00DE5798" w:rsidP="00C31083">
            <w:pPr>
              <w:suppressAutoHyphens w:val="0"/>
              <w:jc w:val="right"/>
              <w:rPr>
                <w:sz w:val="22"/>
                <w:szCs w:val="22"/>
                <w:lang w:eastAsia="en-GB"/>
              </w:rPr>
            </w:pPr>
          </w:p>
        </w:tc>
        <w:tc>
          <w:tcPr>
            <w:tcW w:w="2614" w:type="dxa"/>
            <w:vMerge/>
            <w:tcBorders>
              <w:left w:val="single" w:sz="2" w:space="0" w:color="auto"/>
              <w:bottom w:val="single" w:sz="2" w:space="0" w:color="auto"/>
              <w:right w:val="single" w:sz="2" w:space="0" w:color="auto"/>
            </w:tcBorders>
            <w:shd w:val="clear" w:color="auto" w:fill="D9D9D9" w:themeFill="background1" w:themeFillShade="D9"/>
            <w:noWrap/>
            <w:vAlign w:val="center"/>
            <w:hideMark/>
          </w:tcPr>
          <w:p w14:paraId="63851370" w14:textId="437DC341" w:rsidR="00DE5798" w:rsidRPr="00C46AD4" w:rsidRDefault="00DE5798" w:rsidP="00C31083">
            <w:pPr>
              <w:suppressAutoHyphens w:val="0"/>
              <w:jc w:val="right"/>
              <w:rPr>
                <w:sz w:val="22"/>
                <w:szCs w:val="22"/>
                <w:lang w:eastAsia="en-GB"/>
              </w:rPr>
            </w:pPr>
          </w:p>
        </w:tc>
        <w:tc>
          <w:tcPr>
            <w:tcW w:w="1778"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03478B8E" w14:textId="77777777" w:rsidR="00DE5798" w:rsidRPr="00C46AD4" w:rsidRDefault="00DE5798" w:rsidP="00C31083">
            <w:pPr>
              <w:suppressAutoHyphens w:val="0"/>
              <w:rPr>
                <w:sz w:val="22"/>
                <w:szCs w:val="22"/>
                <w:lang w:eastAsia="en-GB"/>
              </w:rPr>
            </w:pPr>
            <w:r w:rsidRPr="00C46AD4">
              <w:rPr>
                <w:sz w:val="22"/>
                <w:szCs w:val="22"/>
                <w:lang w:eastAsia="en-GB"/>
              </w:rPr>
              <w:t>Teljesen egyetért</w:t>
            </w:r>
          </w:p>
        </w:tc>
        <w:tc>
          <w:tcPr>
            <w:tcW w:w="110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6AC16E39" w14:textId="2C17AD3B" w:rsidR="00DE5798" w:rsidRPr="00C46AD4" w:rsidRDefault="00DE5798" w:rsidP="00A04860">
            <w:pPr>
              <w:suppressAutoHyphens w:val="0"/>
              <w:jc w:val="center"/>
              <w:rPr>
                <w:b/>
                <w:bCs/>
                <w:color w:val="FF0000"/>
                <w:sz w:val="22"/>
                <w:szCs w:val="22"/>
                <w:lang w:eastAsia="en-GB"/>
              </w:rPr>
            </w:pPr>
            <w:r w:rsidRPr="00C46AD4">
              <w:rPr>
                <w:b/>
                <w:bCs/>
                <w:color w:val="FF0000"/>
                <w:sz w:val="22"/>
                <w:szCs w:val="22"/>
                <w:lang w:eastAsia="en-GB"/>
              </w:rPr>
              <w:t>45 (-)</w:t>
            </w:r>
          </w:p>
        </w:tc>
        <w:tc>
          <w:tcPr>
            <w:tcW w:w="142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19AE5DEC" w14:textId="0CAE144E" w:rsidR="00DE5798" w:rsidRPr="00C46AD4" w:rsidRDefault="00DE5798" w:rsidP="00A04860">
            <w:pPr>
              <w:suppressAutoHyphens w:val="0"/>
              <w:jc w:val="center"/>
              <w:rPr>
                <w:b/>
                <w:bCs/>
                <w:color w:val="FF0000"/>
                <w:sz w:val="22"/>
                <w:szCs w:val="22"/>
                <w:lang w:eastAsia="en-GB"/>
              </w:rPr>
            </w:pPr>
            <w:r w:rsidRPr="00C46AD4">
              <w:rPr>
                <w:b/>
                <w:bCs/>
                <w:color w:val="FF0000"/>
                <w:sz w:val="22"/>
                <w:szCs w:val="22"/>
                <w:lang w:eastAsia="en-GB"/>
              </w:rPr>
              <w:t>26 (-)</w:t>
            </w:r>
          </w:p>
        </w:tc>
        <w:tc>
          <w:tcPr>
            <w:tcW w:w="110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5155EFB7" w14:textId="1E2D45E9" w:rsidR="00DE5798" w:rsidRPr="00C46AD4" w:rsidRDefault="00DE5798" w:rsidP="00A04860">
            <w:pPr>
              <w:suppressAutoHyphens w:val="0"/>
              <w:jc w:val="center"/>
              <w:rPr>
                <w:b/>
                <w:bCs/>
                <w:color w:val="FF0000"/>
                <w:sz w:val="22"/>
                <w:szCs w:val="22"/>
                <w:lang w:eastAsia="en-GB"/>
              </w:rPr>
            </w:pPr>
            <w:r w:rsidRPr="00C46AD4">
              <w:rPr>
                <w:b/>
                <w:bCs/>
                <w:color w:val="FF0000"/>
                <w:sz w:val="22"/>
                <w:szCs w:val="22"/>
                <w:lang w:eastAsia="en-GB"/>
              </w:rPr>
              <w:t>44 (+)</w:t>
            </w:r>
          </w:p>
        </w:tc>
        <w:tc>
          <w:tcPr>
            <w:tcW w:w="1317"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68DA162C" w14:textId="77777777" w:rsidR="00DE5798" w:rsidRPr="00C31083" w:rsidRDefault="00DE5798" w:rsidP="00A04860">
            <w:pPr>
              <w:suppressAutoHyphens w:val="0"/>
              <w:jc w:val="center"/>
              <w:rPr>
                <w:sz w:val="22"/>
                <w:szCs w:val="22"/>
                <w:lang w:val="en-GB" w:eastAsia="en-GB"/>
              </w:rPr>
            </w:pPr>
            <w:r w:rsidRPr="00C31083">
              <w:rPr>
                <w:sz w:val="22"/>
                <w:szCs w:val="22"/>
                <w:lang w:val="en-GB" w:eastAsia="en-GB"/>
              </w:rPr>
              <w:t>26</w:t>
            </w:r>
          </w:p>
        </w:tc>
      </w:tr>
      <w:tr w:rsidR="00DE5798" w:rsidRPr="002C352C" w14:paraId="24227DC4" w14:textId="77777777" w:rsidTr="005A6909">
        <w:trPr>
          <w:trHeight w:val="288"/>
        </w:trPr>
        <w:tc>
          <w:tcPr>
            <w:tcW w:w="1438" w:type="dxa"/>
            <w:vMerge/>
            <w:tcBorders>
              <w:left w:val="single" w:sz="2" w:space="0" w:color="auto"/>
              <w:right w:val="single" w:sz="2" w:space="0" w:color="auto"/>
            </w:tcBorders>
            <w:shd w:val="clear" w:color="auto" w:fill="FFFFFF" w:themeFill="background1"/>
          </w:tcPr>
          <w:p w14:paraId="0C06C964" w14:textId="77777777" w:rsidR="00DE5798" w:rsidRPr="00C46AD4" w:rsidRDefault="00DE5798" w:rsidP="00C31083">
            <w:pPr>
              <w:suppressAutoHyphens w:val="0"/>
              <w:rPr>
                <w:sz w:val="22"/>
                <w:szCs w:val="22"/>
                <w:lang w:eastAsia="en-GB"/>
              </w:rPr>
            </w:pPr>
          </w:p>
        </w:tc>
        <w:tc>
          <w:tcPr>
            <w:tcW w:w="2614" w:type="dxa"/>
            <w:vMerge w:val="restart"/>
            <w:tcBorders>
              <w:top w:val="single" w:sz="2" w:space="0" w:color="auto"/>
              <w:left w:val="single" w:sz="2" w:space="0" w:color="auto"/>
              <w:right w:val="single" w:sz="2" w:space="0" w:color="auto"/>
            </w:tcBorders>
            <w:shd w:val="clear" w:color="auto" w:fill="FFFFFF" w:themeFill="background1"/>
            <w:vAlign w:val="center"/>
            <w:hideMark/>
          </w:tcPr>
          <w:p w14:paraId="146498DA" w14:textId="1FAEB29C" w:rsidR="00DE5798" w:rsidRPr="00C46AD4" w:rsidRDefault="00DE5798" w:rsidP="00C31083">
            <w:pPr>
              <w:suppressAutoHyphens w:val="0"/>
              <w:rPr>
                <w:sz w:val="22"/>
                <w:szCs w:val="22"/>
                <w:lang w:eastAsia="en-GB"/>
              </w:rPr>
            </w:pPr>
            <w:r w:rsidRPr="00C46AD4">
              <w:rPr>
                <w:sz w:val="22"/>
                <w:szCs w:val="22"/>
                <w:lang w:eastAsia="en-GB"/>
              </w:rPr>
              <w:t>Bárki lehet sikeres, aki hajlandó keményen dolgozni.</w:t>
            </w:r>
          </w:p>
        </w:tc>
        <w:tc>
          <w:tcPr>
            <w:tcW w:w="1778"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7248A1AF" w14:textId="77777777" w:rsidR="00DE5798" w:rsidRPr="00C46AD4" w:rsidRDefault="00DE5798" w:rsidP="00C31083">
            <w:pPr>
              <w:suppressAutoHyphens w:val="0"/>
              <w:rPr>
                <w:sz w:val="22"/>
                <w:szCs w:val="22"/>
                <w:lang w:eastAsia="en-GB"/>
              </w:rPr>
            </w:pPr>
            <w:r w:rsidRPr="00C46AD4">
              <w:rPr>
                <w:sz w:val="22"/>
                <w:szCs w:val="22"/>
                <w:lang w:eastAsia="en-GB"/>
              </w:rPr>
              <w:t>Nem ért egyet</w:t>
            </w:r>
          </w:p>
        </w:tc>
        <w:tc>
          <w:tcPr>
            <w:tcW w:w="1109"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676FA325" w14:textId="77777777" w:rsidR="00DE5798" w:rsidRPr="00C46AD4" w:rsidRDefault="00DE5798" w:rsidP="00A04860">
            <w:pPr>
              <w:suppressAutoHyphens w:val="0"/>
              <w:jc w:val="center"/>
              <w:rPr>
                <w:sz w:val="22"/>
                <w:szCs w:val="22"/>
                <w:lang w:eastAsia="en-GB"/>
              </w:rPr>
            </w:pPr>
            <w:r w:rsidRPr="00C46AD4">
              <w:rPr>
                <w:sz w:val="22"/>
                <w:szCs w:val="22"/>
                <w:lang w:eastAsia="en-GB"/>
              </w:rPr>
              <w:t>54</w:t>
            </w:r>
          </w:p>
        </w:tc>
        <w:tc>
          <w:tcPr>
            <w:tcW w:w="1420"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40D2A3EC" w14:textId="77777777" w:rsidR="00DE5798" w:rsidRPr="00C46AD4" w:rsidRDefault="00DE5798" w:rsidP="00A04860">
            <w:pPr>
              <w:suppressAutoHyphens w:val="0"/>
              <w:jc w:val="center"/>
              <w:rPr>
                <w:sz w:val="22"/>
                <w:szCs w:val="22"/>
                <w:lang w:eastAsia="en-GB"/>
              </w:rPr>
            </w:pPr>
            <w:r w:rsidRPr="00C46AD4">
              <w:rPr>
                <w:sz w:val="22"/>
                <w:szCs w:val="22"/>
                <w:lang w:eastAsia="en-GB"/>
              </w:rPr>
              <w:t>38</w:t>
            </w:r>
          </w:p>
        </w:tc>
        <w:tc>
          <w:tcPr>
            <w:tcW w:w="1109"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6BE77AA2" w14:textId="77777777" w:rsidR="00DE5798" w:rsidRPr="00C46AD4" w:rsidRDefault="00DE5798" w:rsidP="00A04860">
            <w:pPr>
              <w:suppressAutoHyphens w:val="0"/>
              <w:jc w:val="center"/>
              <w:rPr>
                <w:sz w:val="22"/>
                <w:szCs w:val="22"/>
                <w:lang w:eastAsia="en-GB"/>
              </w:rPr>
            </w:pPr>
            <w:r w:rsidRPr="00C46AD4">
              <w:rPr>
                <w:sz w:val="22"/>
                <w:szCs w:val="22"/>
                <w:lang w:eastAsia="en-GB"/>
              </w:rPr>
              <w:t>33</w:t>
            </w:r>
          </w:p>
        </w:tc>
        <w:tc>
          <w:tcPr>
            <w:tcW w:w="1317"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2A589A41" w14:textId="77777777" w:rsidR="00DE5798" w:rsidRPr="00C31083" w:rsidRDefault="00DE5798" w:rsidP="00A04860">
            <w:pPr>
              <w:suppressAutoHyphens w:val="0"/>
              <w:jc w:val="center"/>
              <w:rPr>
                <w:sz w:val="22"/>
                <w:szCs w:val="22"/>
                <w:lang w:val="en-GB" w:eastAsia="en-GB"/>
              </w:rPr>
            </w:pPr>
            <w:r w:rsidRPr="00C31083">
              <w:rPr>
                <w:sz w:val="22"/>
                <w:szCs w:val="22"/>
                <w:lang w:val="en-GB" w:eastAsia="en-GB"/>
              </w:rPr>
              <w:t>23</w:t>
            </w:r>
          </w:p>
        </w:tc>
      </w:tr>
      <w:tr w:rsidR="00DE5798" w:rsidRPr="00C31083" w14:paraId="09A2DFFF" w14:textId="77777777" w:rsidTr="005A6909">
        <w:trPr>
          <w:trHeight w:val="288"/>
        </w:trPr>
        <w:tc>
          <w:tcPr>
            <w:tcW w:w="1438" w:type="dxa"/>
            <w:vMerge/>
            <w:tcBorders>
              <w:left w:val="single" w:sz="2" w:space="0" w:color="auto"/>
              <w:right w:val="single" w:sz="2" w:space="0" w:color="auto"/>
            </w:tcBorders>
            <w:shd w:val="clear" w:color="auto" w:fill="FFFFFF" w:themeFill="background1"/>
          </w:tcPr>
          <w:p w14:paraId="7B1DF24E" w14:textId="77777777" w:rsidR="00DE5798" w:rsidRPr="00C46AD4" w:rsidRDefault="00DE5798" w:rsidP="00C31083">
            <w:pPr>
              <w:suppressAutoHyphens w:val="0"/>
              <w:jc w:val="right"/>
              <w:rPr>
                <w:sz w:val="22"/>
                <w:szCs w:val="22"/>
                <w:lang w:eastAsia="en-GB"/>
              </w:rPr>
            </w:pPr>
          </w:p>
        </w:tc>
        <w:tc>
          <w:tcPr>
            <w:tcW w:w="2614" w:type="dxa"/>
            <w:vMerge/>
            <w:tcBorders>
              <w:left w:val="single" w:sz="2" w:space="0" w:color="auto"/>
              <w:right w:val="single" w:sz="2" w:space="0" w:color="auto"/>
            </w:tcBorders>
            <w:shd w:val="clear" w:color="auto" w:fill="FFFFFF" w:themeFill="background1"/>
            <w:noWrap/>
            <w:vAlign w:val="center"/>
            <w:hideMark/>
          </w:tcPr>
          <w:p w14:paraId="5A3F8CFC" w14:textId="7B68B613" w:rsidR="00DE5798" w:rsidRPr="00C46AD4" w:rsidRDefault="00DE5798" w:rsidP="00C31083">
            <w:pPr>
              <w:suppressAutoHyphens w:val="0"/>
              <w:jc w:val="right"/>
              <w:rPr>
                <w:sz w:val="22"/>
                <w:szCs w:val="22"/>
                <w:lang w:eastAsia="en-GB"/>
              </w:rPr>
            </w:pPr>
          </w:p>
        </w:tc>
        <w:tc>
          <w:tcPr>
            <w:tcW w:w="1778"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53109602" w14:textId="77777777" w:rsidR="00DE5798" w:rsidRPr="00C46AD4" w:rsidRDefault="00DE5798" w:rsidP="00C31083">
            <w:pPr>
              <w:suppressAutoHyphens w:val="0"/>
              <w:rPr>
                <w:sz w:val="22"/>
                <w:szCs w:val="22"/>
                <w:lang w:eastAsia="en-GB"/>
              </w:rPr>
            </w:pPr>
            <w:r w:rsidRPr="00C46AD4">
              <w:rPr>
                <w:sz w:val="22"/>
                <w:szCs w:val="22"/>
                <w:lang w:eastAsia="en-GB"/>
              </w:rPr>
              <w:t>Inkább egyetért</w:t>
            </w:r>
          </w:p>
        </w:tc>
        <w:tc>
          <w:tcPr>
            <w:tcW w:w="1109"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3E57AB3C" w14:textId="77777777" w:rsidR="00DE5798" w:rsidRPr="00C46AD4" w:rsidRDefault="00DE5798" w:rsidP="00A04860">
            <w:pPr>
              <w:suppressAutoHyphens w:val="0"/>
              <w:jc w:val="center"/>
              <w:rPr>
                <w:sz w:val="22"/>
                <w:szCs w:val="22"/>
                <w:lang w:eastAsia="en-GB"/>
              </w:rPr>
            </w:pPr>
            <w:r w:rsidRPr="00C46AD4">
              <w:rPr>
                <w:sz w:val="22"/>
                <w:szCs w:val="22"/>
                <w:lang w:eastAsia="en-GB"/>
              </w:rPr>
              <w:t>47</w:t>
            </w:r>
          </w:p>
        </w:tc>
        <w:tc>
          <w:tcPr>
            <w:tcW w:w="1420"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4450F4D6" w14:textId="77777777" w:rsidR="00DE5798" w:rsidRPr="00C46AD4" w:rsidRDefault="00DE5798" w:rsidP="00A04860">
            <w:pPr>
              <w:suppressAutoHyphens w:val="0"/>
              <w:jc w:val="center"/>
              <w:rPr>
                <w:sz w:val="22"/>
                <w:szCs w:val="22"/>
                <w:lang w:eastAsia="en-GB"/>
              </w:rPr>
            </w:pPr>
            <w:r w:rsidRPr="00C46AD4">
              <w:rPr>
                <w:sz w:val="22"/>
                <w:szCs w:val="22"/>
                <w:lang w:eastAsia="en-GB"/>
              </w:rPr>
              <w:t>27</w:t>
            </w:r>
          </w:p>
        </w:tc>
        <w:tc>
          <w:tcPr>
            <w:tcW w:w="1109"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70CD9FFD" w14:textId="77777777" w:rsidR="00DE5798" w:rsidRPr="00C46AD4" w:rsidRDefault="00DE5798" w:rsidP="00A04860">
            <w:pPr>
              <w:suppressAutoHyphens w:val="0"/>
              <w:jc w:val="center"/>
              <w:rPr>
                <w:sz w:val="22"/>
                <w:szCs w:val="22"/>
                <w:lang w:eastAsia="en-GB"/>
              </w:rPr>
            </w:pPr>
            <w:r w:rsidRPr="00C46AD4">
              <w:rPr>
                <w:sz w:val="22"/>
                <w:szCs w:val="22"/>
                <w:lang w:eastAsia="en-GB"/>
              </w:rPr>
              <w:t>42</w:t>
            </w:r>
          </w:p>
        </w:tc>
        <w:tc>
          <w:tcPr>
            <w:tcW w:w="1317"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1B7F9C7B" w14:textId="77777777" w:rsidR="00DE5798" w:rsidRPr="00C31083" w:rsidRDefault="00DE5798" w:rsidP="00A04860">
            <w:pPr>
              <w:suppressAutoHyphens w:val="0"/>
              <w:jc w:val="center"/>
              <w:rPr>
                <w:sz w:val="22"/>
                <w:szCs w:val="22"/>
                <w:lang w:val="en-GB" w:eastAsia="en-GB"/>
              </w:rPr>
            </w:pPr>
            <w:r w:rsidRPr="00C31083">
              <w:rPr>
                <w:sz w:val="22"/>
                <w:szCs w:val="22"/>
                <w:lang w:val="en-GB" w:eastAsia="en-GB"/>
              </w:rPr>
              <w:t>27</w:t>
            </w:r>
          </w:p>
        </w:tc>
      </w:tr>
      <w:tr w:rsidR="00DE5798" w:rsidRPr="00C31083" w14:paraId="4FFC8178" w14:textId="77777777" w:rsidTr="005A6909">
        <w:trPr>
          <w:trHeight w:val="288"/>
        </w:trPr>
        <w:tc>
          <w:tcPr>
            <w:tcW w:w="1438" w:type="dxa"/>
            <w:vMerge/>
            <w:tcBorders>
              <w:left w:val="single" w:sz="2" w:space="0" w:color="auto"/>
              <w:right w:val="single" w:sz="2" w:space="0" w:color="auto"/>
            </w:tcBorders>
            <w:shd w:val="clear" w:color="auto" w:fill="FFFFFF" w:themeFill="background1"/>
          </w:tcPr>
          <w:p w14:paraId="7257E703" w14:textId="77777777" w:rsidR="00DE5798" w:rsidRPr="00C46AD4" w:rsidRDefault="00DE5798" w:rsidP="00C31083">
            <w:pPr>
              <w:suppressAutoHyphens w:val="0"/>
              <w:jc w:val="right"/>
              <w:rPr>
                <w:sz w:val="22"/>
                <w:szCs w:val="22"/>
                <w:lang w:eastAsia="en-GB"/>
              </w:rPr>
            </w:pPr>
          </w:p>
        </w:tc>
        <w:tc>
          <w:tcPr>
            <w:tcW w:w="2614" w:type="dxa"/>
            <w:vMerge/>
            <w:tcBorders>
              <w:left w:val="single" w:sz="2" w:space="0" w:color="auto"/>
              <w:bottom w:val="single" w:sz="2" w:space="0" w:color="auto"/>
              <w:right w:val="single" w:sz="2" w:space="0" w:color="auto"/>
            </w:tcBorders>
            <w:shd w:val="clear" w:color="auto" w:fill="FFFFFF" w:themeFill="background1"/>
            <w:noWrap/>
            <w:vAlign w:val="center"/>
            <w:hideMark/>
          </w:tcPr>
          <w:p w14:paraId="4877EDC9" w14:textId="46E5A0D5" w:rsidR="00DE5798" w:rsidRPr="00C46AD4" w:rsidRDefault="00DE5798" w:rsidP="00C31083">
            <w:pPr>
              <w:suppressAutoHyphens w:val="0"/>
              <w:jc w:val="right"/>
              <w:rPr>
                <w:sz w:val="22"/>
                <w:szCs w:val="22"/>
                <w:lang w:eastAsia="en-GB"/>
              </w:rPr>
            </w:pPr>
          </w:p>
        </w:tc>
        <w:tc>
          <w:tcPr>
            <w:tcW w:w="1778"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3BEA220B" w14:textId="77777777" w:rsidR="00DE5798" w:rsidRPr="00C46AD4" w:rsidRDefault="00DE5798" w:rsidP="00C31083">
            <w:pPr>
              <w:suppressAutoHyphens w:val="0"/>
              <w:rPr>
                <w:sz w:val="22"/>
                <w:szCs w:val="22"/>
                <w:lang w:eastAsia="en-GB"/>
              </w:rPr>
            </w:pPr>
            <w:r w:rsidRPr="00C46AD4">
              <w:rPr>
                <w:sz w:val="22"/>
                <w:szCs w:val="22"/>
                <w:lang w:eastAsia="en-GB"/>
              </w:rPr>
              <w:t>Teljesen egyetért</w:t>
            </w:r>
          </w:p>
        </w:tc>
        <w:tc>
          <w:tcPr>
            <w:tcW w:w="1109"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2028DAA9" w14:textId="2CBD75B4" w:rsidR="00DE5798" w:rsidRPr="00C46AD4" w:rsidRDefault="00DE5798" w:rsidP="00A04860">
            <w:pPr>
              <w:suppressAutoHyphens w:val="0"/>
              <w:jc w:val="center"/>
              <w:rPr>
                <w:b/>
                <w:bCs/>
                <w:color w:val="FF0000"/>
                <w:sz w:val="22"/>
                <w:szCs w:val="22"/>
                <w:lang w:eastAsia="en-GB"/>
              </w:rPr>
            </w:pPr>
            <w:r w:rsidRPr="00C46AD4">
              <w:rPr>
                <w:b/>
                <w:bCs/>
                <w:color w:val="FF0000"/>
                <w:sz w:val="22"/>
                <w:szCs w:val="22"/>
                <w:lang w:eastAsia="en-GB"/>
              </w:rPr>
              <w:t>40 (-)</w:t>
            </w:r>
          </w:p>
        </w:tc>
        <w:tc>
          <w:tcPr>
            <w:tcW w:w="1420"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5A5956FD" w14:textId="35AFD3C7" w:rsidR="00DE5798" w:rsidRPr="00C46AD4" w:rsidRDefault="00DE5798" w:rsidP="00A04860">
            <w:pPr>
              <w:suppressAutoHyphens w:val="0"/>
              <w:jc w:val="center"/>
              <w:rPr>
                <w:b/>
                <w:bCs/>
                <w:color w:val="FF0000"/>
                <w:sz w:val="22"/>
                <w:szCs w:val="22"/>
                <w:lang w:eastAsia="en-GB"/>
              </w:rPr>
            </w:pPr>
            <w:r w:rsidRPr="00C46AD4">
              <w:rPr>
                <w:b/>
                <w:bCs/>
                <w:color w:val="FF0000"/>
                <w:sz w:val="22"/>
                <w:szCs w:val="22"/>
                <w:lang w:eastAsia="en-GB"/>
              </w:rPr>
              <w:t>22 (-)</w:t>
            </w:r>
          </w:p>
        </w:tc>
        <w:tc>
          <w:tcPr>
            <w:tcW w:w="1109"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306B20B2" w14:textId="77777777" w:rsidR="00DE5798" w:rsidRPr="00C46AD4" w:rsidRDefault="00DE5798" w:rsidP="00A04860">
            <w:pPr>
              <w:suppressAutoHyphens w:val="0"/>
              <w:jc w:val="center"/>
              <w:rPr>
                <w:sz w:val="22"/>
                <w:szCs w:val="22"/>
                <w:lang w:eastAsia="en-GB"/>
              </w:rPr>
            </w:pPr>
            <w:r w:rsidRPr="00C46AD4">
              <w:rPr>
                <w:sz w:val="22"/>
                <w:szCs w:val="22"/>
                <w:lang w:eastAsia="en-GB"/>
              </w:rPr>
              <w:t>42</w:t>
            </w:r>
          </w:p>
        </w:tc>
        <w:tc>
          <w:tcPr>
            <w:tcW w:w="1317"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18D21F03" w14:textId="77777777" w:rsidR="00DE5798" w:rsidRPr="00C31083" w:rsidRDefault="00DE5798" w:rsidP="00A04860">
            <w:pPr>
              <w:suppressAutoHyphens w:val="0"/>
              <w:jc w:val="center"/>
              <w:rPr>
                <w:sz w:val="22"/>
                <w:szCs w:val="22"/>
                <w:lang w:val="en-GB" w:eastAsia="en-GB"/>
              </w:rPr>
            </w:pPr>
            <w:r w:rsidRPr="00C31083">
              <w:rPr>
                <w:sz w:val="22"/>
                <w:szCs w:val="22"/>
                <w:lang w:val="en-GB" w:eastAsia="en-GB"/>
              </w:rPr>
              <w:t>22</w:t>
            </w:r>
          </w:p>
        </w:tc>
      </w:tr>
      <w:tr w:rsidR="00DE5798" w:rsidRPr="002C352C" w14:paraId="5EFFD845" w14:textId="77777777" w:rsidTr="005A6909">
        <w:trPr>
          <w:trHeight w:val="288"/>
        </w:trPr>
        <w:tc>
          <w:tcPr>
            <w:tcW w:w="1438" w:type="dxa"/>
            <w:vMerge/>
            <w:tcBorders>
              <w:left w:val="single" w:sz="2" w:space="0" w:color="auto"/>
              <w:right w:val="single" w:sz="2" w:space="0" w:color="auto"/>
            </w:tcBorders>
            <w:shd w:val="clear" w:color="auto" w:fill="D9D9D9" w:themeFill="background1" w:themeFillShade="D9"/>
          </w:tcPr>
          <w:p w14:paraId="7473CB5E" w14:textId="77777777" w:rsidR="00DE5798" w:rsidRPr="00C46AD4" w:rsidRDefault="00DE5798" w:rsidP="00C31083">
            <w:pPr>
              <w:suppressAutoHyphens w:val="0"/>
              <w:rPr>
                <w:sz w:val="22"/>
                <w:szCs w:val="22"/>
                <w:lang w:eastAsia="en-GB"/>
              </w:rPr>
            </w:pPr>
          </w:p>
        </w:tc>
        <w:tc>
          <w:tcPr>
            <w:tcW w:w="2614" w:type="dxa"/>
            <w:vMerge w:val="restart"/>
            <w:tcBorders>
              <w:top w:val="single" w:sz="2" w:space="0" w:color="auto"/>
              <w:left w:val="single" w:sz="2" w:space="0" w:color="auto"/>
              <w:right w:val="single" w:sz="2" w:space="0" w:color="auto"/>
            </w:tcBorders>
            <w:shd w:val="clear" w:color="auto" w:fill="D9D9D9" w:themeFill="background1" w:themeFillShade="D9"/>
            <w:vAlign w:val="center"/>
            <w:hideMark/>
          </w:tcPr>
          <w:p w14:paraId="24FFA818" w14:textId="314663EA" w:rsidR="00DE5798" w:rsidRPr="00C46AD4" w:rsidRDefault="00DE5798" w:rsidP="00C31083">
            <w:pPr>
              <w:suppressAutoHyphens w:val="0"/>
              <w:rPr>
                <w:sz w:val="22"/>
                <w:szCs w:val="22"/>
                <w:lang w:eastAsia="en-GB"/>
              </w:rPr>
            </w:pPr>
            <w:r w:rsidRPr="00C46AD4">
              <w:rPr>
                <w:sz w:val="22"/>
                <w:szCs w:val="22"/>
                <w:lang w:eastAsia="en-GB"/>
              </w:rPr>
              <w:t>Az egyén felelőssége, hogy tudatos életmóddal és megelőzéssel gondoskodjon az egészségi állapotáról.</w:t>
            </w:r>
          </w:p>
        </w:tc>
        <w:tc>
          <w:tcPr>
            <w:tcW w:w="1778"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7EE06FD7" w14:textId="77777777" w:rsidR="00DE5798" w:rsidRPr="00C46AD4" w:rsidRDefault="00DE5798" w:rsidP="00C31083">
            <w:pPr>
              <w:suppressAutoHyphens w:val="0"/>
              <w:rPr>
                <w:sz w:val="22"/>
                <w:szCs w:val="22"/>
                <w:lang w:eastAsia="en-GB"/>
              </w:rPr>
            </w:pPr>
            <w:r w:rsidRPr="00C46AD4">
              <w:rPr>
                <w:sz w:val="22"/>
                <w:szCs w:val="22"/>
                <w:lang w:eastAsia="en-GB"/>
              </w:rPr>
              <w:t>Nem ért egyet</w:t>
            </w:r>
          </w:p>
        </w:tc>
        <w:tc>
          <w:tcPr>
            <w:tcW w:w="110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032F841E" w14:textId="77777777" w:rsidR="00DE5798" w:rsidRPr="00C46AD4" w:rsidRDefault="00DE5798" w:rsidP="00A04860">
            <w:pPr>
              <w:suppressAutoHyphens w:val="0"/>
              <w:jc w:val="center"/>
              <w:rPr>
                <w:sz w:val="22"/>
                <w:szCs w:val="22"/>
                <w:lang w:eastAsia="en-GB"/>
              </w:rPr>
            </w:pPr>
            <w:r w:rsidRPr="00C46AD4">
              <w:rPr>
                <w:sz w:val="22"/>
                <w:szCs w:val="22"/>
                <w:lang w:eastAsia="en-GB"/>
              </w:rPr>
              <w:t>43</w:t>
            </w:r>
          </w:p>
        </w:tc>
        <w:tc>
          <w:tcPr>
            <w:tcW w:w="142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50EC33DC" w14:textId="77777777" w:rsidR="00DE5798" w:rsidRPr="00C46AD4" w:rsidRDefault="00DE5798" w:rsidP="00A04860">
            <w:pPr>
              <w:suppressAutoHyphens w:val="0"/>
              <w:jc w:val="center"/>
              <w:rPr>
                <w:sz w:val="22"/>
                <w:szCs w:val="22"/>
                <w:lang w:eastAsia="en-GB"/>
              </w:rPr>
            </w:pPr>
            <w:r w:rsidRPr="00C46AD4">
              <w:rPr>
                <w:sz w:val="22"/>
                <w:szCs w:val="22"/>
                <w:lang w:eastAsia="en-GB"/>
              </w:rPr>
              <w:t>31</w:t>
            </w:r>
          </w:p>
        </w:tc>
        <w:tc>
          <w:tcPr>
            <w:tcW w:w="110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108E6B46" w14:textId="77777777" w:rsidR="00DE5798" w:rsidRPr="00C46AD4" w:rsidRDefault="00DE5798" w:rsidP="00A04860">
            <w:pPr>
              <w:suppressAutoHyphens w:val="0"/>
              <w:jc w:val="center"/>
              <w:rPr>
                <w:sz w:val="22"/>
                <w:szCs w:val="22"/>
                <w:lang w:eastAsia="en-GB"/>
              </w:rPr>
            </w:pPr>
            <w:r w:rsidRPr="00C46AD4">
              <w:rPr>
                <w:sz w:val="22"/>
                <w:szCs w:val="22"/>
                <w:lang w:eastAsia="en-GB"/>
              </w:rPr>
              <w:t>35</w:t>
            </w:r>
          </w:p>
        </w:tc>
        <w:tc>
          <w:tcPr>
            <w:tcW w:w="1317"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42B61992" w14:textId="77777777" w:rsidR="00DE5798" w:rsidRPr="00C31083" w:rsidRDefault="00DE5798" w:rsidP="00A04860">
            <w:pPr>
              <w:suppressAutoHyphens w:val="0"/>
              <w:jc w:val="center"/>
              <w:rPr>
                <w:sz w:val="22"/>
                <w:szCs w:val="22"/>
                <w:lang w:val="en-GB" w:eastAsia="en-GB"/>
              </w:rPr>
            </w:pPr>
            <w:r w:rsidRPr="00C31083">
              <w:rPr>
                <w:sz w:val="22"/>
                <w:szCs w:val="22"/>
                <w:lang w:val="en-GB" w:eastAsia="en-GB"/>
              </w:rPr>
              <w:t>26</w:t>
            </w:r>
          </w:p>
        </w:tc>
      </w:tr>
      <w:tr w:rsidR="00DE5798" w:rsidRPr="00C31083" w14:paraId="666E5140" w14:textId="77777777" w:rsidTr="005A6909">
        <w:trPr>
          <w:trHeight w:val="134"/>
        </w:trPr>
        <w:tc>
          <w:tcPr>
            <w:tcW w:w="1438" w:type="dxa"/>
            <w:vMerge/>
            <w:tcBorders>
              <w:left w:val="single" w:sz="2" w:space="0" w:color="auto"/>
              <w:right w:val="single" w:sz="2" w:space="0" w:color="auto"/>
            </w:tcBorders>
            <w:shd w:val="clear" w:color="auto" w:fill="D9D9D9" w:themeFill="background1" w:themeFillShade="D9"/>
          </w:tcPr>
          <w:p w14:paraId="55F0FE34" w14:textId="77777777" w:rsidR="00DE5798" w:rsidRPr="00C46AD4" w:rsidRDefault="00DE5798" w:rsidP="00C31083">
            <w:pPr>
              <w:suppressAutoHyphens w:val="0"/>
              <w:jc w:val="right"/>
              <w:rPr>
                <w:sz w:val="22"/>
                <w:szCs w:val="22"/>
                <w:lang w:eastAsia="en-GB"/>
              </w:rPr>
            </w:pPr>
          </w:p>
        </w:tc>
        <w:tc>
          <w:tcPr>
            <w:tcW w:w="2614" w:type="dxa"/>
            <w:vMerge/>
            <w:tcBorders>
              <w:left w:val="single" w:sz="2" w:space="0" w:color="auto"/>
              <w:right w:val="single" w:sz="2" w:space="0" w:color="auto"/>
            </w:tcBorders>
            <w:shd w:val="clear" w:color="auto" w:fill="D9D9D9" w:themeFill="background1" w:themeFillShade="D9"/>
            <w:noWrap/>
            <w:vAlign w:val="center"/>
            <w:hideMark/>
          </w:tcPr>
          <w:p w14:paraId="1818ADEE" w14:textId="194DBA4E" w:rsidR="00DE5798" w:rsidRPr="00C46AD4" w:rsidRDefault="00DE5798" w:rsidP="00C31083">
            <w:pPr>
              <w:suppressAutoHyphens w:val="0"/>
              <w:jc w:val="right"/>
              <w:rPr>
                <w:sz w:val="22"/>
                <w:szCs w:val="22"/>
                <w:lang w:eastAsia="en-GB"/>
              </w:rPr>
            </w:pPr>
          </w:p>
        </w:tc>
        <w:tc>
          <w:tcPr>
            <w:tcW w:w="1778"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05D5354B" w14:textId="77777777" w:rsidR="00DE5798" w:rsidRPr="00C46AD4" w:rsidRDefault="00DE5798" w:rsidP="00C31083">
            <w:pPr>
              <w:suppressAutoHyphens w:val="0"/>
              <w:rPr>
                <w:sz w:val="22"/>
                <w:szCs w:val="22"/>
                <w:lang w:eastAsia="en-GB"/>
              </w:rPr>
            </w:pPr>
            <w:r w:rsidRPr="00C46AD4">
              <w:rPr>
                <w:sz w:val="22"/>
                <w:szCs w:val="22"/>
                <w:lang w:eastAsia="en-GB"/>
              </w:rPr>
              <w:t>Inkább egyetért</w:t>
            </w:r>
          </w:p>
        </w:tc>
        <w:tc>
          <w:tcPr>
            <w:tcW w:w="110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5F6A29B4" w14:textId="77777777" w:rsidR="00DE5798" w:rsidRPr="00C46AD4" w:rsidRDefault="00DE5798" w:rsidP="00A04860">
            <w:pPr>
              <w:suppressAutoHyphens w:val="0"/>
              <w:jc w:val="center"/>
              <w:rPr>
                <w:sz w:val="22"/>
                <w:szCs w:val="22"/>
                <w:lang w:eastAsia="en-GB"/>
              </w:rPr>
            </w:pPr>
            <w:r w:rsidRPr="00C46AD4">
              <w:rPr>
                <w:sz w:val="22"/>
                <w:szCs w:val="22"/>
                <w:lang w:eastAsia="en-GB"/>
              </w:rPr>
              <w:t>49</w:t>
            </w:r>
          </w:p>
        </w:tc>
        <w:tc>
          <w:tcPr>
            <w:tcW w:w="142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06CEC5B8" w14:textId="77777777" w:rsidR="00DE5798" w:rsidRPr="00C46AD4" w:rsidRDefault="00DE5798" w:rsidP="00A04860">
            <w:pPr>
              <w:suppressAutoHyphens w:val="0"/>
              <w:jc w:val="center"/>
              <w:rPr>
                <w:sz w:val="22"/>
                <w:szCs w:val="22"/>
                <w:lang w:eastAsia="en-GB"/>
              </w:rPr>
            </w:pPr>
            <w:r w:rsidRPr="00C46AD4">
              <w:rPr>
                <w:sz w:val="22"/>
                <w:szCs w:val="22"/>
                <w:lang w:eastAsia="en-GB"/>
              </w:rPr>
              <w:t>28</w:t>
            </w:r>
          </w:p>
        </w:tc>
        <w:tc>
          <w:tcPr>
            <w:tcW w:w="110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4583E9D4" w14:textId="77777777" w:rsidR="00DE5798" w:rsidRPr="00C46AD4" w:rsidRDefault="00DE5798" w:rsidP="00A04860">
            <w:pPr>
              <w:suppressAutoHyphens w:val="0"/>
              <w:jc w:val="center"/>
              <w:rPr>
                <w:sz w:val="22"/>
                <w:szCs w:val="22"/>
                <w:lang w:eastAsia="en-GB"/>
              </w:rPr>
            </w:pPr>
            <w:r w:rsidRPr="00C46AD4">
              <w:rPr>
                <w:sz w:val="22"/>
                <w:szCs w:val="22"/>
                <w:lang w:eastAsia="en-GB"/>
              </w:rPr>
              <w:t>37</w:t>
            </w:r>
          </w:p>
        </w:tc>
        <w:tc>
          <w:tcPr>
            <w:tcW w:w="1317"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70AE3684" w14:textId="77777777" w:rsidR="00DE5798" w:rsidRPr="00C31083" w:rsidRDefault="00DE5798" w:rsidP="00A04860">
            <w:pPr>
              <w:suppressAutoHyphens w:val="0"/>
              <w:jc w:val="center"/>
              <w:rPr>
                <w:sz w:val="22"/>
                <w:szCs w:val="22"/>
                <w:lang w:val="en-GB" w:eastAsia="en-GB"/>
              </w:rPr>
            </w:pPr>
            <w:r w:rsidRPr="00C31083">
              <w:rPr>
                <w:sz w:val="22"/>
                <w:szCs w:val="22"/>
                <w:lang w:val="en-GB" w:eastAsia="en-GB"/>
              </w:rPr>
              <w:t>28</w:t>
            </w:r>
          </w:p>
        </w:tc>
      </w:tr>
      <w:tr w:rsidR="00DE5798" w:rsidRPr="00C31083" w14:paraId="006F714C" w14:textId="77777777" w:rsidTr="005A6909">
        <w:trPr>
          <w:trHeight w:val="63"/>
        </w:trPr>
        <w:tc>
          <w:tcPr>
            <w:tcW w:w="1438" w:type="dxa"/>
            <w:vMerge/>
            <w:tcBorders>
              <w:left w:val="single" w:sz="2" w:space="0" w:color="auto"/>
              <w:right w:val="single" w:sz="2" w:space="0" w:color="auto"/>
            </w:tcBorders>
            <w:shd w:val="clear" w:color="auto" w:fill="D9D9D9" w:themeFill="background1" w:themeFillShade="D9"/>
          </w:tcPr>
          <w:p w14:paraId="6A7E70F0" w14:textId="77777777" w:rsidR="00DE5798" w:rsidRPr="00C46AD4" w:rsidRDefault="00DE5798" w:rsidP="00C31083">
            <w:pPr>
              <w:suppressAutoHyphens w:val="0"/>
              <w:jc w:val="right"/>
              <w:rPr>
                <w:sz w:val="22"/>
                <w:szCs w:val="22"/>
                <w:lang w:eastAsia="en-GB"/>
              </w:rPr>
            </w:pPr>
          </w:p>
        </w:tc>
        <w:tc>
          <w:tcPr>
            <w:tcW w:w="2614" w:type="dxa"/>
            <w:vMerge/>
            <w:tcBorders>
              <w:left w:val="single" w:sz="2" w:space="0" w:color="auto"/>
              <w:bottom w:val="single" w:sz="2" w:space="0" w:color="auto"/>
              <w:right w:val="single" w:sz="2" w:space="0" w:color="auto"/>
            </w:tcBorders>
            <w:shd w:val="clear" w:color="auto" w:fill="D9D9D9" w:themeFill="background1" w:themeFillShade="D9"/>
            <w:noWrap/>
            <w:vAlign w:val="center"/>
            <w:hideMark/>
          </w:tcPr>
          <w:p w14:paraId="312FE249" w14:textId="1954EFC1" w:rsidR="00DE5798" w:rsidRPr="00C46AD4" w:rsidRDefault="00DE5798" w:rsidP="00C31083">
            <w:pPr>
              <w:suppressAutoHyphens w:val="0"/>
              <w:jc w:val="right"/>
              <w:rPr>
                <w:sz w:val="22"/>
                <w:szCs w:val="22"/>
                <w:lang w:eastAsia="en-GB"/>
              </w:rPr>
            </w:pPr>
          </w:p>
        </w:tc>
        <w:tc>
          <w:tcPr>
            <w:tcW w:w="1778"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1508E2CA" w14:textId="77777777" w:rsidR="00DE5798" w:rsidRPr="00C46AD4" w:rsidRDefault="00DE5798" w:rsidP="00C31083">
            <w:pPr>
              <w:suppressAutoHyphens w:val="0"/>
              <w:rPr>
                <w:sz w:val="22"/>
                <w:szCs w:val="22"/>
                <w:lang w:eastAsia="en-GB"/>
              </w:rPr>
            </w:pPr>
            <w:r w:rsidRPr="00C46AD4">
              <w:rPr>
                <w:sz w:val="22"/>
                <w:szCs w:val="22"/>
                <w:lang w:eastAsia="en-GB"/>
              </w:rPr>
              <w:t>Teljesen egyetért</w:t>
            </w:r>
          </w:p>
        </w:tc>
        <w:tc>
          <w:tcPr>
            <w:tcW w:w="110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10F111D0" w14:textId="77777777" w:rsidR="00DE5798" w:rsidRPr="00C46AD4" w:rsidRDefault="00DE5798" w:rsidP="00A04860">
            <w:pPr>
              <w:suppressAutoHyphens w:val="0"/>
              <w:jc w:val="center"/>
              <w:rPr>
                <w:sz w:val="22"/>
                <w:szCs w:val="22"/>
                <w:lang w:eastAsia="en-GB"/>
              </w:rPr>
            </w:pPr>
            <w:r w:rsidRPr="00C46AD4">
              <w:rPr>
                <w:sz w:val="22"/>
                <w:szCs w:val="22"/>
                <w:lang w:eastAsia="en-GB"/>
              </w:rPr>
              <w:t>44</w:t>
            </w:r>
          </w:p>
        </w:tc>
        <w:tc>
          <w:tcPr>
            <w:tcW w:w="142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0B451568" w14:textId="77777777" w:rsidR="00DE5798" w:rsidRPr="00C46AD4" w:rsidRDefault="00DE5798" w:rsidP="00A04860">
            <w:pPr>
              <w:suppressAutoHyphens w:val="0"/>
              <w:jc w:val="center"/>
              <w:rPr>
                <w:sz w:val="22"/>
                <w:szCs w:val="22"/>
                <w:lang w:eastAsia="en-GB"/>
              </w:rPr>
            </w:pPr>
            <w:r w:rsidRPr="00C46AD4">
              <w:rPr>
                <w:sz w:val="22"/>
                <w:szCs w:val="22"/>
                <w:lang w:eastAsia="en-GB"/>
              </w:rPr>
              <w:t>26</w:t>
            </w:r>
          </w:p>
        </w:tc>
        <w:tc>
          <w:tcPr>
            <w:tcW w:w="110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7452FD23" w14:textId="341C85C5" w:rsidR="00DE5798" w:rsidRPr="00C46AD4" w:rsidRDefault="00DE5798" w:rsidP="00A04860">
            <w:pPr>
              <w:suppressAutoHyphens w:val="0"/>
              <w:jc w:val="center"/>
              <w:rPr>
                <w:b/>
                <w:bCs/>
                <w:color w:val="FF0000"/>
                <w:sz w:val="22"/>
                <w:szCs w:val="22"/>
                <w:lang w:eastAsia="en-GB"/>
              </w:rPr>
            </w:pPr>
            <w:r w:rsidRPr="00C46AD4">
              <w:rPr>
                <w:b/>
                <w:bCs/>
                <w:color w:val="FF0000"/>
                <w:sz w:val="22"/>
                <w:szCs w:val="22"/>
                <w:lang w:eastAsia="en-GB"/>
              </w:rPr>
              <w:t>44 (+)</w:t>
            </w:r>
          </w:p>
        </w:tc>
        <w:tc>
          <w:tcPr>
            <w:tcW w:w="1317"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2EC6170F" w14:textId="77777777" w:rsidR="00DE5798" w:rsidRPr="00C31083" w:rsidRDefault="00DE5798" w:rsidP="00A04860">
            <w:pPr>
              <w:suppressAutoHyphens w:val="0"/>
              <w:jc w:val="center"/>
              <w:rPr>
                <w:sz w:val="22"/>
                <w:szCs w:val="22"/>
                <w:lang w:val="en-GB" w:eastAsia="en-GB"/>
              </w:rPr>
            </w:pPr>
            <w:r w:rsidRPr="00C31083">
              <w:rPr>
                <w:sz w:val="22"/>
                <w:szCs w:val="22"/>
                <w:lang w:val="en-GB" w:eastAsia="en-GB"/>
              </w:rPr>
              <w:t>26</w:t>
            </w:r>
          </w:p>
        </w:tc>
      </w:tr>
      <w:tr w:rsidR="00DE5798" w:rsidRPr="002C352C" w14:paraId="05F19037" w14:textId="77777777" w:rsidTr="005A6909">
        <w:trPr>
          <w:trHeight w:val="63"/>
        </w:trPr>
        <w:tc>
          <w:tcPr>
            <w:tcW w:w="1438" w:type="dxa"/>
            <w:vMerge/>
            <w:tcBorders>
              <w:left w:val="single" w:sz="2" w:space="0" w:color="auto"/>
              <w:right w:val="single" w:sz="2" w:space="0" w:color="auto"/>
            </w:tcBorders>
            <w:shd w:val="clear" w:color="auto" w:fill="FFFFFF" w:themeFill="background1"/>
          </w:tcPr>
          <w:p w14:paraId="4551E6D6" w14:textId="77777777" w:rsidR="00DE5798" w:rsidRPr="00C46AD4" w:rsidRDefault="00DE5798" w:rsidP="00C31083">
            <w:pPr>
              <w:suppressAutoHyphens w:val="0"/>
              <w:rPr>
                <w:sz w:val="22"/>
                <w:szCs w:val="22"/>
                <w:lang w:eastAsia="en-GB"/>
              </w:rPr>
            </w:pPr>
          </w:p>
        </w:tc>
        <w:tc>
          <w:tcPr>
            <w:tcW w:w="2614" w:type="dxa"/>
            <w:vMerge w:val="restart"/>
            <w:tcBorders>
              <w:top w:val="single" w:sz="2" w:space="0" w:color="auto"/>
              <w:left w:val="single" w:sz="2" w:space="0" w:color="auto"/>
              <w:right w:val="single" w:sz="4" w:space="0" w:color="auto"/>
            </w:tcBorders>
            <w:shd w:val="clear" w:color="auto" w:fill="FFFFFF" w:themeFill="background1"/>
            <w:vAlign w:val="center"/>
            <w:hideMark/>
          </w:tcPr>
          <w:p w14:paraId="4E5A11BA" w14:textId="0FBF9F60" w:rsidR="00DE5798" w:rsidRPr="00C46AD4" w:rsidRDefault="00DE5798" w:rsidP="00C31083">
            <w:pPr>
              <w:suppressAutoHyphens w:val="0"/>
              <w:rPr>
                <w:sz w:val="22"/>
                <w:szCs w:val="22"/>
                <w:lang w:eastAsia="en-GB"/>
              </w:rPr>
            </w:pPr>
            <w:r w:rsidRPr="00C46AD4">
              <w:rPr>
                <w:sz w:val="22"/>
                <w:szCs w:val="22"/>
                <w:lang w:eastAsia="en-GB"/>
              </w:rPr>
              <w:t>A verseny jó dolog.</w:t>
            </w:r>
          </w:p>
        </w:tc>
        <w:tc>
          <w:tcPr>
            <w:tcW w:w="1778" w:type="dxa"/>
            <w:tcBorders>
              <w:top w:val="single" w:sz="2" w:space="0" w:color="auto"/>
              <w:left w:val="single" w:sz="4" w:space="0" w:color="auto"/>
              <w:bottom w:val="single" w:sz="2" w:space="0" w:color="auto"/>
              <w:right w:val="single" w:sz="2" w:space="0" w:color="auto"/>
            </w:tcBorders>
            <w:shd w:val="clear" w:color="auto" w:fill="FFFFFF" w:themeFill="background1"/>
            <w:noWrap/>
            <w:vAlign w:val="center"/>
            <w:hideMark/>
          </w:tcPr>
          <w:p w14:paraId="7066F159" w14:textId="77777777" w:rsidR="00DE5798" w:rsidRPr="00C46AD4" w:rsidRDefault="00DE5798" w:rsidP="00C31083">
            <w:pPr>
              <w:suppressAutoHyphens w:val="0"/>
              <w:rPr>
                <w:sz w:val="22"/>
                <w:szCs w:val="22"/>
                <w:lang w:eastAsia="en-GB"/>
              </w:rPr>
            </w:pPr>
            <w:r w:rsidRPr="00C46AD4">
              <w:rPr>
                <w:sz w:val="22"/>
                <w:szCs w:val="22"/>
                <w:lang w:eastAsia="en-GB"/>
              </w:rPr>
              <w:t>Nem ért egyet</w:t>
            </w:r>
          </w:p>
        </w:tc>
        <w:tc>
          <w:tcPr>
            <w:tcW w:w="1109"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3845D466" w14:textId="77777777" w:rsidR="00DE5798" w:rsidRPr="00C46AD4" w:rsidRDefault="00DE5798" w:rsidP="00A04860">
            <w:pPr>
              <w:suppressAutoHyphens w:val="0"/>
              <w:jc w:val="center"/>
              <w:rPr>
                <w:sz w:val="22"/>
                <w:szCs w:val="22"/>
                <w:lang w:eastAsia="en-GB"/>
              </w:rPr>
            </w:pPr>
            <w:r w:rsidRPr="00C46AD4">
              <w:rPr>
                <w:sz w:val="22"/>
                <w:szCs w:val="22"/>
                <w:lang w:eastAsia="en-GB"/>
              </w:rPr>
              <w:t>54</w:t>
            </w:r>
          </w:p>
        </w:tc>
        <w:tc>
          <w:tcPr>
            <w:tcW w:w="1420"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69F22AA3" w14:textId="77777777" w:rsidR="00DE5798" w:rsidRPr="00C46AD4" w:rsidRDefault="00DE5798" w:rsidP="00A04860">
            <w:pPr>
              <w:suppressAutoHyphens w:val="0"/>
              <w:jc w:val="center"/>
              <w:rPr>
                <w:sz w:val="22"/>
                <w:szCs w:val="22"/>
                <w:lang w:eastAsia="en-GB"/>
              </w:rPr>
            </w:pPr>
            <w:r w:rsidRPr="00C46AD4">
              <w:rPr>
                <w:sz w:val="22"/>
                <w:szCs w:val="22"/>
                <w:lang w:eastAsia="en-GB"/>
              </w:rPr>
              <w:t>37</w:t>
            </w:r>
          </w:p>
        </w:tc>
        <w:tc>
          <w:tcPr>
            <w:tcW w:w="1109"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0A5AAA67" w14:textId="77777777" w:rsidR="00DE5798" w:rsidRPr="00C46AD4" w:rsidRDefault="00DE5798" w:rsidP="00A04860">
            <w:pPr>
              <w:suppressAutoHyphens w:val="0"/>
              <w:jc w:val="center"/>
              <w:rPr>
                <w:sz w:val="22"/>
                <w:szCs w:val="22"/>
                <w:lang w:eastAsia="en-GB"/>
              </w:rPr>
            </w:pPr>
            <w:r w:rsidRPr="00C46AD4">
              <w:rPr>
                <w:sz w:val="22"/>
                <w:szCs w:val="22"/>
                <w:lang w:eastAsia="en-GB"/>
              </w:rPr>
              <w:t>35</w:t>
            </w:r>
          </w:p>
        </w:tc>
        <w:tc>
          <w:tcPr>
            <w:tcW w:w="1317"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14:paraId="5347D635" w14:textId="77777777" w:rsidR="00DE5798" w:rsidRPr="00C31083" w:rsidRDefault="00DE5798" w:rsidP="00A04860">
            <w:pPr>
              <w:suppressAutoHyphens w:val="0"/>
              <w:jc w:val="center"/>
              <w:rPr>
                <w:sz w:val="22"/>
                <w:szCs w:val="22"/>
                <w:lang w:val="en-GB" w:eastAsia="en-GB"/>
              </w:rPr>
            </w:pPr>
            <w:r w:rsidRPr="00C31083">
              <w:rPr>
                <w:sz w:val="22"/>
                <w:szCs w:val="22"/>
                <w:lang w:val="en-GB" w:eastAsia="en-GB"/>
              </w:rPr>
              <w:t>22</w:t>
            </w:r>
          </w:p>
        </w:tc>
      </w:tr>
      <w:tr w:rsidR="00DE5798" w:rsidRPr="002C352C" w14:paraId="1338C39A" w14:textId="77777777" w:rsidTr="005A6909">
        <w:trPr>
          <w:trHeight w:val="63"/>
        </w:trPr>
        <w:tc>
          <w:tcPr>
            <w:tcW w:w="1438" w:type="dxa"/>
            <w:vMerge/>
            <w:tcBorders>
              <w:left w:val="single" w:sz="2" w:space="0" w:color="auto"/>
              <w:right w:val="single" w:sz="2" w:space="0" w:color="auto"/>
            </w:tcBorders>
            <w:shd w:val="clear" w:color="auto" w:fill="FFFFFF" w:themeFill="background1"/>
          </w:tcPr>
          <w:p w14:paraId="26381ADC" w14:textId="77777777" w:rsidR="00DE5798" w:rsidRPr="00C46AD4" w:rsidRDefault="00DE5798" w:rsidP="00684B0C">
            <w:pPr>
              <w:suppressAutoHyphens w:val="0"/>
              <w:rPr>
                <w:sz w:val="22"/>
                <w:szCs w:val="22"/>
                <w:lang w:eastAsia="en-GB"/>
              </w:rPr>
            </w:pPr>
          </w:p>
        </w:tc>
        <w:tc>
          <w:tcPr>
            <w:tcW w:w="2614" w:type="dxa"/>
            <w:vMerge/>
            <w:tcBorders>
              <w:top w:val="single" w:sz="2" w:space="0" w:color="auto"/>
              <w:left w:val="single" w:sz="2" w:space="0" w:color="auto"/>
              <w:right w:val="single" w:sz="4" w:space="0" w:color="auto"/>
            </w:tcBorders>
            <w:shd w:val="clear" w:color="auto" w:fill="FFFFFF" w:themeFill="background1"/>
            <w:vAlign w:val="center"/>
          </w:tcPr>
          <w:p w14:paraId="434506AD" w14:textId="72118C16" w:rsidR="00DE5798" w:rsidRPr="00C46AD4" w:rsidRDefault="00DE5798" w:rsidP="00684B0C">
            <w:pPr>
              <w:suppressAutoHyphens w:val="0"/>
              <w:rPr>
                <w:sz w:val="22"/>
                <w:szCs w:val="22"/>
                <w:lang w:eastAsia="en-GB"/>
              </w:rPr>
            </w:pPr>
          </w:p>
        </w:tc>
        <w:tc>
          <w:tcPr>
            <w:tcW w:w="1778" w:type="dxa"/>
            <w:tcBorders>
              <w:top w:val="single" w:sz="2" w:space="0" w:color="auto"/>
              <w:left w:val="single" w:sz="4" w:space="0" w:color="auto"/>
              <w:bottom w:val="single" w:sz="2" w:space="0" w:color="auto"/>
              <w:right w:val="single" w:sz="2" w:space="0" w:color="auto"/>
            </w:tcBorders>
            <w:shd w:val="clear" w:color="auto" w:fill="FFFFFF" w:themeFill="background1"/>
            <w:noWrap/>
            <w:vAlign w:val="center"/>
          </w:tcPr>
          <w:p w14:paraId="4A1DE1A8" w14:textId="1B641837" w:rsidR="00DE5798" w:rsidRPr="00C46AD4" w:rsidRDefault="00DE5798" w:rsidP="00684B0C">
            <w:pPr>
              <w:suppressAutoHyphens w:val="0"/>
              <w:rPr>
                <w:sz w:val="22"/>
                <w:szCs w:val="22"/>
                <w:lang w:eastAsia="en-GB"/>
              </w:rPr>
            </w:pPr>
            <w:r w:rsidRPr="00C46AD4">
              <w:rPr>
                <w:sz w:val="22"/>
                <w:szCs w:val="22"/>
                <w:lang w:eastAsia="en-GB"/>
              </w:rPr>
              <w:t>Inkább egyetért</w:t>
            </w:r>
          </w:p>
        </w:tc>
        <w:tc>
          <w:tcPr>
            <w:tcW w:w="1109"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7766B674" w14:textId="6A01AFE6" w:rsidR="00DE5798" w:rsidRPr="00C46AD4" w:rsidRDefault="00DE5798" w:rsidP="00684B0C">
            <w:pPr>
              <w:suppressAutoHyphens w:val="0"/>
              <w:jc w:val="center"/>
              <w:rPr>
                <w:sz w:val="22"/>
                <w:szCs w:val="22"/>
                <w:lang w:eastAsia="en-GB"/>
              </w:rPr>
            </w:pPr>
            <w:r w:rsidRPr="00C46AD4">
              <w:rPr>
                <w:b/>
                <w:bCs/>
                <w:color w:val="FF0000"/>
                <w:sz w:val="22"/>
                <w:szCs w:val="22"/>
                <w:lang w:eastAsia="en-GB"/>
              </w:rPr>
              <w:t>44 (-)</w:t>
            </w:r>
          </w:p>
        </w:tc>
        <w:tc>
          <w:tcPr>
            <w:tcW w:w="1420"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3A728AD5" w14:textId="5DC5F40D" w:rsidR="00DE5798" w:rsidRPr="00C46AD4" w:rsidRDefault="00DE5798" w:rsidP="00684B0C">
            <w:pPr>
              <w:suppressAutoHyphens w:val="0"/>
              <w:jc w:val="center"/>
              <w:rPr>
                <w:sz w:val="22"/>
                <w:szCs w:val="22"/>
                <w:lang w:eastAsia="en-GB"/>
              </w:rPr>
            </w:pPr>
            <w:r w:rsidRPr="00C46AD4">
              <w:rPr>
                <w:b/>
                <w:bCs/>
                <w:color w:val="FF0000"/>
                <w:sz w:val="22"/>
                <w:szCs w:val="22"/>
                <w:lang w:eastAsia="en-GB"/>
              </w:rPr>
              <w:t>23 (-)</w:t>
            </w:r>
          </w:p>
        </w:tc>
        <w:tc>
          <w:tcPr>
            <w:tcW w:w="1109"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5744EF9C" w14:textId="0E308D56" w:rsidR="00DE5798" w:rsidRPr="00C46AD4" w:rsidRDefault="00DE5798" w:rsidP="00684B0C">
            <w:pPr>
              <w:suppressAutoHyphens w:val="0"/>
              <w:jc w:val="center"/>
              <w:rPr>
                <w:sz w:val="22"/>
                <w:szCs w:val="22"/>
                <w:lang w:eastAsia="en-GB"/>
              </w:rPr>
            </w:pPr>
            <w:r w:rsidRPr="00C46AD4">
              <w:rPr>
                <w:b/>
                <w:bCs/>
                <w:color w:val="FF0000"/>
                <w:sz w:val="22"/>
                <w:szCs w:val="22"/>
                <w:lang w:eastAsia="en-GB"/>
              </w:rPr>
              <w:t>44 (+)</w:t>
            </w:r>
          </w:p>
        </w:tc>
        <w:tc>
          <w:tcPr>
            <w:tcW w:w="1317"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0AA91289" w14:textId="77AAE452" w:rsidR="00DE5798" w:rsidRPr="00C31083" w:rsidRDefault="00DE5798" w:rsidP="00684B0C">
            <w:pPr>
              <w:suppressAutoHyphens w:val="0"/>
              <w:jc w:val="center"/>
              <w:rPr>
                <w:sz w:val="22"/>
                <w:szCs w:val="22"/>
                <w:lang w:val="en-GB" w:eastAsia="en-GB"/>
              </w:rPr>
            </w:pPr>
            <w:r w:rsidRPr="00C31083">
              <w:rPr>
                <w:sz w:val="22"/>
                <w:szCs w:val="22"/>
                <w:lang w:val="en-GB" w:eastAsia="en-GB"/>
              </w:rPr>
              <w:t>23</w:t>
            </w:r>
          </w:p>
        </w:tc>
      </w:tr>
      <w:tr w:rsidR="00DE5798" w:rsidRPr="00C31083" w14:paraId="1072BA2B" w14:textId="77777777" w:rsidTr="005A6909">
        <w:trPr>
          <w:trHeight w:val="148"/>
        </w:trPr>
        <w:tc>
          <w:tcPr>
            <w:tcW w:w="1438" w:type="dxa"/>
            <w:vMerge/>
            <w:tcBorders>
              <w:left w:val="single" w:sz="2" w:space="0" w:color="auto"/>
              <w:right w:val="single" w:sz="2" w:space="0" w:color="auto"/>
            </w:tcBorders>
            <w:shd w:val="clear" w:color="auto" w:fill="FFFFFF" w:themeFill="background1"/>
          </w:tcPr>
          <w:p w14:paraId="17F44578" w14:textId="77777777" w:rsidR="00DE5798" w:rsidRPr="00C46AD4" w:rsidRDefault="00DE5798" w:rsidP="00684B0C">
            <w:pPr>
              <w:suppressAutoHyphens w:val="0"/>
              <w:jc w:val="right"/>
              <w:rPr>
                <w:sz w:val="22"/>
                <w:szCs w:val="22"/>
                <w:lang w:eastAsia="en-GB"/>
              </w:rPr>
            </w:pPr>
          </w:p>
        </w:tc>
        <w:tc>
          <w:tcPr>
            <w:tcW w:w="2614" w:type="dxa"/>
            <w:vMerge/>
            <w:tcBorders>
              <w:left w:val="single" w:sz="2" w:space="0" w:color="auto"/>
              <w:bottom w:val="single" w:sz="4" w:space="0" w:color="auto"/>
              <w:right w:val="single" w:sz="4" w:space="0" w:color="auto"/>
            </w:tcBorders>
            <w:shd w:val="clear" w:color="auto" w:fill="FFFFFF" w:themeFill="background1"/>
            <w:noWrap/>
            <w:vAlign w:val="center"/>
            <w:hideMark/>
          </w:tcPr>
          <w:p w14:paraId="1F36431B" w14:textId="516B2EEE" w:rsidR="00DE5798" w:rsidRPr="00C46AD4" w:rsidRDefault="00DE5798" w:rsidP="00684B0C">
            <w:pPr>
              <w:suppressAutoHyphens w:val="0"/>
              <w:jc w:val="right"/>
              <w:rPr>
                <w:sz w:val="22"/>
                <w:szCs w:val="22"/>
                <w:lang w:eastAsia="en-GB"/>
              </w:rPr>
            </w:pPr>
          </w:p>
        </w:tc>
        <w:tc>
          <w:tcPr>
            <w:tcW w:w="1778" w:type="dxa"/>
            <w:tcBorders>
              <w:top w:val="single" w:sz="2" w:space="0" w:color="auto"/>
              <w:left w:val="single" w:sz="4" w:space="0" w:color="auto"/>
              <w:bottom w:val="single" w:sz="4" w:space="0" w:color="auto"/>
              <w:right w:val="single" w:sz="2" w:space="0" w:color="auto"/>
            </w:tcBorders>
            <w:shd w:val="clear" w:color="auto" w:fill="FFFFFF" w:themeFill="background1"/>
            <w:noWrap/>
            <w:vAlign w:val="center"/>
          </w:tcPr>
          <w:p w14:paraId="7FB93454" w14:textId="720613F3" w:rsidR="00DE5798" w:rsidRPr="00C46AD4" w:rsidRDefault="00DE5798" w:rsidP="00684B0C">
            <w:pPr>
              <w:suppressAutoHyphens w:val="0"/>
              <w:rPr>
                <w:sz w:val="22"/>
                <w:szCs w:val="22"/>
                <w:lang w:eastAsia="en-GB"/>
              </w:rPr>
            </w:pPr>
            <w:r w:rsidRPr="00C46AD4">
              <w:rPr>
                <w:sz w:val="22"/>
                <w:szCs w:val="22"/>
                <w:lang w:eastAsia="en-GB"/>
              </w:rPr>
              <w:t>Teljesen egyetért</w:t>
            </w:r>
          </w:p>
        </w:tc>
        <w:tc>
          <w:tcPr>
            <w:tcW w:w="1109"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7F196C54" w14:textId="6E383C59" w:rsidR="00DE5798" w:rsidRPr="00C46AD4" w:rsidRDefault="00DE5798" w:rsidP="00684B0C">
            <w:pPr>
              <w:suppressAutoHyphens w:val="0"/>
              <w:jc w:val="center"/>
              <w:rPr>
                <w:b/>
                <w:bCs/>
                <w:color w:val="FF0000"/>
                <w:sz w:val="22"/>
                <w:szCs w:val="22"/>
                <w:lang w:eastAsia="en-GB"/>
              </w:rPr>
            </w:pPr>
            <w:r w:rsidRPr="00C46AD4">
              <w:rPr>
                <w:b/>
                <w:bCs/>
                <w:color w:val="FF0000"/>
                <w:sz w:val="22"/>
                <w:szCs w:val="22"/>
                <w:lang w:eastAsia="en-GB"/>
              </w:rPr>
              <w:t>41 (-)</w:t>
            </w:r>
          </w:p>
        </w:tc>
        <w:tc>
          <w:tcPr>
            <w:tcW w:w="1420"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0D5DCF6D" w14:textId="7E7011E6" w:rsidR="00DE5798" w:rsidRPr="00C46AD4" w:rsidRDefault="00DE5798" w:rsidP="00684B0C">
            <w:pPr>
              <w:suppressAutoHyphens w:val="0"/>
              <w:jc w:val="center"/>
              <w:rPr>
                <w:b/>
                <w:bCs/>
                <w:color w:val="FF0000"/>
                <w:sz w:val="22"/>
                <w:szCs w:val="22"/>
                <w:lang w:eastAsia="en-GB"/>
              </w:rPr>
            </w:pPr>
            <w:r w:rsidRPr="00C46AD4">
              <w:rPr>
                <w:b/>
                <w:bCs/>
                <w:color w:val="FF0000"/>
                <w:sz w:val="22"/>
                <w:szCs w:val="22"/>
                <w:lang w:eastAsia="en-GB"/>
              </w:rPr>
              <w:t>24 (-)</w:t>
            </w:r>
          </w:p>
        </w:tc>
        <w:tc>
          <w:tcPr>
            <w:tcW w:w="1109"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62EB3447" w14:textId="2C6B903A" w:rsidR="00DE5798" w:rsidRPr="00C46AD4" w:rsidRDefault="00DE5798" w:rsidP="00684B0C">
            <w:pPr>
              <w:suppressAutoHyphens w:val="0"/>
              <w:jc w:val="center"/>
              <w:rPr>
                <w:b/>
                <w:bCs/>
                <w:color w:val="FF0000"/>
                <w:sz w:val="22"/>
                <w:szCs w:val="22"/>
                <w:lang w:eastAsia="en-GB"/>
              </w:rPr>
            </w:pPr>
            <w:r w:rsidRPr="00C46AD4">
              <w:rPr>
                <w:b/>
                <w:bCs/>
                <w:color w:val="FF0000"/>
                <w:sz w:val="22"/>
                <w:szCs w:val="22"/>
                <w:lang w:eastAsia="en-GB"/>
              </w:rPr>
              <w:t>42 (+)</w:t>
            </w:r>
          </w:p>
        </w:tc>
        <w:tc>
          <w:tcPr>
            <w:tcW w:w="1317"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74418405" w14:textId="3588DBA9" w:rsidR="00DE5798" w:rsidRPr="00C31083" w:rsidRDefault="00DE5798" w:rsidP="00684B0C">
            <w:pPr>
              <w:suppressAutoHyphens w:val="0"/>
              <w:jc w:val="center"/>
              <w:rPr>
                <w:sz w:val="22"/>
                <w:szCs w:val="22"/>
                <w:lang w:val="en-GB" w:eastAsia="en-GB"/>
              </w:rPr>
            </w:pPr>
            <w:r w:rsidRPr="00C31083">
              <w:rPr>
                <w:sz w:val="22"/>
                <w:szCs w:val="22"/>
                <w:lang w:val="en-GB" w:eastAsia="en-GB"/>
              </w:rPr>
              <w:t>24</w:t>
            </w:r>
          </w:p>
        </w:tc>
      </w:tr>
      <w:tr w:rsidR="00DE5798" w:rsidRPr="00B851C3" w14:paraId="6E80A0AA" w14:textId="77777777" w:rsidTr="005A6909">
        <w:trPr>
          <w:trHeight w:val="288"/>
        </w:trPr>
        <w:tc>
          <w:tcPr>
            <w:tcW w:w="1438" w:type="dxa"/>
            <w:vMerge/>
            <w:tcBorders>
              <w:left w:val="single" w:sz="2" w:space="0" w:color="auto"/>
              <w:bottom w:val="single" w:sz="2" w:space="0" w:color="auto"/>
              <w:right w:val="single" w:sz="2" w:space="0" w:color="auto"/>
            </w:tcBorders>
            <w:shd w:val="clear" w:color="auto" w:fill="D9D9D9" w:themeFill="background1" w:themeFillShade="D9"/>
          </w:tcPr>
          <w:p w14:paraId="230FCE0B" w14:textId="77777777" w:rsidR="00DE5798" w:rsidRPr="00C46AD4" w:rsidRDefault="00DE5798" w:rsidP="00750DD8">
            <w:pPr>
              <w:suppressAutoHyphens w:val="0"/>
              <w:rPr>
                <w:b/>
                <w:bCs/>
                <w:sz w:val="22"/>
                <w:szCs w:val="22"/>
                <w:lang w:eastAsia="en-GB"/>
              </w:rPr>
            </w:pPr>
          </w:p>
        </w:tc>
        <w:tc>
          <w:tcPr>
            <w:tcW w:w="4392" w:type="dxa"/>
            <w:gridSpan w:val="2"/>
            <w:tcBorders>
              <w:top w:val="single" w:sz="4"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1BF1775D" w14:textId="1119BA61" w:rsidR="00DE5798" w:rsidRPr="00C46AD4" w:rsidRDefault="00DE5798" w:rsidP="00750DD8">
            <w:pPr>
              <w:suppressAutoHyphens w:val="0"/>
              <w:rPr>
                <w:b/>
                <w:bCs/>
                <w:sz w:val="22"/>
                <w:szCs w:val="22"/>
                <w:lang w:eastAsia="en-GB"/>
              </w:rPr>
            </w:pPr>
            <w:r w:rsidRPr="00C46AD4">
              <w:rPr>
                <w:b/>
                <w:bCs/>
                <w:sz w:val="22"/>
                <w:szCs w:val="22"/>
                <w:lang w:eastAsia="en-GB"/>
              </w:rPr>
              <w:t>Neoliberalizmus index</w:t>
            </w:r>
          </w:p>
        </w:tc>
        <w:tc>
          <w:tcPr>
            <w:tcW w:w="110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5DE5C237" w14:textId="177C706B" w:rsidR="00DE5798" w:rsidRPr="00C46AD4" w:rsidRDefault="00DE5798" w:rsidP="00684B0C">
            <w:pPr>
              <w:suppressAutoHyphens w:val="0"/>
              <w:jc w:val="center"/>
              <w:rPr>
                <w:b/>
                <w:bCs/>
                <w:color w:val="FF0000"/>
                <w:sz w:val="22"/>
                <w:szCs w:val="22"/>
                <w:lang w:eastAsia="en-GB"/>
              </w:rPr>
            </w:pPr>
            <w:r w:rsidRPr="00C46AD4">
              <w:rPr>
                <w:b/>
                <w:bCs/>
                <w:color w:val="FF0000"/>
                <w:sz w:val="22"/>
                <w:szCs w:val="22"/>
                <w:lang w:eastAsia="en-GB"/>
              </w:rPr>
              <w:t>(-)</w:t>
            </w:r>
          </w:p>
        </w:tc>
        <w:tc>
          <w:tcPr>
            <w:tcW w:w="142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5258963D" w14:textId="4A91CD62" w:rsidR="00DE5798" w:rsidRPr="00C46AD4" w:rsidRDefault="00DE5798" w:rsidP="00684B0C">
            <w:pPr>
              <w:suppressAutoHyphens w:val="0"/>
              <w:jc w:val="center"/>
              <w:rPr>
                <w:b/>
                <w:bCs/>
                <w:color w:val="FF0000"/>
                <w:sz w:val="22"/>
                <w:szCs w:val="22"/>
                <w:lang w:eastAsia="en-GB"/>
              </w:rPr>
            </w:pPr>
            <w:r w:rsidRPr="00C46AD4">
              <w:rPr>
                <w:b/>
                <w:bCs/>
                <w:color w:val="FF0000"/>
                <w:sz w:val="22"/>
                <w:szCs w:val="22"/>
                <w:lang w:eastAsia="en-GB"/>
              </w:rPr>
              <w:t>(-)</w:t>
            </w:r>
          </w:p>
        </w:tc>
        <w:tc>
          <w:tcPr>
            <w:tcW w:w="110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2B888F55" w14:textId="54D6D4E5" w:rsidR="00DE5798" w:rsidRPr="00C46AD4" w:rsidRDefault="00DE5798" w:rsidP="00684B0C">
            <w:pPr>
              <w:suppressAutoHyphens w:val="0"/>
              <w:jc w:val="center"/>
              <w:rPr>
                <w:sz w:val="22"/>
                <w:szCs w:val="22"/>
                <w:lang w:eastAsia="en-GB"/>
              </w:rPr>
            </w:pPr>
            <w:r w:rsidRPr="00C46AD4">
              <w:rPr>
                <w:sz w:val="22"/>
                <w:szCs w:val="22"/>
                <w:lang w:eastAsia="en-GB"/>
              </w:rPr>
              <w:t>(0)</w:t>
            </w:r>
          </w:p>
        </w:tc>
        <w:tc>
          <w:tcPr>
            <w:tcW w:w="1317"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30EF7C4F" w14:textId="2E8D2225" w:rsidR="00DE5798" w:rsidRPr="00B851C3" w:rsidRDefault="00DE5798" w:rsidP="00684B0C">
            <w:pPr>
              <w:suppressAutoHyphens w:val="0"/>
              <w:jc w:val="center"/>
              <w:rPr>
                <w:sz w:val="22"/>
                <w:szCs w:val="22"/>
                <w:lang w:val="en-GB" w:eastAsia="en-GB"/>
              </w:rPr>
            </w:pPr>
            <w:r w:rsidRPr="00B851C3">
              <w:rPr>
                <w:sz w:val="22"/>
                <w:szCs w:val="22"/>
                <w:lang w:val="en-GB" w:eastAsia="en-GB"/>
              </w:rPr>
              <w:t>(0)</w:t>
            </w:r>
          </w:p>
        </w:tc>
      </w:tr>
      <w:tr w:rsidR="00EE3B48" w:rsidRPr="00750DD8" w14:paraId="6E18AE2C" w14:textId="77777777" w:rsidTr="005A6909">
        <w:trPr>
          <w:trHeight w:val="288"/>
        </w:trPr>
        <w:tc>
          <w:tcPr>
            <w:tcW w:w="1438" w:type="dxa"/>
            <w:tcBorders>
              <w:top w:val="single" w:sz="4" w:space="0" w:color="auto"/>
              <w:left w:val="single" w:sz="2" w:space="0" w:color="auto"/>
              <w:right w:val="single" w:sz="4" w:space="0" w:color="auto"/>
            </w:tcBorders>
            <w:shd w:val="clear" w:color="auto" w:fill="FFFFFF" w:themeFill="background1"/>
          </w:tcPr>
          <w:p w14:paraId="75EA3C8A" w14:textId="77777777" w:rsidR="00DE5798" w:rsidRPr="00C46AD4" w:rsidRDefault="00DE5798" w:rsidP="00A32E8C">
            <w:pPr>
              <w:suppressAutoHyphens w:val="0"/>
              <w:rPr>
                <w:sz w:val="22"/>
                <w:szCs w:val="22"/>
              </w:rPr>
            </w:pPr>
          </w:p>
        </w:tc>
        <w:tc>
          <w:tcPr>
            <w:tcW w:w="2614" w:type="dxa"/>
            <w:vMerge w:val="restart"/>
            <w:tcBorders>
              <w:top w:val="single" w:sz="4" w:space="0" w:color="auto"/>
              <w:left w:val="single" w:sz="2" w:space="0" w:color="auto"/>
              <w:right w:val="single" w:sz="4" w:space="0" w:color="auto"/>
            </w:tcBorders>
            <w:shd w:val="clear" w:color="auto" w:fill="FFFFFF" w:themeFill="background1"/>
            <w:noWrap/>
            <w:vAlign w:val="center"/>
          </w:tcPr>
          <w:p w14:paraId="330539AF" w14:textId="30603551" w:rsidR="00DE5798" w:rsidRPr="00C46AD4" w:rsidRDefault="00DE5798" w:rsidP="00A32E8C">
            <w:pPr>
              <w:suppressAutoHyphens w:val="0"/>
              <w:rPr>
                <w:b/>
                <w:bCs/>
                <w:sz w:val="22"/>
                <w:szCs w:val="22"/>
                <w:lang w:eastAsia="en-GB"/>
              </w:rPr>
            </w:pPr>
            <w:r w:rsidRPr="00C46AD4">
              <w:rPr>
                <w:sz w:val="22"/>
                <w:szCs w:val="22"/>
              </w:rPr>
              <w:t>Inkább bízom a hétköznapi emberek, mint a szakértők véleményében</w:t>
            </w:r>
          </w:p>
        </w:tc>
        <w:tc>
          <w:tcPr>
            <w:tcW w:w="1778" w:type="dxa"/>
            <w:tcBorders>
              <w:top w:val="single" w:sz="4" w:space="0" w:color="auto"/>
              <w:left w:val="single" w:sz="4" w:space="0" w:color="auto"/>
              <w:bottom w:val="single" w:sz="2" w:space="0" w:color="auto"/>
              <w:right w:val="single" w:sz="2" w:space="0" w:color="auto"/>
            </w:tcBorders>
            <w:shd w:val="clear" w:color="auto" w:fill="FFFFFF" w:themeFill="background1"/>
            <w:vAlign w:val="center"/>
          </w:tcPr>
          <w:p w14:paraId="719643B7" w14:textId="5449D9B7" w:rsidR="00DE5798" w:rsidRPr="00C46AD4" w:rsidRDefault="00DE5798" w:rsidP="00A32E8C">
            <w:pPr>
              <w:suppressAutoHyphens w:val="0"/>
              <w:rPr>
                <w:sz w:val="22"/>
                <w:szCs w:val="22"/>
                <w:lang w:eastAsia="en-GB"/>
              </w:rPr>
            </w:pPr>
            <w:r w:rsidRPr="00C46AD4">
              <w:rPr>
                <w:sz w:val="22"/>
                <w:szCs w:val="22"/>
                <w:lang w:eastAsia="en-GB"/>
              </w:rPr>
              <w:t>Nem ért egyet</w:t>
            </w:r>
          </w:p>
        </w:tc>
        <w:tc>
          <w:tcPr>
            <w:tcW w:w="1109"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6A82AB90" w14:textId="74F0784C" w:rsidR="00DE5798" w:rsidRPr="00A32E8C" w:rsidRDefault="00DE5798" w:rsidP="00A32E8C">
            <w:pPr>
              <w:suppressAutoHyphens w:val="0"/>
              <w:jc w:val="center"/>
              <w:rPr>
                <w:b/>
                <w:bCs/>
                <w:color w:val="FF0000"/>
                <w:sz w:val="22"/>
                <w:szCs w:val="22"/>
                <w:lang w:eastAsia="en-GB"/>
              </w:rPr>
            </w:pPr>
            <w:r w:rsidRPr="00A32E8C">
              <w:rPr>
                <w:color w:val="000000"/>
                <w:sz w:val="22"/>
                <w:szCs w:val="22"/>
              </w:rPr>
              <w:t>34</w:t>
            </w:r>
          </w:p>
        </w:tc>
        <w:tc>
          <w:tcPr>
            <w:tcW w:w="1420"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31FCADF9" w14:textId="4843EB7A" w:rsidR="00DE5798" w:rsidRPr="00A32E8C" w:rsidRDefault="00DE5798" w:rsidP="00A32E8C">
            <w:pPr>
              <w:suppressAutoHyphens w:val="0"/>
              <w:jc w:val="center"/>
              <w:rPr>
                <w:b/>
                <w:bCs/>
                <w:color w:val="FF0000"/>
                <w:sz w:val="22"/>
                <w:szCs w:val="22"/>
                <w:lang w:eastAsia="en-GB"/>
              </w:rPr>
            </w:pPr>
            <w:r w:rsidRPr="00A32E8C">
              <w:rPr>
                <w:color w:val="000000"/>
                <w:sz w:val="22"/>
                <w:szCs w:val="22"/>
              </w:rPr>
              <w:t>18</w:t>
            </w:r>
          </w:p>
        </w:tc>
        <w:tc>
          <w:tcPr>
            <w:tcW w:w="1109"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45AAEA32" w14:textId="70AD8880" w:rsidR="00DE5798" w:rsidRPr="00A32E8C" w:rsidRDefault="00DE5798" w:rsidP="00A32E8C">
            <w:pPr>
              <w:suppressAutoHyphens w:val="0"/>
              <w:jc w:val="center"/>
              <w:rPr>
                <w:sz w:val="22"/>
                <w:szCs w:val="22"/>
                <w:lang w:eastAsia="en-GB"/>
              </w:rPr>
            </w:pPr>
            <w:r w:rsidRPr="00A32E8C">
              <w:rPr>
                <w:color w:val="000000"/>
                <w:sz w:val="22"/>
                <w:szCs w:val="22"/>
              </w:rPr>
              <w:t>33</w:t>
            </w:r>
          </w:p>
        </w:tc>
        <w:tc>
          <w:tcPr>
            <w:tcW w:w="1317"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48E7579B" w14:textId="4C5A86E4" w:rsidR="00DE5798" w:rsidRPr="00A32E8C" w:rsidRDefault="00DE5798" w:rsidP="00A32E8C">
            <w:pPr>
              <w:suppressAutoHyphens w:val="0"/>
              <w:jc w:val="center"/>
              <w:rPr>
                <w:sz w:val="22"/>
                <w:szCs w:val="22"/>
                <w:lang w:val="en-GB" w:eastAsia="en-GB"/>
              </w:rPr>
            </w:pPr>
            <w:r w:rsidRPr="00A32E8C">
              <w:rPr>
                <w:color w:val="000000"/>
                <w:sz w:val="22"/>
                <w:szCs w:val="22"/>
              </w:rPr>
              <w:t>17</w:t>
            </w:r>
          </w:p>
        </w:tc>
      </w:tr>
      <w:tr w:rsidR="00DE5798" w:rsidRPr="00B851C3" w14:paraId="12C1D891" w14:textId="77777777" w:rsidTr="005A6909">
        <w:trPr>
          <w:trHeight w:val="288"/>
        </w:trPr>
        <w:tc>
          <w:tcPr>
            <w:tcW w:w="1438" w:type="dxa"/>
            <w:vMerge w:val="restart"/>
            <w:tcBorders>
              <w:left w:val="single" w:sz="2" w:space="0" w:color="auto"/>
              <w:right w:val="single" w:sz="4" w:space="0" w:color="auto"/>
            </w:tcBorders>
            <w:shd w:val="clear" w:color="auto" w:fill="FFFFFF" w:themeFill="background1"/>
            <w:vAlign w:val="center"/>
          </w:tcPr>
          <w:p w14:paraId="157BD68C" w14:textId="77777777" w:rsidR="00DE5798" w:rsidRDefault="00DE5798" w:rsidP="00A32E8C">
            <w:pPr>
              <w:suppressAutoHyphens w:val="0"/>
              <w:rPr>
                <w:sz w:val="22"/>
                <w:szCs w:val="22"/>
                <w:lang w:eastAsia="en-GB"/>
              </w:rPr>
            </w:pPr>
            <w:r w:rsidRPr="00DE5798">
              <w:rPr>
                <w:sz w:val="22"/>
                <w:szCs w:val="22"/>
                <w:lang w:eastAsia="en-GB"/>
              </w:rPr>
              <w:t>Tudománnyal szembeni attitűd</w:t>
            </w:r>
          </w:p>
          <w:p w14:paraId="3B2020DB" w14:textId="185BD15F" w:rsidR="00EE3B48" w:rsidRPr="00DE5798" w:rsidRDefault="00EE3B48" w:rsidP="00A32E8C">
            <w:pPr>
              <w:suppressAutoHyphens w:val="0"/>
              <w:rPr>
                <w:sz w:val="22"/>
                <w:szCs w:val="22"/>
                <w:lang w:eastAsia="en-GB"/>
              </w:rPr>
            </w:pPr>
          </w:p>
        </w:tc>
        <w:tc>
          <w:tcPr>
            <w:tcW w:w="2614" w:type="dxa"/>
            <w:vMerge/>
            <w:tcBorders>
              <w:left w:val="single" w:sz="2" w:space="0" w:color="auto"/>
              <w:bottom w:val="single" w:sz="2" w:space="0" w:color="auto"/>
              <w:right w:val="single" w:sz="4" w:space="0" w:color="auto"/>
            </w:tcBorders>
            <w:shd w:val="clear" w:color="auto" w:fill="FFFFFF" w:themeFill="background1"/>
            <w:noWrap/>
            <w:vAlign w:val="center"/>
          </w:tcPr>
          <w:p w14:paraId="07DC1852" w14:textId="36216B5A" w:rsidR="00DE5798" w:rsidRPr="00C46AD4" w:rsidRDefault="00DE5798" w:rsidP="00A32E8C">
            <w:pPr>
              <w:suppressAutoHyphens w:val="0"/>
              <w:rPr>
                <w:b/>
                <w:bCs/>
                <w:sz w:val="22"/>
                <w:szCs w:val="22"/>
                <w:lang w:eastAsia="en-GB"/>
              </w:rPr>
            </w:pPr>
          </w:p>
        </w:tc>
        <w:tc>
          <w:tcPr>
            <w:tcW w:w="1778" w:type="dxa"/>
            <w:tcBorders>
              <w:top w:val="single" w:sz="4" w:space="0" w:color="auto"/>
              <w:left w:val="single" w:sz="4" w:space="0" w:color="auto"/>
              <w:bottom w:val="single" w:sz="2" w:space="0" w:color="auto"/>
              <w:right w:val="single" w:sz="2" w:space="0" w:color="auto"/>
            </w:tcBorders>
            <w:shd w:val="clear" w:color="auto" w:fill="FFFFFF" w:themeFill="background1"/>
            <w:vAlign w:val="center"/>
          </w:tcPr>
          <w:p w14:paraId="0D2C710C" w14:textId="5DB95397" w:rsidR="00DE5798" w:rsidRPr="00C46AD4" w:rsidRDefault="00DE5798" w:rsidP="00A32E8C">
            <w:pPr>
              <w:suppressAutoHyphens w:val="0"/>
              <w:rPr>
                <w:sz w:val="22"/>
                <w:szCs w:val="22"/>
                <w:lang w:eastAsia="en-GB"/>
              </w:rPr>
            </w:pPr>
            <w:r w:rsidRPr="00C46AD4">
              <w:rPr>
                <w:sz w:val="22"/>
                <w:szCs w:val="22"/>
                <w:lang w:eastAsia="en-GB"/>
              </w:rPr>
              <w:t>Egyetért</w:t>
            </w:r>
          </w:p>
        </w:tc>
        <w:tc>
          <w:tcPr>
            <w:tcW w:w="1109"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219DC082" w14:textId="27A15A61" w:rsidR="00DE5798" w:rsidRPr="00A32E8C" w:rsidRDefault="00DE5798" w:rsidP="00A32E8C">
            <w:pPr>
              <w:suppressAutoHyphens w:val="0"/>
              <w:jc w:val="center"/>
              <w:rPr>
                <w:b/>
                <w:bCs/>
                <w:color w:val="FF0000"/>
                <w:sz w:val="22"/>
                <w:szCs w:val="22"/>
                <w:lang w:eastAsia="en-GB"/>
              </w:rPr>
            </w:pPr>
            <w:r w:rsidRPr="00A32E8C">
              <w:rPr>
                <w:b/>
                <w:bCs/>
                <w:color w:val="FF0000"/>
                <w:sz w:val="22"/>
                <w:szCs w:val="22"/>
              </w:rPr>
              <w:t>64</w:t>
            </w:r>
            <w:r>
              <w:rPr>
                <w:b/>
                <w:bCs/>
                <w:color w:val="FF0000"/>
                <w:sz w:val="22"/>
                <w:szCs w:val="22"/>
              </w:rPr>
              <w:t xml:space="preserve"> (++)</w:t>
            </w:r>
          </w:p>
        </w:tc>
        <w:tc>
          <w:tcPr>
            <w:tcW w:w="1420"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3BEEEFFA" w14:textId="0DE11A14" w:rsidR="00DE5798" w:rsidRPr="00A32E8C" w:rsidRDefault="00DE5798" w:rsidP="00A32E8C">
            <w:pPr>
              <w:suppressAutoHyphens w:val="0"/>
              <w:jc w:val="center"/>
              <w:rPr>
                <w:b/>
                <w:bCs/>
                <w:color w:val="FF0000"/>
                <w:sz w:val="22"/>
                <w:szCs w:val="22"/>
                <w:lang w:eastAsia="en-GB"/>
              </w:rPr>
            </w:pPr>
            <w:r w:rsidRPr="00A32E8C">
              <w:rPr>
                <w:b/>
                <w:bCs/>
                <w:color w:val="FF0000"/>
                <w:sz w:val="22"/>
                <w:szCs w:val="22"/>
              </w:rPr>
              <w:t>42</w:t>
            </w:r>
            <w:r>
              <w:rPr>
                <w:b/>
                <w:bCs/>
                <w:color w:val="FF0000"/>
                <w:sz w:val="22"/>
                <w:szCs w:val="22"/>
              </w:rPr>
              <w:t xml:space="preserve"> (++)</w:t>
            </w:r>
          </w:p>
        </w:tc>
        <w:tc>
          <w:tcPr>
            <w:tcW w:w="1109"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58791EDD" w14:textId="5F6F160D" w:rsidR="00DE5798" w:rsidRPr="00A32E8C" w:rsidRDefault="00DE5798" w:rsidP="00A32E8C">
            <w:pPr>
              <w:suppressAutoHyphens w:val="0"/>
              <w:jc w:val="center"/>
              <w:rPr>
                <w:b/>
                <w:bCs/>
                <w:color w:val="FF0000"/>
                <w:sz w:val="22"/>
                <w:szCs w:val="22"/>
                <w:lang w:eastAsia="en-GB"/>
              </w:rPr>
            </w:pPr>
            <w:r w:rsidRPr="00A32E8C">
              <w:rPr>
                <w:b/>
                <w:bCs/>
                <w:color w:val="FF0000"/>
                <w:sz w:val="22"/>
                <w:szCs w:val="22"/>
              </w:rPr>
              <w:t>66</w:t>
            </w:r>
            <w:r>
              <w:rPr>
                <w:b/>
                <w:bCs/>
                <w:color w:val="FF0000"/>
                <w:sz w:val="22"/>
                <w:szCs w:val="22"/>
              </w:rPr>
              <w:t xml:space="preserve"> (++)</w:t>
            </w:r>
          </w:p>
        </w:tc>
        <w:tc>
          <w:tcPr>
            <w:tcW w:w="1317"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39A1E458" w14:textId="02DA40CC" w:rsidR="00DE5798" w:rsidRPr="00A32E8C" w:rsidRDefault="00DE5798" w:rsidP="00A32E8C">
            <w:pPr>
              <w:suppressAutoHyphens w:val="0"/>
              <w:jc w:val="center"/>
              <w:rPr>
                <w:b/>
                <w:bCs/>
                <w:color w:val="FF0000"/>
                <w:sz w:val="22"/>
                <w:szCs w:val="22"/>
                <w:lang w:val="en-GB" w:eastAsia="en-GB"/>
              </w:rPr>
            </w:pPr>
            <w:r w:rsidRPr="00A32E8C">
              <w:rPr>
                <w:b/>
                <w:bCs/>
                <w:color w:val="FF0000"/>
                <w:sz w:val="22"/>
                <w:szCs w:val="22"/>
              </w:rPr>
              <w:t>43</w:t>
            </w:r>
          </w:p>
        </w:tc>
      </w:tr>
      <w:tr w:rsidR="00DE5798" w:rsidRPr="00B851C3" w14:paraId="7B9B4E92" w14:textId="77777777" w:rsidTr="005A6909">
        <w:trPr>
          <w:trHeight w:val="288"/>
        </w:trPr>
        <w:tc>
          <w:tcPr>
            <w:tcW w:w="1438" w:type="dxa"/>
            <w:vMerge/>
            <w:tcBorders>
              <w:left w:val="single" w:sz="2" w:space="0" w:color="auto"/>
              <w:right w:val="single" w:sz="4" w:space="0" w:color="auto"/>
            </w:tcBorders>
            <w:shd w:val="clear" w:color="auto" w:fill="D9D9D9" w:themeFill="background1" w:themeFillShade="D9"/>
          </w:tcPr>
          <w:p w14:paraId="43F1909E" w14:textId="77777777" w:rsidR="00DE5798" w:rsidRPr="00A32E8C" w:rsidRDefault="00DE5798" w:rsidP="00A32E8C">
            <w:pPr>
              <w:suppressAutoHyphens w:val="0"/>
              <w:rPr>
                <w:sz w:val="22"/>
                <w:szCs w:val="22"/>
              </w:rPr>
            </w:pPr>
          </w:p>
        </w:tc>
        <w:tc>
          <w:tcPr>
            <w:tcW w:w="2614" w:type="dxa"/>
            <w:vMerge w:val="restart"/>
            <w:tcBorders>
              <w:top w:val="single" w:sz="4" w:space="0" w:color="auto"/>
              <w:left w:val="single" w:sz="2" w:space="0" w:color="auto"/>
              <w:right w:val="single" w:sz="4" w:space="0" w:color="auto"/>
            </w:tcBorders>
            <w:shd w:val="clear" w:color="auto" w:fill="D9D9D9" w:themeFill="background1" w:themeFillShade="D9"/>
            <w:noWrap/>
            <w:vAlign w:val="center"/>
          </w:tcPr>
          <w:p w14:paraId="0F4EBADD" w14:textId="5A993E22" w:rsidR="00DE5798" w:rsidRPr="00A32E8C" w:rsidRDefault="00DE5798" w:rsidP="00A32E8C">
            <w:pPr>
              <w:suppressAutoHyphens w:val="0"/>
              <w:rPr>
                <w:b/>
                <w:bCs/>
                <w:sz w:val="22"/>
                <w:szCs w:val="22"/>
                <w:lang w:eastAsia="en-GB"/>
              </w:rPr>
            </w:pPr>
            <w:r w:rsidRPr="00A32E8C">
              <w:rPr>
                <w:sz w:val="22"/>
                <w:szCs w:val="22"/>
              </w:rPr>
              <w:t>A lényeges kérdésekben a tudomány nem sokat segít</w:t>
            </w:r>
          </w:p>
        </w:tc>
        <w:tc>
          <w:tcPr>
            <w:tcW w:w="1778" w:type="dxa"/>
            <w:tcBorders>
              <w:top w:val="single" w:sz="4" w:space="0" w:color="auto"/>
              <w:left w:val="single" w:sz="4" w:space="0" w:color="auto"/>
              <w:bottom w:val="single" w:sz="2" w:space="0" w:color="auto"/>
              <w:right w:val="single" w:sz="2" w:space="0" w:color="auto"/>
            </w:tcBorders>
            <w:shd w:val="clear" w:color="auto" w:fill="D9D9D9" w:themeFill="background1" w:themeFillShade="D9"/>
            <w:vAlign w:val="center"/>
          </w:tcPr>
          <w:p w14:paraId="6D3CC026" w14:textId="6CA89CA8" w:rsidR="00DE5798" w:rsidRPr="00A32E8C" w:rsidRDefault="00DE5798" w:rsidP="00A32E8C">
            <w:pPr>
              <w:suppressAutoHyphens w:val="0"/>
              <w:rPr>
                <w:b/>
                <w:bCs/>
                <w:sz w:val="22"/>
                <w:szCs w:val="22"/>
                <w:lang w:eastAsia="en-GB"/>
              </w:rPr>
            </w:pPr>
            <w:r w:rsidRPr="00A32E8C">
              <w:rPr>
                <w:sz w:val="22"/>
                <w:szCs w:val="22"/>
                <w:lang w:eastAsia="en-GB"/>
              </w:rPr>
              <w:t>Nem ért egyet</w:t>
            </w:r>
          </w:p>
        </w:tc>
        <w:tc>
          <w:tcPr>
            <w:tcW w:w="110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5A636961" w14:textId="09F48464" w:rsidR="00DE5798" w:rsidRPr="00A32E8C" w:rsidRDefault="00DE5798" w:rsidP="00A32E8C">
            <w:pPr>
              <w:suppressAutoHyphens w:val="0"/>
              <w:jc w:val="center"/>
              <w:rPr>
                <w:b/>
                <w:bCs/>
                <w:color w:val="FF0000"/>
                <w:sz w:val="22"/>
                <w:szCs w:val="22"/>
                <w:lang w:eastAsia="en-GB"/>
              </w:rPr>
            </w:pPr>
            <w:r w:rsidRPr="00A32E8C">
              <w:rPr>
                <w:color w:val="000000"/>
                <w:sz w:val="22"/>
                <w:szCs w:val="22"/>
              </w:rPr>
              <w:t>33</w:t>
            </w:r>
          </w:p>
        </w:tc>
        <w:tc>
          <w:tcPr>
            <w:tcW w:w="142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32CE97D0" w14:textId="04879F3D" w:rsidR="00DE5798" w:rsidRPr="00A32E8C" w:rsidRDefault="00DE5798" w:rsidP="00A32E8C">
            <w:pPr>
              <w:suppressAutoHyphens w:val="0"/>
              <w:jc w:val="center"/>
              <w:rPr>
                <w:b/>
                <w:bCs/>
                <w:color w:val="FF0000"/>
                <w:sz w:val="22"/>
                <w:szCs w:val="22"/>
                <w:lang w:eastAsia="en-GB"/>
              </w:rPr>
            </w:pPr>
            <w:r w:rsidRPr="00A32E8C">
              <w:rPr>
                <w:color w:val="000000"/>
                <w:sz w:val="22"/>
                <w:szCs w:val="22"/>
              </w:rPr>
              <w:t>17</w:t>
            </w:r>
          </w:p>
        </w:tc>
        <w:tc>
          <w:tcPr>
            <w:tcW w:w="110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3AA2DDC8" w14:textId="61F4A663" w:rsidR="00DE5798" w:rsidRPr="00A32E8C" w:rsidRDefault="00DE5798" w:rsidP="00A32E8C">
            <w:pPr>
              <w:suppressAutoHyphens w:val="0"/>
              <w:jc w:val="center"/>
              <w:rPr>
                <w:sz w:val="22"/>
                <w:szCs w:val="22"/>
                <w:lang w:eastAsia="en-GB"/>
              </w:rPr>
            </w:pPr>
            <w:r w:rsidRPr="00A32E8C">
              <w:rPr>
                <w:color w:val="000000"/>
                <w:sz w:val="22"/>
                <w:szCs w:val="22"/>
              </w:rPr>
              <w:t>37</w:t>
            </w:r>
          </w:p>
        </w:tc>
        <w:tc>
          <w:tcPr>
            <w:tcW w:w="1317"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1523059F" w14:textId="01A0209A" w:rsidR="00DE5798" w:rsidRPr="00A32E8C" w:rsidRDefault="00DE5798" w:rsidP="00A32E8C">
            <w:pPr>
              <w:suppressAutoHyphens w:val="0"/>
              <w:jc w:val="center"/>
              <w:rPr>
                <w:sz w:val="22"/>
                <w:szCs w:val="22"/>
                <w:lang w:val="en-GB" w:eastAsia="en-GB"/>
              </w:rPr>
            </w:pPr>
            <w:r w:rsidRPr="00A32E8C">
              <w:rPr>
                <w:color w:val="000000"/>
                <w:sz w:val="22"/>
                <w:szCs w:val="22"/>
              </w:rPr>
              <w:t>20</w:t>
            </w:r>
          </w:p>
        </w:tc>
      </w:tr>
      <w:tr w:rsidR="00DE5798" w:rsidRPr="00B851C3" w14:paraId="79D280FA" w14:textId="77777777" w:rsidTr="005A6909">
        <w:trPr>
          <w:trHeight w:val="288"/>
        </w:trPr>
        <w:tc>
          <w:tcPr>
            <w:tcW w:w="1438" w:type="dxa"/>
            <w:vMerge/>
            <w:tcBorders>
              <w:left w:val="single" w:sz="2" w:space="0" w:color="auto"/>
              <w:bottom w:val="single" w:sz="2" w:space="0" w:color="auto"/>
              <w:right w:val="single" w:sz="4" w:space="0" w:color="auto"/>
            </w:tcBorders>
            <w:shd w:val="clear" w:color="auto" w:fill="D9D9D9" w:themeFill="background1" w:themeFillShade="D9"/>
          </w:tcPr>
          <w:p w14:paraId="0361F0B5" w14:textId="77777777" w:rsidR="00DE5798" w:rsidRPr="00A32E8C" w:rsidRDefault="00DE5798" w:rsidP="00A32E8C">
            <w:pPr>
              <w:suppressAutoHyphens w:val="0"/>
              <w:rPr>
                <w:b/>
                <w:bCs/>
                <w:sz w:val="22"/>
                <w:szCs w:val="22"/>
                <w:lang w:eastAsia="en-GB"/>
              </w:rPr>
            </w:pPr>
          </w:p>
        </w:tc>
        <w:tc>
          <w:tcPr>
            <w:tcW w:w="2614" w:type="dxa"/>
            <w:vMerge/>
            <w:tcBorders>
              <w:left w:val="single" w:sz="2" w:space="0" w:color="auto"/>
              <w:bottom w:val="single" w:sz="2" w:space="0" w:color="auto"/>
              <w:right w:val="single" w:sz="4" w:space="0" w:color="auto"/>
            </w:tcBorders>
            <w:shd w:val="clear" w:color="auto" w:fill="D9D9D9" w:themeFill="background1" w:themeFillShade="D9"/>
            <w:noWrap/>
            <w:vAlign w:val="center"/>
          </w:tcPr>
          <w:p w14:paraId="6A8D39A5" w14:textId="2545D750" w:rsidR="00DE5798" w:rsidRPr="00A32E8C" w:rsidRDefault="00DE5798" w:rsidP="00A32E8C">
            <w:pPr>
              <w:suppressAutoHyphens w:val="0"/>
              <w:rPr>
                <w:b/>
                <w:bCs/>
                <w:sz w:val="22"/>
                <w:szCs w:val="22"/>
                <w:lang w:eastAsia="en-GB"/>
              </w:rPr>
            </w:pPr>
          </w:p>
        </w:tc>
        <w:tc>
          <w:tcPr>
            <w:tcW w:w="1778" w:type="dxa"/>
            <w:tcBorders>
              <w:top w:val="single" w:sz="4" w:space="0" w:color="auto"/>
              <w:left w:val="single" w:sz="4" w:space="0" w:color="auto"/>
              <w:bottom w:val="single" w:sz="2" w:space="0" w:color="auto"/>
              <w:right w:val="single" w:sz="2" w:space="0" w:color="auto"/>
            </w:tcBorders>
            <w:shd w:val="clear" w:color="auto" w:fill="D9D9D9" w:themeFill="background1" w:themeFillShade="D9"/>
            <w:vAlign w:val="center"/>
          </w:tcPr>
          <w:p w14:paraId="509DBC30" w14:textId="1B8ECA1A" w:rsidR="00DE5798" w:rsidRPr="00A32E8C" w:rsidRDefault="00DE5798" w:rsidP="00A32E8C">
            <w:pPr>
              <w:suppressAutoHyphens w:val="0"/>
              <w:rPr>
                <w:b/>
                <w:bCs/>
                <w:sz w:val="22"/>
                <w:szCs w:val="22"/>
                <w:lang w:eastAsia="en-GB"/>
              </w:rPr>
            </w:pPr>
            <w:r w:rsidRPr="00A32E8C">
              <w:rPr>
                <w:sz w:val="22"/>
                <w:szCs w:val="22"/>
                <w:lang w:eastAsia="en-GB"/>
              </w:rPr>
              <w:t>Egyetért</w:t>
            </w:r>
          </w:p>
        </w:tc>
        <w:tc>
          <w:tcPr>
            <w:tcW w:w="110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46E96B19" w14:textId="44A5BB10" w:rsidR="00DE5798" w:rsidRPr="00A32E8C" w:rsidRDefault="00DE5798" w:rsidP="00A32E8C">
            <w:pPr>
              <w:suppressAutoHyphens w:val="0"/>
              <w:jc w:val="center"/>
              <w:rPr>
                <w:b/>
                <w:bCs/>
                <w:color w:val="FF0000"/>
                <w:sz w:val="22"/>
                <w:szCs w:val="22"/>
                <w:lang w:eastAsia="en-GB"/>
              </w:rPr>
            </w:pPr>
            <w:r w:rsidRPr="00A32E8C">
              <w:rPr>
                <w:b/>
                <w:bCs/>
                <w:color w:val="FF0000"/>
                <w:sz w:val="22"/>
                <w:szCs w:val="22"/>
              </w:rPr>
              <w:t>62 (++)</w:t>
            </w:r>
          </w:p>
        </w:tc>
        <w:tc>
          <w:tcPr>
            <w:tcW w:w="142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03BE771A" w14:textId="18839991" w:rsidR="00DE5798" w:rsidRPr="00A32E8C" w:rsidRDefault="00DE5798" w:rsidP="00A32E8C">
            <w:pPr>
              <w:suppressAutoHyphens w:val="0"/>
              <w:jc w:val="center"/>
              <w:rPr>
                <w:b/>
                <w:bCs/>
                <w:color w:val="FF0000"/>
                <w:sz w:val="22"/>
                <w:szCs w:val="22"/>
                <w:lang w:eastAsia="en-GB"/>
              </w:rPr>
            </w:pPr>
            <w:r w:rsidRPr="00A32E8C">
              <w:rPr>
                <w:b/>
                <w:bCs/>
                <w:color w:val="FF0000"/>
                <w:sz w:val="22"/>
                <w:szCs w:val="22"/>
              </w:rPr>
              <w:t>39 (++)</w:t>
            </w:r>
          </w:p>
        </w:tc>
        <w:tc>
          <w:tcPr>
            <w:tcW w:w="110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3CEBCBD4" w14:textId="4F6F1D20" w:rsidR="00DE5798" w:rsidRPr="00A32E8C" w:rsidRDefault="00DE5798" w:rsidP="00A32E8C">
            <w:pPr>
              <w:suppressAutoHyphens w:val="0"/>
              <w:jc w:val="center"/>
              <w:rPr>
                <w:b/>
                <w:bCs/>
                <w:color w:val="FF0000"/>
                <w:sz w:val="22"/>
                <w:szCs w:val="22"/>
                <w:lang w:eastAsia="en-GB"/>
              </w:rPr>
            </w:pPr>
            <w:r w:rsidRPr="00A32E8C">
              <w:rPr>
                <w:b/>
                <w:bCs/>
                <w:color w:val="FF0000"/>
                <w:sz w:val="22"/>
                <w:szCs w:val="22"/>
              </w:rPr>
              <w:t>61 (++)</w:t>
            </w:r>
          </w:p>
        </w:tc>
        <w:tc>
          <w:tcPr>
            <w:tcW w:w="1317"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3CF76460" w14:textId="0E2F4D0F" w:rsidR="00DE5798" w:rsidRPr="00A32E8C" w:rsidRDefault="00DE5798" w:rsidP="00A32E8C">
            <w:pPr>
              <w:suppressAutoHyphens w:val="0"/>
              <w:jc w:val="center"/>
              <w:rPr>
                <w:b/>
                <w:bCs/>
                <w:color w:val="FF0000"/>
                <w:sz w:val="22"/>
                <w:szCs w:val="22"/>
                <w:lang w:val="en-GB" w:eastAsia="en-GB"/>
              </w:rPr>
            </w:pPr>
            <w:r w:rsidRPr="00A32E8C">
              <w:rPr>
                <w:b/>
                <w:bCs/>
                <w:color w:val="FF0000"/>
                <w:sz w:val="22"/>
                <w:szCs w:val="22"/>
              </w:rPr>
              <w:t>39 (++)</w:t>
            </w:r>
          </w:p>
        </w:tc>
      </w:tr>
      <w:tr w:rsidR="00DE5798" w:rsidRPr="00B851C3" w14:paraId="2882AD3A" w14:textId="77777777" w:rsidTr="005A6909">
        <w:trPr>
          <w:trHeight w:val="288"/>
        </w:trPr>
        <w:tc>
          <w:tcPr>
            <w:tcW w:w="4052" w:type="dxa"/>
            <w:gridSpan w:val="2"/>
            <w:vMerge w:val="restart"/>
            <w:tcBorders>
              <w:top w:val="single" w:sz="4" w:space="0" w:color="auto"/>
              <w:left w:val="single" w:sz="2" w:space="0" w:color="auto"/>
              <w:right w:val="single" w:sz="4" w:space="0" w:color="auto"/>
            </w:tcBorders>
            <w:shd w:val="clear" w:color="auto" w:fill="FFFFFF" w:themeFill="background1"/>
            <w:vAlign w:val="center"/>
          </w:tcPr>
          <w:p w14:paraId="443ACA18" w14:textId="5F5BFEA8" w:rsidR="00DE5798" w:rsidRPr="00A32E8C" w:rsidRDefault="00DE5798" w:rsidP="00A32E8C">
            <w:pPr>
              <w:suppressAutoHyphens w:val="0"/>
              <w:rPr>
                <w:sz w:val="22"/>
                <w:szCs w:val="22"/>
                <w:lang w:eastAsia="en-GB"/>
              </w:rPr>
            </w:pPr>
            <w:r w:rsidRPr="00A32E8C">
              <w:rPr>
                <w:sz w:val="22"/>
                <w:szCs w:val="22"/>
                <w:lang w:eastAsia="en-GB"/>
              </w:rPr>
              <w:t>Vallásosság</w:t>
            </w:r>
          </w:p>
        </w:tc>
        <w:tc>
          <w:tcPr>
            <w:tcW w:w="1778" w:type="dxa"/>
            <w:tcBorders>
              <w:top w:val="single" w:sz="4" w:space="0" w:color="auto"/>
              <w:left w:val="single" w:sz="4" w:space="0" w:color="auto"/>
              <w:bottom w:val="single" w:sz="2" w:space="0" w:color="auto"/>
              <w:right w:val="single" w:sz="2" w:space="0" w:color="auto"/>
            </w:tcBorders>
            <w:shd w:val="clear" w:color="auto" w:fill="FFFFFF" w:themeFill="background1"/>
            <w:vAlign w:val="center"/>
          </w:tcPr>
          <w:p w14:paraId="57A800C2" w14:textId="4899FC1B" w:rsidR="00DE5798" w:rsidRPr="00A32E8C" w:rsidRDefault="00DE5798" w:rsidP="00A32E8C">
            <w:pPr>
              <w:suppressAutoHyphens w:val="0"/>
              <w:rPr>
                <w:sz w:val="22"/>
                <w:szCs w:val="22"/>
                <w:lang w:eastAsia="en-GB"/>
              </w:rPr>
            </w:pPr>
            <w:r w:rsidRPr="00A32E8C">
              <w:rPr>
                <w:sz w:val="22"/>
                <w:szCs w:val="22"/>
                <w:lang w:eastAsia="en-GB"/>
              </w:rPr>
              <w:t>Nem vallásos</w:t>
            </w:r>
          </w:p>
        </w:tc>
        <w:tc>
          <w:tcPr>
            <w:tcW w:w="1109"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1E67CC65" w14:textId="56698341" w:rsidR="00DE5798" w:rsidRPr="00A32E8C" w:rsidRDefault="00DE5798" w:rsidP="00A32E8C">
            <w:pPr>
              <w:suppressAutoHyphens w:val="0"/>
              <w:jc w:val="center"/>
              <w:rPr>
                <w:b/>
                <w:bCs/>
                <w:color w:val="FF0000"/>
                <w:sz w:val="22"/>
                <w:szCs w:val="22"/>
                <w:lang w:eastAsia="en-GB"/>
              </w:rPr>
            </w:pPr>
            <w:r w:rsidRPr="00A32E8C">
              <w:rPr>
                <w:color w:val="000000"/>
                <w:sz w:val="22"/>
                <w:szCs w:val="22"/>
              </w:rPr>
              <w:t>54</w:t>
            </w:r>
          </w:p>
        </w:tc>
        <w:tc>
          <w:tcPr>
            <w:tcW w:w="1420"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0F18F1B9" w14:textId="28DD4096" w:rsidR="00DE5798" w:rsidRPr="00A32E8C" w:rsidRDefault="00DE5798" w:rsidP="00A32E8C">
            <w:pPr>
              <w:suppressAutoHyphens w:val="0"/>
              <w:jc w:val="center"/>
              <w:rPr>
                <w:b/>
                <w:bCs/>
                <w:color w:val="FF0000"/>
                <w:sz w:val="22"/>
                <w:szCs w:val="22"/>
                <w:lang w:eastAsia="en-GB"/>
              </w:rPr>
            </w:pPr>
            <w:r w:rsidRPr="00A32E8C">
              <w:rPr>
                <w:color w:val="000000"/>
                <w:sz w:val="22"/>
                <w:szCs w:val="22"/>
              </w:rPr>
              <w:t>33</w:t>
            </w:r>
          </w:p>
        </w:tc>
        <w:tc>
          <w:tcPr>
            <w:tcW w:w="1109"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4AFDEE12" w14:textId="4B038A84" w:rsidR="00DE5798" w:rsidRPr="00A32E8C" w:rsidRDefault="00DE5798" w:rsidP="00A32E8C">
            <w:pPr>
              <w:suppressAutoHyphens w:val="0"/>
              <w:jc w:val="center"/>
              <w:rPr>
                <w:sz w:val="22"/>
                <w:szCs w:val="22"/>
                <w:lang w:eastAsia="en-GB"/>
              </w:rPr>
            </w:pPr>
            <w:r w:rsidRPr="00A32E8C">
              <w:rPr>
                <w:color w:val="000000"/>
                <w:sz w:val="22"/>
                <w:szCs w:val="22"/>
              </w:rPr>
              <w:t>33</w:t>
            </w:r>
          </w:p>
        </w:tc>
        <w:tc>
          <w:tcPr>
            <w:tcW w:w="1317"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0AA2F44C" w14:textId="61E5C37E" w:rsidR="00DE5798" w:rsidRPr="00A32E8C" w:rsidRDefault="00DE5798" w:rsidP="00A32E8C">
            <w:pPr>
              <w:suppressAutoHyphens w:val="0"/>
              <w:jc w:val="center"/>
              <w:rPr>
                <w:sz w:val="22"/>
                <w:szCs w:val="22"/>
                <w:lang w:val="en-GB" w:eastAsia="en-GB"/>
              </w:rPr>
            </w:pPr>
            <w:r w:rsidRPr="00A32E8C">
              <w:rPr>
                <w:color w:val="000000"/>
                <w:sz w:val="22"/>
                <w:szCs w:val="22"/>
              </w:rPr>
              <w:t>23</w:t>
            </w:r>
          </w:p>
        </w:tc>
      </w:tr>
      <w:tr w:rsidR="00DE5798" w:rsidRPr="00B851C3" w14:paraId="5394ACD9" w14:textId="77777777" w:rsidTr="005A6909">
        <w:trPr>
          <w:trHeight w:val="288"/>
        </w:trPr>
        <w:tc>
          <w:tcPr>
            <w:tcW w:w="4052" w:type="dxa"/>
            <w:gridSpan w:val="2"/>
            <w:vMerge/>
            <w:tcBorders>
              <w:left w:val="single" w:sz="2" w:space="0" w:color="auto"/>
              <w:right w:val="single" w:sz="4" w:space="0" w:color="auto"/>
            </w:tcBorders>
            <w:shd w:val="clear" w:color="auto" w:fill="FFFFFF" w:themeFill="background1"/>
          </w:tcPr>
          <w:p w14:paraId="6083AF67" w14:textId="6CB369DD" w:rsidR="00DE5798" w:rsidRPr="00A32E8C" w:rsidRDefault="00DE5798" w:rsidP="00A32E8C">
            <w:pPr>
              <w:suppressAutoHyphens w:val="0"/>
              <w:rPr>
                <w:b/>
                <w:bCs/>
                <w:sz w:val="22"/>
                <w:szCs w:val="22"/>
                <w:lang w:eastAsia="en-GB"/>
              </w:rPr>
            </w:pPr>
          </w:p>
        </w:tc>
        <w:tc>
          <w:tcPr>
            <w:tcW w:w="1778" w:type="dxa"/>
            <w:tcBorders>
              <w:top w:val="single" w:sz="4" w:space="0" w:color="auto"/>
              <w:left w:val="single" w:sz="4" w:space="0" w:color="auto"/>
              <w:bottom w:val="single" w:sz="2" w:space="0" w:color="auto"/>
              <w:right w:val="single" w:sz="2" w:space="0" w:color="auto"/>
            </w:tcBorders>
            <w:shd w:val="clear" w:color="auto" w:fill="FFFFFF" w:themeFill="background1"/>
            <w:vAlign w:val="center"/>
          </w:tcPr>
          <w:p w14:paraId="36ECE792" w14:textId="5C9D73DA" w:rsidR="00DE5798" w:rsidRPr="00A32E8C" w:rsidRDefault="00DE5798" w:rsidP="00A32E8C">
            <w:pPr>
              <w:suppressAutoHyphens w:val="0"/>
              <w:rPr>
                <w:sz w:val="22"/>
                <w:szCs w:val="22"/>
                <w:lang w:eastAsia="en-GB"/>
              </w:rPr>
            </w:pPr>
            <w:r w:rsidRPr="00A32E8C">
              <w:rPr>
                <w:sz w:val="22"/>
                <w:szCs w:val="22"/>
                <w:lang w:eastAsia="en-GB"/>
              </w:rPr>
              <w:t>Vallásos a maga módján</w:t>
            </w:r>
          </w:p>
        </w:tc>
        <w:tc>
          <w:tcPr>
            <w:tcW w:w="1109"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397CAE1F" w14:textId="21A8AFEA" w:rsidR="00DE5798" w:rsidRPr="00A32E8C" w:rsidRDefault="00DE5798" w:rsidP="00A32E8C">
            <w:pPr>
              <w:suppressAutoHyphens w:val="0"/>
              <w:jc w:val="center"/>
              <w:rPr>
                <w:b/>
                <w:bCs/>
                <w:color w:val="FF0000"/>
                <w:sz w:val="22"/>
                <w:szCs w:val="22"/>
                <w:lang w:eastAsia="en-GB"/>
              </w:rPr>
            </w:pPr>
            <w:r w:rsidRPr="00A32E8C">
              <w:rPr>
                <w:color w:val="000000"/>
                <w:sz w:val="22"/>
                <w:szCs w:val="22"/>
              </w:rPr>
              <w:t>45</w:t>
            </w:r>
          </w:p>
        </w:tc>
        <w:tc>
          <w:tcPr>
            <w:tcW w:w="1420"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7F30AC2E" w14:textId="5F716C2A" w:rsidR="00DE5798" w:rsidRPr="00A32E8C" w:rsidRDefault="00DE5798" w:rsidP="00A32E8C">
            <w:pPr>
              <w:suppressAutoHyphens w:val="0"/>
              <w:jc w:val="center"/>
              <w:rPr>
                <w:b/>
                <w:bCs/>
                <w:color w:val="FF0000"/>
                <w:sz w:val="22"/>
                <w:szCs w:val="22"/>
                <w:lang w:eastAsia="en-GB"/>
              </w:rPr>
            </w:pPr>
            <w:r w:rsidRPr="00A32E8C">
              <w:rPr>
                <w:color w:val="000000"/>
                <w:sz w:val="22"/>
                <w:szCs w:val="22"/>
              </w:rPr>
              <w:t>25</w:t>
            </w:r>
          </w:p>
        </w:tc>
        <w:tc>
          <w:tcPr>
            <w:tcW w:w="1109"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094A6783" w14:textId="1D4F5E07" w:rsidR="00DE5798" w:rsidRPr="00A32E8C" w:rsidRDefault="00DE5798" w:rsidP="00A32E8C">
            <w:pPr>
              <w:suppressAutoHyphens w:val="0"/>
              <w:jc w:val="center"/>
              <w:rPr>
                <w:sz w:val="22"/>
                <w:szCs w:val="22"/>
                <w:lang w:eastAsia="en-GB"/>
              </w:rPr>
            </w:pPr>
            <w:r w:rsidRPr="00A32E8C">
              <w:rPr>
                <w:color w:val="000000"/>
                <w:sz w:val="22"/>
                <w:szCs w:val="22"/>
              </w:rPr>
              <w:t>39</w:t>
            </w:r>
          </w:p>
        </w:tc>
        <w:tc>
          <w:tcPr>
            <w:tcW w:w="1317"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0671B761" w14:textId="08D6F30F" w:rsidR="00DE5798" w:rsidRPr="00A32E8C" w:rsidRDefault="00DE5798" w:rsidP="00A32E8C">
            <w:pPr>
              <w:suppressAutoHyphens w:val="0"/>
              <w:jc w:val="center"/>
              <w:rPr>
                <w:sz w:val="22"/>
                <w:szCs w:val="22"/>
                <w:lang w:val="en-GB" w:eastAsia="en-GB"/>
              </w:rPr>
            </w:pPr>
            <w:r w:rsidRPr="00A32E8C">
              <w:rPr>
                <w:color w:val="000000"/>
                <w:sz w:val="22"/>
                <w:szCs w:val="22"/>
              </w:rPr>
              <w:t>25</w:t>
            </w:r>
          </w:p>
        </w:tc>
      </w:tr>
      <w:tr w:rsidR="00DE5798" w:rsidRPr="00B851C3" w14:paraId="2375BCEC" w14:textId="77777777" w:rsidTr="005A6909">
        <w:trPr>
          <w:trHeight w:val="288"/>
        </w:trPr>
        <w:tc>
          <w:tcPr>
            <w:tcW w:w="4052" w:type="dxa"/>
            <w:gridSpan w:val="2"/>
            <w:vMerge/>
            <w:tcBorders>
              <w:left w:val="single" w:sz="2" w:space="0" w:color="auto"/>
              <w:bottom w:val="single" w:sz="2" w:space="0" w:color="auto"/>
              <w:right w:val="single" w:sz="4" w:space="0" w:color="auto"/>
            </w:tcBorders>
            <w:shd w:val="clear" w:color="auto" w:fill="FFFFFF" w:themeFill="background1"/>
          </w:tcPr>
          <w:p w14:paraId="0154AE0E" w14:textId="784C5D6E" w:rsidR="00DE5798" w:rsidRPr="00A32E8C" w:rsidRDefault="00DE5798" w:rsidP="00A32E8C">
            <w:pPr>
              <w:suppressAutoHyphens w:val="0"/>
              <w:rPr>
                <w:b/>
                <w:bCs/>
                <w:sz w:val="22"/>
                <w:szCs w:val="22"/>
                <w:lang w:eastAsia="en-GB"/>
              </w:rPr>
            </w:pPr>
          </w:p>
        </w:tc>
        <w:tc>
          <w:tcPr>
            <w:tcW w:w="1778" w:type="dxa"/>
            <w:tcBorders>
              <w:top w:val="single" w:sz="4" w:space="0" w:color="auto"/>
              <w:left w:val="single" w:sz="4" w:space="0" w:color="auto"/>
              <w:bottom w:val="single" w:sz="2" w:space="0" w:color="auto"/>
              <w:right w:val="single" w:sz="2" w:space="0" w:color="auto"/>
            </w:tcBorders>
            <w:shd w:val="clear" w:color="auto" w:fill="FFFFFF" w:themeFill="background1"/>
            <w:vAlign w:val="center"/>
          </w:tcPr>
          <w:p w14:paraId="28A60303" w14:textId="427EFD8A" w:rsidR="00DE5798" w:rsidRPr="00A32E8C" w:rsidRDefault="00DE5798" w:rsidP="00A32E8C">
            <w:pPr>
              <w:suppressAutoHyphens w:val="0"/>
              <w:rPr>
                <w:sz w:val="22"/>
                <w:szCs w:val="22"/>
                <w:lang w:eastAsia="en-GB"/>
              </w:rPr>
            </w:pPr>
            <w:r w:rsidRPr="00A32E8C">
              <w:rPr>
                <w:sz w:val="22"/>
                <w:szCs w:val="22"/>
                <w:lang w:eastAsia="en-GB"/>
              </w:rPr>
              <w:t>Vallásos az egyház tanításait követi</w:t>
            </w:r>
          </w:p>
        </w:tc>
        <w:tc>
          <w:tcPr>
            <w:tcW w:w="1109"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03CE5F37" w14:textId="1CD16882" w:rsidR="00DE5798" w:rsidRPr="00A32E8C" w:rsidRDefault="00DE5798" w:rsidP="00A32E8C">
            <w:pPr>
              <w:suppressAutoHyphens w:val="0"/>
              <w:jc w:val="center"/>
              <w:rPr>
                <w:b/>
                <w:bCs/>
                <w:color w:val="FF0000"/>
                <w:sz w:val="22"/>
                <w:szCs w:val="22"/>
                <w:lang w:eastAsia="en-GB"/>
              </w:rPr>
            </w:pPr>
            <w:r w:rsidRPr="00A32E8C">
              <w:rPr>
                <w:color w:val="000000"/>
                <w:sz w:val="22"/>
                <w:szCs w:val="22"/>
              </w:rPr>
              <w:t>47</w:t>
            </w:r>
          </w:p>
        </w:tc>
        <w:tc>
          <w:tcPr>
            <w:tcW w:w="1420"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1F2766C9" w14:textId="28A300BF" w:rsidR="00DE5798" w:rsidRPr="00A32E8C" w:rsidRDefault="00DE5798" w:rsidP="00A32E8C">
            <w:pPr>
              <w:suppressAutoHyphens w:val="0"/>
              <w:jc w:val="center"/>
              <w:rPr>
                <w:b/>
                <w:bCs/>
                <w:color w:val="FF0000"/>
                <w:sz w:val="22"/>
                <w:szCs w:val="22"/>
                <w:lang w:eastAsia="en-GB"/>
              </w:rPr>
            </w:pPr>
            <w:r w:rsidRPr="00A32E8C">
              <w:rPr>
                <w:color w:val="000000"/>
                <w:sz w:val="22"/>
                <w:szCs w:val="22"/>
              </w:rPr>
              <w:t>30</w:t>
            </w:r>
          </w:p>
        </w:tc>
        <w:tc>
          <w:tcPr>
            <w:tcW w:w="1109"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459EE5C7" w14:textId="5FEAE3C2" w:rsidR="00DE5798" w:rsidRPr="00A32E8C" w:rsidRDefault="00DE5798" w:rsidP="00A32E8C">
            <w:pPr>
              <w:suppressAutoHyphens w:val="0"/>
              <w:jc w:val="center"/>
              <w:rPr>
                <w:b/>
                <w:bCs/>
                <w:sz w:val="22"/>
                <w:szCs w:val="22"/>
                <w:lang w:eastAsia="en-GB"/>
              </w:rPr>
            </w:pPr>
            <w:r w:rsidRPr="00A32E8C">
              <w:rPr>
                <w:b/>
                <w:bCs/>
                <w:color w:val="FF0000"/>
                <w:sz w:val="22"/>
                <w:szCs w:val="22"/>
              </w:rPr>
              <w:t>48 (++)</w:t>
            </w:r>
          </w:p>
        </w:tc>
        <w:tc>
          <w:tcPr>
            <w:tcW w:w="1317"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7BE1E0B0" w14:textId="5B12918D" w:rsidR="00DE5798" w:rsidRPr="00A32E8C" w:rsidRDefault="00DE5798" w:rsidP="00A32E8C">
            <w:pPr>
              <w:suppressAutoHyphens w:val="0"/>
              <w:jc w:val="center"/>
              <w:rPr>
                <w:sz w:val="22"/>
                <w:szCs w:val="22"/>
                <w:lang w:val="en-GB" w:eastAsia="en-GB"/>
              </w:rPr>
            </w:pPr>
            <w:r w:rsidRPr="00A32E8C">
              <w:rPr>
                <w:color w:val="000000"/>
                <w:sz w:val="22"/>
                <w:szCs w:val="22"/>
              </w:rPr>
              <w:t>23</w:t>
            </w:r>
          </w:p>
        </w:tc>
      </w:tr>
    </w:tbl>
    <w:p w14:paraId="646C90AD" w14:textId="250438E0" w:rsidR="00C077F4" w:rsidRDefault="00C077F4" w:rsidP="00C077F4">
      <w:pPr>
        <w:pStyle w:val="abra"/>
      </w:pPr>
      <w:r>
        <w:br w:type="page"/>
      </w:r>
      <w:r w:rsidR="002464D1">
        <w:lastRenderedPageBreak/>
        <w:t xml:space="preserve"> </w:t>
      </w:r>
      <w:r>
        <w:t xml:space="preserve">Az </w:t>
      </w:r>
      <w:r w:rsidRPr="00F158C2">
        <w:rPr>
          <w:u w:val="single"/>
        </w:rPr>
        <w:t xml:space="preserve">oltatlanok </w:t>
      </w:r>
      <w:r>
        <w:t xml:space="preserve">aránya </w:t>
      </w:r>
      <w:r w:rsidRPr="00C52546">
        <w:rPr>
          <w:u w:val="single"/>
        </w:rPr>
        <w:t>a</w:t>
      </w:r>
      <w:r>
        <w:rPr>
          <w:u w:val="single"/>
        </w:rPr>
        <w:t xml:space="preserve"> </w:t>
      </w:r>
      <w:r w:rsidR="00EE3B48">
        <w:rPr>
          <w:u w:val="single"/>
        </w:rPr>
        <w:t>neoliberalizmusra</w:t>
      </w:r>
      <w:r>
        <w:t xml:space="preserve"> vonatkozó háttérváltozók szerint </w:t>
      </w:r>
    </w:p>
    <w:p w14:paraId="639F131F" w14:textId="2844B9F2" w:rsidR="00B4201D" w:rsidRDefault="005A6909" w:rsidP="00D34DFF">
      <w:pPr>
        <w:pStyle w:val="szoveg"/>
        <w:spacing w:before="0" w:line="240" w:lineRule="auto"/>
        <w:jc w:val="center"/>
        <w:rPr>
          <w:lang w:val="en-GB"/>
        </w:rPr>
      </w:pPr>
      <w:r>
        <w:rPr>
          <w:noProof/>
          <w:lang w:val="en-GB"/>
        </w:rPr>
        <w:drawing>
          <wp:inline distT="0" distB="0" distL="0" distR="0" wp14:anchorId="182A2DB9" wp14:editId="7FD4F840">
            <wp:extent cx="5761355" cy="3706495"/>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1355" cy="3706495"/>
                    </a:xfrm>
                    <a:prstGeom prst="rect">
                      <a:avLst/>
                    </a:prstGeom>
                    <a:noFill/>
                  </pic:spPr>
                </pic:pic>
              </a:graphicData>
            </a:graphic>
          </wp:inline>
        </w:drawing>
      </w:r>
    </w:p>
    <w:tbl>
      <w:tblPr>
        <w:tblStyle w:val="ListTable1Light-Accent11"/>
        <w:tblW w:w="8363"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600" w:firstRow="0" w:lastRow="0" w:firstColumn="0" w:lastColumn="0" w:noHBand="1" w:noVBand="1"/>
      </w:tblPr>
      <w:tblGrid>
        <w:gridCol w:w="1418"/>
        <w:gridCol w:w="1417"/>
        <w:gridCol w:w="1418"/>
        <w:gridCol w:w="1417"/>
        <w:gridCol w:w="1418"/>
        <w:gridCol w:w="1275"/>
      </w:tblGrid>
      <w:tr w:rsidR="00D34DFF" w:rsidRPr="001F51C5" w14:paraId="1117CB00" w14:textId="77777777" w:rsidTr="00D34DFF">
        <w:trPr>
          <w:trHeight w:val="1021"/>
        </w:trPr>
        <w:tc>
          <w:tcPr>
            <w:tcW w:w="1418" w:type="dxa"/>
            <w:vAlign w:val="center"/>
            <w:hideMark/>
          </w:tcPr>
          <w:p w14:paraId="37E473BE" w14:textId="77777777" w:rsidR="00D34DFF" w:rsidRPr="00793E81" w:rsidRDefault="00D34DFF" w:rsidP="004C4D7E">
            <w:pPr>
              <w:jc w:val="center"/>
              <w:rPr>
                <w:rFonts w:ascii="Calibri Light" w:hAnsi="Calibri Light" w:cs="Calibri Light"/>
                <w:color w:val="000000"/>
                <w:sz w:val="20"/>
                <w:szCs w:val="20"/>
              </w:rPr>
            </w:pPr>
            <w:r w:rsidRPr="00793E81">
              <w:rPr>
                <w:rFonts w:ascii="Calibri Light" w:hAnsi="Calibri Light" w:cs="Calibri Light"/>
                <w:color w:val="000000"/>
                <w:sz w:val="20"/>
                <w:szCs w:val="20"/>
              </w:rPr>
              <w:t>Ha problémái vannak, az ember ne várja az állam segítségét, hanem oldja meg azokat egyedül</w:t>
            </w:r>
          </w:p>
        </w:tc>
        <w:tc>
          <w:tcPr>
            <w:tcW w:w="1417" w:type="dxa"/>
            <w:tcMar>
              <w:right w:w="57" w:type="dxa"/>
            </w:tcMar>
            <w:vAlign w:val="center"/>
          </w:tcPr>
          <w:p w14:paraId="52391B0F" w14:textId="3DB42893" w:rsidR="00D34DFF" w:rsidRPr="00793E81" w:rsidRDefault="00D34DFF" w:rsidP="004C4D7E">
            <w:pPr>
              <w:jc w:val="center"/>
              <w:rPr>
                <w:rFonts w:ascii="Calibri Light" w:hAnsi="Calibri Light" w:cs="Calibri Light"/>
                <w:color w:val="000000"/>
                <w:sz w:val="20"/>
                <w:szCs w:val="20"/>
              </w:rPr>
            </w:pPr>
            <w:r w:rsidRPr="00793E81">
              <w:rPr>
                <w:rFonts w:ascii="Calibri Light" w:hAnsi="Calibri Light" w:cs="Calibri Light"/>
                <w:color w:val="000000"/>
                <w:sz w:val="20"/>
                <w:szCs w:val="20"/>
              </w:rPr>
              <w:t>A törvények elsődleges feladata biztosítani az állampolgárok szabadságát.</w:t>
            </w:r>
          </w:p>
        </w:tc>
        <w:tc>
          <w:tcPr>
            <w:tcW w:w="1418" w:type="dxa"/>
            <w:vAlign w:val="center"/>
          </w:tcPr>
          <w:p w14:paraId="73D002E3" w14:textId="47BAE09D" w:rsidR="00D34DFF" w:rsidRPr="00793E81" w:rsidRDefault="00D34DFF" w:rsidP="004C4D7E">
            <w:pPr>
              <w:jc w:val="center"/>
              <w:rPr>
                <w:rFonts w:ascii="Calibri Light" w:hAnsi="Calibri Light" w:cs="Calibri Light"/>
                <w:color w:val="000000"/>
                <w:sz w:val="20"/>
                <w:szCs w:val="20"/>
              </w:rPr>
            </w:pPr>
            <w:r w:rsidRPr="00793E81">
              <w:rPr>
                <w:rFonts w:ascii="Calibri Light" w:hAnsi="Calibri Light" w:cs="Calibri Light"/>
                <w:color w:val="000000"/>
                <w:sz w:val="20"/>
                <w:szCs w:val="20"/>
              </w:rPr>
              <w:t xml:space="preserve">Az életben fontos a választás szabadsága, hogy az ember szabadon </w:t>
            </w:r>
            <w:proofErr w:type="spellStart"/>
            <w:r w:rsidRPr="00793E81">
              <w:rPr>
                <w:rFonts w:ascii="Calibri Light" w:hAnsi="Calibri Light" w:cs="Calibri Light"/>
                <w:color w:val="000000"/>
                <w:sz w:val="20"/>
                <w:szCs w:val="20"/>
              </w:rPr>
              <w:t>dönthessen</w:t>
            </w:r>
            <w:proofErr w:type="spellEnd"/>
            <w:r w:rsidRPr="00793E81">
              <w:rPr>
                <w:rFonts w:ascii="Calibri Light" w:hAnsi="Calibri Light" w:cs="Calibri Light"/>
                <w:color w:val="000000"/>
                <w:sz w:val="20"/>
                <w:szCs w:val="20"/>
              </w:rPr>
              <w:t xml:space="preserve"> az őt érintő dolgokról.</w:t>
            </w:r>
          </w:p>
        </w:tc>
        <w:tc>
          <w:tcPr>
            <w:tcW w:w="1417" w:type="dxa"/>
            <w:vAlign w:val="center"/>
            <w:hideMark/>
          </w:tcPr>
          <w:p w14:paraId="0E0BA2A6" w14:textId="77777777" w:rsidR="00D34DFF" w:rsidRPr="00793E81" w:rsidRDefault="00D34DFF" w:rsidP="004C4D7E">
            <w:pPr>
              <w:jc w:val="center"/>
              <w:rPr>
                <w:rFonts w:ascii="Calibri Light" w:hAnsi="Calibri Light" w:cs="Calibri Light"/>
                <w:color w:val="000000"/>
                <w:sz w:val="20"/>
                <w:szCs w:val="20"/>
              </w:rPr>
            </w:pPr>
            <w:r w:rsidRPr="00793E81">
              <w:rPr>
                <w:rFonts w:ascii="Calibri Light" w:hAnsi="Calibri Light" w:cs="Calibri Light"/>
                <w:color w:val="000000"/>
                <w:sz w:val="20"/>
                <w:szCs w:val="20"/>
              </w:rPr>
              <w:t>Bárki lehet sikeres, aki hajlandó keményen dolgozni.</w:t>
            </w:r>
          </w:p>
        </w:tc>
        <w:tc>
          <w:tcPr>
            <w:tcW w:w="1418" w:type="dxa"/>
            <w:vAlign w:val="center"/>
          </w:tcPr>
          <w:p w14:paraId="6F6B683C" w14:textId="77777777" w:rsidR="00D34DFF" w:rsidRPr="00793E81" w:rsidRDefault="00D34DFF" w:rsidP="004C4D7E">
            <w:pPr>
              <w:jc w:val="center"/>
              <w:rPr>
                <w:rFonts w:ascii="Calibri Light" w:hAnsi="Calibri Light" w:cs="Calibri Light"/>
                <w:color w:val="000000"/>
                <w:sz w:val="20"/>
                <w:szCs w:val="20"/>
              </w:rPr>
            </w:pPr>
            <w:r w:rsidRPr="00793E81">
              <w:rPr>
                <w:rFonts w:ascii="Calibri Light" w:hAnsi="Calibri Light" w:cs="Calibri Light"/>
                <w:color w:val="000000"/>
                <w:sz w:val="20"/>
                <w:szCs w:val="20"/>
              </w:rPr>
              <w:t>Az egyén felelőssége, hogy tudatos életmóddal és megelőzéssel gondoskodjon az egészségi állapotáról.</w:t>
            </w:r>
          </w:p>
        </w:tc>
        <w:tc>
          <w:tcPr>
            <w:tcW w:w="1275" w:type="dxa"/>
            <w:vAlign w:val="center"/>
          </w:tcPr>
          <w:p w14:paraId="4B08D4A0" w14:textId="77777777" w:rsidR="00D34DFF" w:rsidRDefault="00D34DFF" w:rsidP="00D34DFF">
            <w:pPr>
              <w:pStyle w:val="szoveg"/>
              <w:spacing w:before="0" w:line="240" w:lineRule="auto"/>
              <w:jc w:val="center"/>
              <w:rPr>
                <w:lang w:val="en-GB"/>
              </w:rPr>
            </w:pPr>
            <w:r w:rsidRPr="00793E81">
              <w:rPr>
                <w:rFonts w:ascii="Calibri Light" w:hAnsi="Calibri Light" w:cs="Calibri Light"/>
                <w:color w:val="000000"/>
                <w:sz w:val="20"/>
                <w:szCs w:val="20"/>
              </w:rPr>
              <w:t>A verseny jó dolog</w:t>
            </w:r>
          </w:p>
          <w:p w14:paraId="068AACE7" w14:textId="14B03A57" w:rsidR="00D34DFF" w:rsidRPr="00793E81" w:rsidRDefault="00D34DFF" w:rsidP="004C4D7E">
            <w:pPr>
              <w:jc w:val="center"/>
              <w:rPr>
                <w:rFonts w:ascii="Calibri Light" w:hAnsi="Calibri Light" w:cs="Calibri Light"/>
                <w:color w:val="000000"/>
                <w:sz w:val="20"/>
                <w:szCs w:val="20"/>
              </w:rPr>
            </w:pPr>
          </w:p>
        </w:tc>
      </w:tr>
    </w:tbl>
    <w:p w14:paraId="6B8A68D4" w14:textId="77777777" w:rsidR="00D34DFF" w:rsidRDefault="00D34DFF" w:rsidP="00D34DFF">
      <w:pPr>
        <w:pStyle w:val="szoveg"/>
        <w:jc w:val="center"/>
        <w:rPr>
          <w:lang w:val="en-GB"/>
        </w:rPr>
      </w:pPr>
    </w:p>
    <w:p w14:paraId="78CCFC4F" w14:textId="2255BC7A" w:rsidR="005A6909" w:rsidRDefault="005A6909">
      <w:pPr>
        <w:suppressAutoHyphens w:val="0"/>
        <w:rPr>
          <w:lang w:val="en-GB"/>
        </w:rPr>
      </w:pPr>
      <w:r>
        <w:rPr>
          <w:lang w:val="en-GB"/>
        </w:rPr>
        <w:br w:type="page"/>
      </w:r>
    </w:p>
    <w:p w14:paraId="17350778" w14:textId="2E06ACE3" w:rsidR="005A6909" w:rsidRDefault="002464D1" w:rsidP="005A6909">
      <w:pPr>
        <w:pStyle w:val="abra"/>
      </w:pPr>
      <w:r>
        <w:lastRenderedPageBreak/>
        <w:t xml:space="preserve"> </w:t>
      </w:r>
      <w:r w:rsidR="005A6909">
        <w:t xml:space="preserve">Az </w:t>
      </w:r>
      <w:r w:rsidR="005A6909" w:rsidRPr="00F158C2">
        <w:rPr>
          <w:u w:val="single"/>
        </w:rPr>
        <w:t>oltásszkeptikusok</w:t>
      </w:r>
      <w:r w:rsidR="005A6909">
        <w:t xml:space="preserve"> aránya </w:t>
      </w:r>
      <w:r w:rsidR="005A6909" w:rsidRPr="00C52546">
        <w:rPr>
          <w:u w:val="single"/>
        </w:rPr>
        <w:t>a</w:t>
      </w:r>
      <w:r w:rsidR="005A6909">
        <w:rPr>
          <w:u w:val="single"/>
        </w:rPr>
        <w:t xml:space="preserve"> neoliberalizmusra</w:t>
      </w:r>
      <w:r w:rsidR="005A6909">
        <w:t xml:space="preserve"> vonatkozó háttérváltozók szerint </w:t>
      </w:r>
    </w:p>
    <w:p w14:paraId="4E2C5E93" w14:textId="13361B6D" w:rsidR="00D34DFF" w:rsidRDefault="002464D1" w:rsidP="00D34DFF">
      <w:pPr>
        <w:pStyle w:val="szoveg"/>
        <w:jc w:val="center"/>
        <w:rPr>
          <w:lang w:val="en-GB"/>
        </w:rPr>
      </w:pPr>
      <w:r>
        <w:rPr>
          <w:noProof/>
          <w:lang w:val="en-GB"/>
        </w:rPr>
        <w:drawing>
          <wp:inline distT="0" distB="0" distL="0" distR="0" wp14:anchorId="7D76FC85" wp14:editId="6E281838">
            <wp:extent cx="5761355" cy="3706495"/>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1355" cy="3706495"/>
                    </a:xfrm>
                    <a:prstGeom prst="rect">
                      <a:avLst/>
                    </a:prstGeom>
                    <a:noFill/>
                  </pic:spPr>
                </pic:pic>
              </a:graphicData>
            </a:graphic>
          </wp:inline>
        </w:drawing>
      </w:r>
    </w:p>
    <w:tbl>
      <w:tblPr>
        <w:tblStyle w:val="ListTable1Light-Accent11"/>
        <w:tblW w:w="8363"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600" w:firstRow="0" w:lastRow="0" w:firstColumn="0" w:lastColumn="0" w:noHBand="1" w:noVBand="1"/>
      </w:tblPr>
      <w:tblGrid>
        <w:gridCol w:w="1418"/>
        <w:gridCol w:w="1417"/>
        <w:gridCol w:w="1418"/>
        <w:gridCol w:w="1417"/>
        <w:gridCol w:w="1418"/>
        <w:gridCol w:w="1275"/>
      </w:tblGrid>
      <w:tr w:rsidR="00D34DFF" w:rsidRPr="001F51C5" w14:paraId="51FE4016" w14:textId="77777777" w:rsidTr="004C4D7E">
        <w:trPr>
          <w:trHeight w:val="1021"/>
        </w:trPr>
        <w:tc>
          <w:tcPr>
            <w:tcW w:w="1418" w:type="dxa"/>
            <w:vAlign w:val="center"/>
            <w:hideMark/>
          </w:tcPr>
          <w:p w14:paraId="51FB1FA2" w14:textId="77777777" w:rsidR="00D34DFF" w:rsidRPr="00793E81" w:rsidRDefault="00D34DFF" w:rsidP="004C4D7E">
            <w:pPr>
              <w:jc w:val="center"/>
              <w:rPr>
                <w:rFonts w:ascii="Calibri Light" w:hAnsi="Calibri Light" w:cs="Calibri Light"/>
                <w:color w:val="000000"/>
                <w:sz w:val="20"/>
                <w:szCs w:val="20"/>
              </w:rPr>
            </w:pPr>
            <w:r w:rsidRPr="00793E81">
              <w:rPr>
                <w:rFonts w:ascii="Calibri Light" w:hAnsi="Calibri Light" w:cs="Calibri Light"/>
                <w:color w:val="000000"/>
                <w:sz w:val="20"/>
                <w:szCs w:val="20"/>
              </w:rPr>
              <w:t>Ha problémái vannak, az ember ne várja az állam segítségét, hanem oldja meg azokat egyedül</w:t>
            </w:r>
          </w:p>
        </w:tc>
        <w:tc>
          <w:tcPr>
            <w:tcW w:w="1417" w:type="dxa"/>
            <w:tcMar>
              <w:right w:w="57" w:type="dxa"/>
            </w:tcMar>
            <w:vAlign w:val="center"/>
          </w:tcPr>
          <w:p w14:paraId="29F978D2" w14:textId="77777777" w:rsidR="00D34DFF" w:rsidRPr="00793E81" w:rsidRDefault="00D34DFF" w:rsidP="004C4D7E">
            <w:pPr>
              <w:jc w:val="center"/>
              <w:rPr>
                <w:rFonts w:ascii="Calibri Light" w:hAnsi="Calibri Light" w:cs="Calibri Light"/>
                <w:color w:val="000000"/>
                <w:sz w:val="20"/>
                <w:szCs w:val="20"/>
              </w:rPr>
            </w:pPr>
            <w:r w:rsidRPr="00793E81">
              <w:rPr>
                <w:rFonts w:ascii="Calibri Light" w:hAnsi="Calibri Light" w:cs="Calibri Light"/>
                <w:color w:val="000000"/>
                <w:sz w:val="20"/>
                <w:szCs w:val="20"/>
              </w:rPr>
              <w:t>A törvények elsődleges feladata biztosítani az állampolgárok szabadságát.</w:t>
            </w:r>
          </w:p>
        </w:tc>
        <w:tc>
          <w:tcPr>
            <w:tcW w:w="1418" w:type="dxa"/>
            <w:vAlign w:val="center"/>
          </w:tcPr>
          <w:p w14:paraId="629CEA80" w14:textId="77777777" w:rsidR="00D34DFF" w:rsidRPr="00793E81" w:rsidRDefault="00D34DFF" w:rsidP="004C4D7E">
            <w:pPr>
              <w:jc w:val="center"/>
              <w:rPr>
                <w:rFonts w:ascii="Calibri Light" w:hAnsi="Calibri Light" w:cs="Calibri Light"/>
                <w:color w:val="000000"/>
                <w:sz w:val="20"/>
                <w:szCs w:val="20"/>
              </w:rPr>
            </w:pPr>
            <w:r w:rsidRPr="00793E81">
              <w:rPr>
                <w:rFonts w:ascii="Calibri Light" w:hAnsi="Calibri Light" w:cs="Calibri Light"/>
                <w:color w:val="000000"/>
                <w:sz w:val="20"/>
                <w:szCs w:val="20"/>
              </w:rPr>
              <w:t xml:space="preserve">Az életben fontos a választás szabadsága, hogy az ember szabadon </w:t>
            </w:r>
            <w:proofErr w:type="spellStart"/>
            <w:r w:rsidRPr="00793E81">
              <w:rPr>
                <w:rFonts w:ascii="Calibri Light" w:hAnsi="Calibri Light" w:cs="Calibri Light"/>
                <w:color w:val="000000"/>
                <w:sz w:val="20"/>
                <w:szCs w:val="20"/>
              </w:rPr>
              <w:t>dönthessen</w:t>
            </w:r>
            <w:proofErr w:type="spellEnd"/>
            <w:r w:rsidRPr="00793E81">
              <w:rPr>
                <w:rFonts w:ascii="Calibri Light" w:hAnsi="Calibri Light" w:cs="Calibri Light"/>
                <w:color w:val="000000"/>
                <w:sz w:val="20"/>
                <w:szCs w:val="20"/>
              </w:rPr>
              <w:t xml:space="preserve"> az őt érintő dolgokról.</w:t>
            </w:r>
          </w:p>
        </w:tc>
        <w:tc>
          <w:tcPr>
            <w:tcW w:w="1417" w:type="dxa"/>
            <w:vAlign w:val="center"/>
            <w:hideMark/>
          </w:tcPr>
          <w:p w14:paraId="38DD2504" w14:textId="77777777" w:rsidR="00D34DFF" w:rsidRPr="00793E81" w:rsidRDefault="00D34DFF" w:rsidP="004C4D7E">
            <w:pPr>
              <w:jc w:val="center"/>
              <w:rPr>
                <w:rFonts w:ascii="Calibri Light" w:hAnsi="Calibri Light" w:cs="Calibri Light"/>
                <w:color w:val="000000"/>
                <w:sz w:val="20"/>
                <w:szCs w:val="20"/>
              </w:rPr>
            </w:pPr>
            <w:r w:rsidRPr="00793E81">
              <w:rPr>
                <w:rFonts w:ascii="Calibri Light" w:hAnsi="Calibri Light" w:cs="Calibri Light"/>
                <w:color w:val="000000"/>
                <w:sz w:val="20"/>
                <w:szCs w:val="20"/>
              </w:rPr>
              <w:t>Bárki lehet sikeres, aki hajlandó keményen dolgozni.</w:t>
            </w:r>
          </w:p>
        </w:tc>
        <w:tc>
          <w:tcPr>
            <w:tcW w:w="1418" w:type="dxa"/>
            <w:vAlign w:val="center"/>
          </w:tcPr>
          <w:p w14:paraId="16E1CF3D" w14:textId="77777777" w:rsidR="00D34DFF" w:rsidRPr="00793E81" w:rsidRDefault="00D34DFF" w:rsidP="004C4D7E">
            <w:pPr>
              <w:jc w:val="center"/>
              <w:rPr>
                <w:rFonts w:ascii="Calibri Light" w:hAnsi="Calibri Light" w:cs="Calibri Light"/>
                <w:color w:val="000000"/>
                <w:sz w:val="20"/>
                <w:szCs w:val="20"/>
              </w:rPr>
            </w:pPr>
            <w:r w:rsidRPr="00793E81">
              <w:rPr>
                <w:rFonts w:ascii="Calibri Light" w:hAnsi="Calibri Light" w:cs="Calibri Light"/>
                <w:color w:val="000000"/>
                <w:sz w:val="20"/>
                <w:szCs w:val="20"/>
              </w:rPr>
              <w:t>Az egyén felelőssége, hogy tudatos életmóddal és megelőzéssel gondoskodjon az egészségi állapotáról.</w:t>
            </w:r>
          </w:p>
        </w:tc>
        <w:tc>
          <w:tcPr>
            <w:tcW w:w="1275" w:type="dxa"/>
            <w:vAlign w:val="center"/>
          </w:tcPr>
          <w:p w14:paraId="6FD82742" w14:textId="77777777" w:rsidR="00D34DFF" w:rsidRDefault="00D34DFF" w:rsidP="004C4D7E">
            <w:pPr>
              <w:pStyle w:val="szoveg"/>
              <w:spacing w:before="0" w:line="240" w:lineRule="auto"/>
              <w:jc w:val="center"/>
              <w:rPr>
                <w:lang w:val="en-GB"/>
              </w:rPr>
            </w:pPr>
            <w:r w:rsidRPr="00793E81">
              <w:rPr>
                <w:rFonts w:ascii="Calibri Light" w:hAnsi="Calibri Light" w:cs="Calibri Light"/>
                <w:color w:val="000000"/>
                <w:sz w:val="20"/>
                <w:szCs w:val="20"/>
              </w:rPr>
              <w:t>A verseny jó dolog</w:t>
            </w:r>
          </w:p>
          <w:p w14:paraId="5266EF7C" w14:textId="77777777" w:rsidR="00D34DFF" w:rsidRPr="00793E81" w:rsidRDefault="00D34DFF" w:rsidP="004C4D7E">
            <w:pPr>
              <w:jc w:val="center"/>
              <w:rPr>
                <w:rFonts w:ascii="Calibri Light" w:hAnsi="Calibri Light" w:cs="Calibri Light"/>
                <w:color w:val="000000"/>
                <w:sz w:val="20"/>
                <w:szCs w:val="20"/>
              </w:rPr>
            </w:pPr>
          </w:p>
        </w:tc>
      </w:tr>
    </w:tbl>
    <w:p w14:paraId="1943234E" w14:textId="04C742A4" w:rsidR="002464D1" w:rsidRDefault="002464D1" w:rsidP="00A32E8C">
      <w:pPr>
        <w:pStyle w:val="szoveg"/>
        <w:rPr>
          <w:lang w:val="en-GB"/>
        </w:rPr>
      </w:pPr>
    </w:p>
    <w:p w14:paraId="6B54525C" w14:textId="77777777" w:rsidR="002464D1" w:rsidRDefault="002464D1">
      <w:pPr>
        <w:suppressAutoHyphens w:val="0"/>
        <w:rPr>
          <w:lang w:val="en-GB"/>
        </w:rPr>
      </w:pPr>
      <w:r>
        <w:rPr>
          <w:lang w:val="en-GB"/>
        </w:rPr>
        <w:br w:type="page"/>
      </w:r>
    </w:p>
    <w:p w14:paraId="339A6ADE" w14:textId="12E562B0" w:rsidR="002464D1" w:rsidRDefault="002464D1" w:rsidP="002464D1">
      <w:pPr>
        <w:pStyle w:val="abra"/>
      </w:pPr>
      <w:r>
        <w:lastRenderedPageBreak/>
        <w:t xml:space="preserve">Az </w:t>
      </w:r>
      <w:r w:rsidRPr="00F158C2">
        <w:rPr>
          <w:u w:val="single"/>
        </w:rPr>
        <w:t>olt</w:t>
      </w:r>
      <w:r>
        <w:rPr>
          <w:u w:val="single"/>
        </w:rPr>
        <w:t>atlanok</w:t>
      </w:r>
      <w:r>
        <w:t xml:space="preserve"> aránya </w:t>
      </w:r>
      <w:r w:rsidRPr="00C52546">
        <w:rPr>
          <w:u w:val="single"/>
        </w:rPr>
        <w:t>a</w:t>
      </w:r>
      <w:r>
        <w:rPr>
          <w:u w:val="single"/>
        </w:rPr>
        <w:t xml:space="preserve"> tudománnyal szembeni attitűdökre és a vallásosságra</w:t>
      </w:r>
      <w:r>
        <w:t xml:space="preserve"> vonatkozó háttérváltozók szerint </w:t>
      </w:r>
    </w:p>
    <w:p w14:paraId="489589A4" w14:textId="3D2DFB39" w:rsidR="00A32E8C" w:rsidRDefault="002464D1" w:rsidP="00A32E8C">
      <w:pPr>
        <w:pStyle w:val="szoveg"/>
        <w:jc w:val="center"/>
        <w:rPr>
          <w:lang w:val="en-GB"/>
        </w:rPr>
      </w:pPr>
      <w:r>
        <w:rPr>
          <w:noProof/>
          <w:lang w:val="en-GB"/>
        </w:rPr>
        <w:drawing>
          <wp:inline distT="0" distB="0" distL="0" distR="0" wp14:anchorId="67A0E572" wp14:editId="2F933391">
            <wp:extent cx="5761355" cy="360299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14:paraId="3C761EFA" w14:textId="1FFE83B0" w:rsidR="00A32E8C" w:rsidRDefault="00A32E8C" w:rsidP="00A32E8C">
      <w:pPr>
        <w:pStyle w:val="szoveg"/>
        <w:jc w:val="center"/>
        <w:rPr>
          <w:lang w:val="en-GB"/>
        </w:rPr>
      </w:pPr>
    </w:p>
    <w:p w14:paraId="0872CD43" w14:textId="07D09DD9" w:rsidR="002464D1" w:rsidRDefault="002464D1" w:rsidP="002464D1">
      <w:pPr>
        <w:pStyle w:val="abra"/>
      </w:pPr>
      <w:r>
        <w:t xml:space="preserve">Az </w:t>
      </w:r>
      <w:r w:rsidRPr="00F158C2">
        <w:rPr>
          <w:u w:val="single"/>
        </w:rPr>
        <w:t>oltásszkeptikusok</w:t>
      </w:r>
      <w:r>
        <w:t xml:space="preserve"> aránya </w:t>
      </w:r>
      <w:r w:rsidRPr="00C52546">
        <w:rPr>
          <w:u w:val="single"/>
        </w:rPr>
        <w:t>a</w:t>
      </w:r>
      <w:r>
        <w:rPr>
          <w:u w:val="single"/>
        </w:rPr>
        <w:t xml:space="preserve"> tudománnyal szembeni attitűdökre és a vallásosságra</w:t>
      </w:r>
      <w:r>
        <w:t xml:space="preserve"> vonatkozó háttérváltozók szerint </w:t>
      </w:r>
    </w:p>
    <w:p w14:paraId="020EAF96" w14:textId="43119289" w:rsidR="002464D1" w:rsidRDefault="009705F0" w:rsidP="00A32E8C">
      <w:pPr>
        <w:pStyle w:val="szoveg"/>
        <w:jc w:val="center"/>
        <w:rPr>
          <w:lang w:val="en-GB"/>
        </w:rPr>
      </w:pPr>
      <w:r>
        <w:rPr>
          <w:noProof/>
          <w:lang w:val="en-GB"/>
        </w:rPr>
        <w:drawing>
          <wp:inline distT="0" distB="0" distL="0" distR="0" wp14:anchorId="38AB5DC2" wp14:editId="2DA8E2CD">
            <wp:extent cx="5761355" cy="360299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14:paraId="34B3B6DB" w14:textId="142F773A" w:rsidR="00DE4D3D" w:rsidRDefault="00DE4D3D" w:rsidP="00A32E8C">
      <w:pPr>
        <w:pStyle w:val="szoveg"/>
        <w:jc w:val="center"/>
        <w:rPr>
          <w:lang w:val="en-GB"/>
        </w:rPr>
      </w:pPr>
    </w:p>
    <w:p w14:paraId="7BFD9D4B" w14:textId="77777777" w:rsidR="009705F0" w:rsidRDefault="009705F0" w:rsidP="00A32E8C">
      <w:pPr>
        <w:pStyle w:val="szoveg"/>
        <w:jc w:val="center"/>
        <w:rPr>
          <w:lang w:val="en-GB"/>
        </w:rPr>
      </w:pPr>
    </w:p>
    <w:p w14:paraId="0FA86B5E" w14:textId="23DFCC0B" w:rsidR="00D27553" w:rsidRDefault="00DE4D3D" w:rsidP="00D27553">
      <w:pPr>
        <w:pStyle w:val="alcim"/>
      </w:pPr>
      <w:bookmarkStart w:id="45" w:name="_Toc93304892"/>
      <w:r w:rsidRPr="00D27553">
        <w:lastRenderedPageBreak/>
        <w:t>3.</w:t>
      </w:r>
      <w:r w:rsidR="008E5A2D">
        <w:t>6</w:t>
      </w:r>
      <w:r w:rsidRPr="00D27553">
        <w:t xml:space="preserve">. </w:t>
      </w:r>
      <w:r w:rsidR="00CB0657" w:rsidRPr="00D27553">
        <w:t>Politikai preferenciák</w:t>
      </w:r>
      <w:bookmarkEnd w:id="45"/>
    </w:p>
    <w:p w14:paraId="30243433" w14:textId="1A060168" w:rsidR="009705F0" w:rsidRDefault="009705F0" w:rsidP="009705F0">
      <w:pPr>
        <w:pStyle w:val="abra"/>
      </w:pPr>
      <w:r>
        <w:t xml:space="preserve"> Az </w:t>
      </w:r>
      <w:r w:rsidRPr="00F158C2">
        <w:rPr>
          <w:u w:val="single"/>
        </w:rPr>
        <w:t>oltatlanok és az oltásszkeptikusok</w:t>
      </w:r>
      <w:r>
        <w:t xml:space="preserve"> aránya </w:t>
      </w:r>
      <w:r w:rsidRPr="00C52546">
        <w:rPr>
          <w:u w:val="single"/>
        </w:rPr>
        <w:t>a</w:t>
      </w:r>
      <w:r>
        <w:rPr>
          <w:u w:val="single"/>
        </w:rPr>
        <w:t xml:space="preserve"> politikai preferenciákra</w:t>
      </w:r>
      <w:r>
        <w:t xml:space="preserve"> vonatkozó háttérváltozók szerint </w:t>
      </w:r>
    </w:p>
    <w:tbl>
      <w:tblPr>
        <w:tblW w:w="10478" w:type="dxa"/>
        <w:tblLook w:val="04A0" w:firstRow="1" w:lastRow="0" w:firstColumn="1" w:lastColumn="0" w:noHBand="0" w:noVBand="1"/>
      </w:tblPr>
      <w:tblGrid>
        <w:gridCol w:w="3425"/>
        <w:gridCol w:w="2203"/>
        <w:gridCol w:w="1048"/>
        <w:gridCol w:w="1257"/>
        <w:gridCol w:w="1228"/>
        <w:gridCol w:w="8"/>
        <w:gridCol w:w="1309"/>
      </w:tblGrid>
      <w:tr w:rsidR="009705F0" w:rsidRPr="002244F4" w14:paraId="7118936F" w14:textId="77777777" w:rsidTr="00B3625B">
        <w:trPr>
          <w:trHeight w:val="229"/>
        </w:trPr>
        <w:tc>
          <w:tcPr>
            <w:tcW w:w="5628" w:type="dxa"/>
            <w:gridSpan w:val="2"/>
            <w:vMerge w:val="restart"/>
            <w:tcBorders>
              <w:top w:val="single" w:sz="4" w:space="0" w:color="auto"/>
              <w:left w:val="single" w:sz="4" w:space="0" w:color="auto"/>
              <w:right w:val="single" w:sz="4" w:space="0" w:color="auto"/>
            </w:tcBorders>
            <w:shd w:val="clear" w:color="auto" w:fill="auto"/>
            <w:noWrap/>
            <w:vAlign w:val="center"/>
            <w:hideMark/>
          </w:tcPr>
          <w:p w14:paraId="172B5F25" w14:textId="0B4C3F62" w:rsidR="009705F0" w:rsidRPr="009705F0" w:rsidRDefault="009705F0" w:rsidP="002244F4">
            <w:pPr>
              <w:suppressAutoHyphens w:val="0"/>
              <w:rPr>
                <w:sz w:val="22"/>
                <w:szCs w:val="22"/>
                <w:lang w:eastAsia="en-GB"/>
              </w:rPr>
            </w:pPr>
            <w:r w:rsidRPr="002244F4">
              <w:rPr>
                <w:sz w:val="22"/>
                <w:szCs w:val="22"/>
                <w:lang w:eastAsia="en-GB"/>
              </w:rPr>
              <w:t> </w:t>
            </w:r>
          </w:p>
          <w:p w14:paraId="23C36C78" w14:textId="75EDC822" w:rsidR="009705F0" w:rsidRPr="002244F4" w:rsidRDefault="009705F0" w:rsidP="002244F4">
            <w:pPr>
              <w:rPr>
                <w:sz w:val="22"/>
                <w:szCs w:val="22"/>
                <w:lang w:eastAsia="en-GB"/>
              </w:rPr>
            </w:pPr>
            <w:r w:rsidRPr="002244F4">
              <w:rPr>
                <w:sz w:val="22"/>
                <w:szCs w:val="22"/>
                <w:lang w:eastAsia="en-GB"/>
              </w:rPr>
              <w:t> </w:t>
            </w:r>
          </w:p>
        </w:tc>
        <w:tc>
          <w:tcPr>
            <w:tcW w:w="230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A7B48D" w14:textId="78FDBE7C" w:rsidR="009705F0" w:rsidRPr="002244F4" w:rsidRDefault="009705F0" w:rsidP="009705F0">
            <w:pPr>
              <w:suppressAutoHyphens w:val="0"/>
              <w:jc w:val="center"/>
              <w:rPr>
                <w:b/>
                <w:bCs/>
                <w:sz w:val="22"/>
                <w:szCs w:val="22"/>
                <w:lang w:eastAsia="en-GB"/>
              </w:rPr>
            </w:pPr>
            <w:r w:rsidRPr="002244F4">
              <w:rPr>
                <w:b/>
                <w:bCs/>
                <w:sz w:val="22"/>
                <w:szCs w:val="22"/>
                <w:lang w:eastAsia="en-GB"/>
              </w:rPr>
              <w:t>Románia</w:t>
            </w:r>
          </w:p>
        </w:tc>
        <w:tc>
          <w:tcPr>
            <w:tcW w:w="2545" w:type="dxa"/>
            <w:gridSpan w:val="3"/>
            <w:tcBorders>
              <w:top w:val="single" w:sz="4" w:space="0" w:color="auto"/>
              <w:left w:val="nil"/>
              <w:bottom w:val="single" w:sz="4" w:space="0" w:color="auto"/>
              <w:right w:val="single" w:sz="4" w:space="0" w:color="auto"/>
            </w:tcBorders>
            <w:shd w:val="clear" w:color="auto" w:fill="auto"/>
            <w:noWrap/>
            <w:vAlign w:val="center"/>
            <w:hideMark/>
          </w:tcPr>
          <w:p w14:paraId="16E52DBE" w14:textId="39818452" w:rsidR="009705F0" w:rsidRPr="002244F4" w:rsidRDefault="009705F0" w:rsidP="009705F0">
            <w:pPr>
              <w:suppressAutoHyphens w:val="0"/>
              <w:jc w:val="center"/>
              <w:rPr>
                <w:b/>
                <w:bCs/>
                <w:sz w:val="22"/>
                <w:szCs w:val="22"/>
                <w:lang w:eastAsia="en-GB"/>
              </w:rPr>
            </w:pPr>
            <w:r w:rsidRPr="002244F4">
              <w:rPr>
                <w:b/>
                <w:bCs/>
                <w:sz w:val="22"/>
                <w:szCs w:val="22"/>
                <w:lang w:eastAsia="en-GB"/>
              </w:rPr>
              <w:t>Erdélyi magyarok </w:t>
            </w:r>
          </w:p>
        </w:tc>
      </w:tr>
      <w:tr w:rsidR="00291AA0" w:rsidRPr="002244F4" w14:paraId="0221E503" w14:textId="77777777" w:rsidTr="00B3625B">
        <w:trPr>
          <w:trHeight w:val="106"/>
        </w:trPr>
        <w:tc>
          <w:tcPr>
            <w:tcW w:w="5628" w:type="dxa"/>
            <w:gridSpan w:val="2"/>
            <w:vMerge/>
            <w:tcBorders>
              <w:left w:val="single" w:sz="4" w:space="0" w:color="auto"/>
              <w:bottom w:val="single" w:sz="4" w:space="0" w:color="auto"/>
              <w:right w:val="single" w:sz="4" w:space="0" w:color="auto"/>
            </w:tcBorders>
            <w:shd w:val="clear" w:color="auto" w:fill="auto"/>
            <w:noWrap/>
            <w:vAlign w:val="center"/>
            <w:hideMark/>
          </w:tcPr>
          <w:p w14:paraId="764DCE09" w14:textId="0438A321" w:rsidR="009705F0" w:rsidRPr="002244F4" w:rsidRDefault="009705F0" w:rsidP="002244F4">
            <w:pPr>
              <w:suppressAutoHyphens w:val="0"/>
              <w:rPr>
                <w:sz w:val="22"/>
                <w:szCs w:val="22"/>
                <w:lang w:eastAsia="en-GB"/>
              </w:rPr>
            </w:pPr>
          </w:p>
        </w:tc>
        <w:tc>
          <w:tcPr>
            <w:tcW w:w="1048" w:type="dxa"/>
            <w:tcBorders>
              <w:top w:val="nil"/>
              <w:left w:val="nil"/>
              <w:bottom w:val="single" w:sz="4" w:space="0" w:color="auto"/>
              <w:right w:val="single" w:sz="4" w:space="0" w:color="auto"/>
            </w:tcBorders>
            <w:shd w:val="clear" w:color="auto" w:fill="auto"/>
            <w:noWrap/>
            <w:vAlign w:val="center"/>
            <w:hideMark/>
          </w:tcPr>
          <w:p w14:paraId="21E61CD1" w14:textId="77777777" w:rsidR="009705F0" w:rsidRPr="002244F4" w:rsidRDefault="009705F0" w:rsidP="002244F4">
            <w:pPr>
              <w:suppressAutoHyphens w:val="0"/>
              <w:rPr>
                <w:b/>
                <w:bCs/>
                <w:sz w:val="22"/>
                <w:szCs w:val="22"/>
                <w:lang w:eastAsia="en-GB"/>
              </w:rPr>
            </w:pPr>
            <w:r w:rsidRPr="002244F4">
              <w:rPr>
                <w:b/>
                <w:bCs/>
                <w:sz w:val="22"/>
                <w:szCs w:val="22"/>
                <w:lang w:eastAsia="en-GB"/>
              </w:rPr>
              <w:t>Oltatlan</w:t>
            </w:r>
          </w:p>
        </w:tc>
        <w:tc>
          <w:tcPr>
            <w:tcW w:w="1257" w:type="dxa"/>
            <w:tcBorders>
              <w:top w:val="nil"/>
              <w:left w:val="nil"/>
              <w:bottom w:val="single" w:sz="4" w:space="0" w:color="auto"/>
              <w:right w:val="single" w:sz="4" w:space="0" w:color="auto"/>
            </w:tcBorders>
            <w:shd w:val="clear" w:color="auto" w:fill="auto"/>
            <w:noWrap/>
            <w:vAlign w:val="center"/>
            <w:hideMark/>
          </w:tcPr>
          <w:p w14:paraId="62CA9346" w14:textId="3A405E80" w:rsidR="00291AA0" w:rsidRDefault="009705F0" w:rsidP="002244F4">
            <w:pPr>
              <w:suppressAutoHyphens w:val="0"/>
              <w:rPr>
                <w:b/>
                <w:bCs/>
                <w:sz w:val="22"/>
                <w:szCs w:val="22"/>
                <w:lang w:eastAsia="en-GB"/>
              </w:rPr>
            </w:pPr>
            <w:r w:rsidRPr="002244F4">
              <w:rPr>
                <w:b/>
                <w:bCs/>
                <w:sz w:val="22"/>
                <w:szCs w:val="22"/>
                <w:lang w:eastAsia="en-GB"/>
              </w:rPr>
              <w:t>Oltás</w:t>
            </w:r>
            <w:r w:rsidR="00291AA0">
              <w:rPr>
                <w:b/>
                <w:bCs/>
                <w:sz w:val="22"/>
                <w:szCs w:val="22"/>
                <w:lang w:eastAsia="en-GB"/>
              </w:rPr>
              <w:t>-</w:t>
            </w:r>
          </w:p>
          <w:p w14:paraId="13EC46FC" w14:textId="1080DA38" w:rsidR="009705F0" w:rsidRPr="002244F4" w:rsidRDefault="009705F0" w:rsidP="002244F4">
            <w:pPr>
              <w:suppressAutoHyphens w:val="0"/>
              <w:rPr>
                <w:b/>
                <w:bCs/>
                <w:sz w:val="22"/>
                <w:szCs w:val="22"/>
                <w:lang w:eastAsia="en-GB"/>
              </w:rPr>
            </w:pPr>
            <w:r w:rsidRPr="002244F4">
              <w:rPr>
                <w:b/>
                <w:bCs/>
                <w:sz w:val="22"/>
                <w:szCs w:val="22"/>
                <w:lang w:eastAsia="en-GB"/>
              </w:rPr>
              <w:t>szkeptikus</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6A6BE8D7" w14:textId="77777777" w:rsidR="009705F0" w:rsidRPr="002244F4" w:rsidRDefault="009705F0" w:rsidP="002244F4">
            <w:pPr>
              <w:suppressAutoHyphens w:val="0"/>
              <w:rPr>
                <w:b/>
                <w:bCs/>
                <w:sz w:val="22"/>
                <w:szCs w:val="22"/>
                <w:lang w:eastAsia="en-GB"/>
              </w:rPr>
            </w:pPr>
            <w:r w:rsidRPr="002244F4">
              <w:rPr>
                <w:b/>
                <w:bCs/>
                <w:sz w:val="22"/>
                <w:szCs w:val="22"/>
                <w:lang w:eastAsia="en-GB"/>
              </w:rPr>
              <w:t>Oltatlan</w:t>
            </w:r>
          </w:p>
        </w:tc>
        <w:tc>
          <w:tcPr>
            <w:tcW w:w="1309" w:type="dxa"/>
            <w:tcBorders>
              <w:top w:val="nil"/>
              <w:left w:val="nil"/>
              <w:bottom w:val="single" w:sz="4" w:space="0" w:color="auto"/>
              <w:right w:val="single" w:sz="4" w:space="0" w:color="auto"/>
            </w:tcBorders>
            <w:shd w:val="clear" w:color="auto" w:fill="auto"/>
            <w:noWrap/>
            <w:vAlign w:val="center"/>
            <w:hideMark/>
          </w:tcPr>
          <w:p w14:paraId="1A66B695" w14:textId="77777777" w:rsidR="00291AA0" w:rsidRDefault="009705F0" w:rsidP="002244F4">
            <w:pPr>
              <w:suppressAutoHyphens w:val="0"/>
              <w:rPr>
                <w:b/>
                <w:bCs/>
                <w:sz w:val="22"/>
                <w:szCs w:val="22"/>
                <w:lang w:eastAsia="en-GB"/>
              </w:rPr>
            </w:pPr>
            <w:r w:rsidRPr="002244F4">
              <w:rPr>
                <w:b/>
                <w:bCs/>
                <w:sz w:val="22"/>
                <w:szCs w:val="22"/>
                <w:lang w:eastAsia="en-GB"/>
              </w:rPr>
              <w:t>Oltás</w:t>
            </w:r>
            <w:r w:rsidR="00291AA0">
              <w:rPr>
                <w:b/>
                <w:bCs/>
                <w:sz w:val="22"/>
                <w:szCs w:val="22"/>
                <w:lang w:eastAsia="en-GB"/>
              </w:rPr>
              <w:t>-</w:t>
            </w:r>
          </w:p>
          <w:p w14:paraId="48D08241" w14:textId="52762B44" w:rsidR="009705F0" w:rsidRPr="002244F4" w:rsidRDefault="009705F0" w:rsidP="002244F4">
            <w:pPr>
              <w:suppressAutoHyphens w:val="0"/>
              <w:rPr>
                <w:b/>
                <w:bCs/>
                <w:sz w:val="22"/>
                <w:szCs w:val="22"/>
                <w:lang w:eastAsia="en-GB"/>
              </w:rPr>
            </w:pPr>
            <w:r w:rsidRPr="002244F4">
              <w:rPr>
                <w:b/>
                <w:bCs/>
                <w:sz w:val="22"/>
                <w:szCs w:val="22"/>
                <w:lang w:eastAsia="en-GB"/>
              </w:rPr>
              <w:t>szkeptikus</w:t>
            </w:r>
          </w:p>
        </w:tc>
      </w:tr>
      <w:tr w:rsidR="00291AA0" w:rsidRPr="002244F4" w14:paraId="3E36BB22" w14:textId="77777777" w:rsidTr="00B3625B">
        <w:trPr>
          <w:trHeight w:val="300"/>
        </w:trPr>
        <w:tc>
          <w:tcPr>
            <w:tcW w:w="3425" w:type="dxa"/>
            <w:vMerge w:val="restart"/>
            <w:tcBorders>
              <w:top w:val="nil"/>
              <w:left w:val="single" w:sz="4" w:space="0" w:color="auto"/>
              <w:right w:val="single" w:sz="4" w:space="0" w:color="auto"/>
            </w:tcBorders>
            <w:shd w:val="clear" w:color="auto" w:fill="D9D9D9" w:themeFill="background1" w:themeFillShade="D9"/>
            <w:noWrap/>
            <w:vAlign w:val="center"/>
            <w:hideMark/>
          </w:tcPr>
          <w:p w14:paraId="13F97C7A" w14:textId="77777777" w:rsidR="00291AA0" w:rsidRPr="009705F0" w:rsidRDefault="00291AA0" w:rsidP="00291AA0">
            <w:pPr>
              <w:suppressAutoHyphens w:val="0"/>
              <w:jc w:val="center"/>
              <w:rPr>
                <w:sz w:val="22"/>
                <w:szCs w:val="22"/>
                <w:lang w:eastAsia="en-GB"/>
              </w:rPr>
            </w:pPr>
            <w:r w:rsidRPr="002244F4">
              <w:rPr>
                <w:sz w:val="22"/>
                <w:szCs w:val="22"/>
                <w:lang w:eastAsia="en-GB"/>
              </w:rPr>
              <w:t>Pártszimpátia</w:t>
            </w:r>
          </w:p>
          <w:p w14:paraId="0115D027" w14:textId="040D9136" w:rsidR="00291AA0" w:rsidRPr="009705F0" w:rsidRDefault="00291AA0" w:rsidP="00291AA0">
            <w:pPr>
              <w:suppressAutoHyphens w:val="0"/>
              <w:jc w:val="center"/>
              <w:rPr>
                <w:sz w:val="22"/>
                <w:szCs w:val="22"/>
                <w:lang w:eastAsia="en-GB"/>
              </w:rPr>
            </w:pPr>
            <w:r w:rsidRPr="002244F4">
              <w:rPr>
                <w:sz w:val="22"/>
                <w:szCs w:val="22"/>
                <w:lang w:eastAsia="en-GB"/>
              </w:rPr>
              <w:t>/választói aktivitás</w:t>
            </w:r>
          </w:p>
          <w:p w14:paraId="3CDF1C9E" w14:textId="178864C4" w:rsidR="00291AA0" w:rsidRPr="009705F0" w:rsidRDefault="00291AA0" w:rsidP="00291AA0">
            <w:pPr>
              <w:suppressAutoHyphens w:val="0"/>
              <w:jc w:val="center"/>
              <w:rPr>
                <w:sz w:val="22"/>
                <w:szCs w:val="22"/>
                <w:lang w:eastAsia="en-GB"/>
              </w:rPr>
            </w:pPr>
          </w:p>
          <w:p w14:paraId="695B5F0E" w14:textId="668E63C1" w:rsidR="00291AA0" w:rsidRPr="002244F4" w:rsidRDefault="00291AA0" w:rsidP="00291AA0">
            <w:pPr>
              <w:jc w:val="center"/>
              <w:rPr>
                <w:sz w:val="22"/>
                <w:szCs w:val="22"/>
                <w:lang w:eastAsia="en-GB"/>
              </w:rPr>
            </w:pPr>
          </w:p>
        </w:tc>
        <w:tc>
          <w:tcPr>
            <w:tcW w:w="2203" w:type="dxa"/>
            <w:tcBorders>
              <w:top w:val="nil"/>
              <w:left w:val="nil"/>
              <w:bottom w:val="single" w:sz="4" w:space="0" w:color="auto"/>
              <w:right w:val="single" w:sz="4" w:space="0" w:color="auto"/>
            </w:tcBorders>
            <w:shd w:val="clear" w:color="auto" w:fill="D9D9D9" w:themeFill="background1" w:themeFillShade="D9"/>
            <w:vAlign w:val="center"/>
            <w:hideMark/>
          </w:tcPr>
          <w:p w14:paraId="715A9A6A" w14:textId="77777777" w:rsidR="00291AA0" w:rsidRPr="002244F4" w:rsidRDefault="00291AA0" w:rsidP="002244F4">
            <w:pPr>
              <w:suppressAutoHyphens w:val="0"/>
              <w:rPr>
                <w:sz w:val="22"/>
                <w:szCs w:val="22"/>
                <w:lang w:eastAsia="en-GB"/>
              </w:rPr>
            </w:pPr>
            <w:r w:rsidRPr="002244F4">
              <w:rPr>
                <w:sz w:val="22"/>
                <w:szCs w:val="22"/>
                <w:lang w:eastAsia="en-GB"/>
              </w:rPr>
              <w:t>PSD</w:t>
            </w:r>
          </w:p>
        </w:tc>
        <w:tc>
          <w:tcPr>
            <w:tcW w:w="1048" w:type="dxa"/>
            <w:tcBorders>
              <w:top w:val="nil"/>
              <w:left w:val="nil"/>
              <w:bottom w:val="single" w:sz="4" w:space="0" w:color="auto"/>
              <w:right w:val="single" w:sz="4" w:space="0" w:color="auto"/>
            </w:tcBorders>
            <w:shd w:val="clear" w:color="auto" w:fill="D9D9D9" w:themeFill="background1" w:themeFillShade="D9"/>
            <w:noWrap/>
            <w:vAlign w:val="center"/>
            <w:hideMark/>
          </w:tcPr>
          <w:p w14:paraId="3BE2CECB" w14:textId="77777777" w:rsidR="00291AA0" w:rsidRPr="002244F4" w:rsidRDefault="00291AA0" w:rsidP="002244F4">
            <w:pPr>
              <w:suppressAutoHyphens w:val="0"/>
              <w:jc w:val="center"/>
              <w:rPr>
                <w:sz w:val="22"/>
                <w:szCs w:val="22"/>
                <w:lang w:eastAsia="en-GB"/>
              </w:rPr>
            </w:pPr>
            <w:r w:rsidRPr="002244F4">
              <w:rPr>
                <w:sz w:val="22"/>
                <w:szCs w:val="22"/>
                <w:lang w:eastAsia="en-GB"/>
              </w:rPr>
              <w:t>48</w:t>
            </w:r>
          </w:p>
        </w:tc>
        <w:tc>
          <w:tcPr>
            <w:tcW w:w="1257" w:type="dxa"/>
            <w:tcBorders>
              <w:top w:val="nil"/>
              <w:left w:val="nil"/>
              <w:bottom w:val="single" w:sz="4" w:space="0" w:color="auto"/>
              <w:right w:val="single" w:sz="4" w:space="0" w:color="auto"/>
            </w:tcBorders>
            <w:shd w:val="clear" w:color="auto" w:fill="D9D9D9" w:themeFill="background1" w:themeFillShade="D9"/>
            <w:noWrap/>
            <w:vAlign w:val="center"/>
            <w:hideMark/>
          </w:tcPr>
          <w:p w14:paraId="07240602" w14:textId="77777777" w:rsidR="00291AA0" w:rsidRPr="002244F4" w:rsidRDefault="00291AA0" w:rsidP="002244F4">
            <w:pPr>
              <w:suppressAutoHyphens w:val="0"/>
              <w:jc w:val="center"/>
              <w:rPr>
                <w:sz w:val="22"/>
                <w:szCs w:val="22"/>
                <w:lang w:eastAsia="en-GB"/>
              </w:rPr>
            </w:pPr>
            <w:r w:rsidRPr="002244F4">
              <w:rPr>
                <w:sz w:val="22"/>
                <w:szCs w:val="22"/>
                <w:lang w:eastAsia="en-GB"/>
              </w:rPr>
              <w:t>31</w:t>
            </w:r>
          </w:p>
        </w:tc>
        <w:tc>
          <w:tcPr>
            <w:tcW w:w="2545" w:type="dxa"/>
            <w:gridSpan w:val="3"/>
            <w:vMerge w:val="restart"/>
            <w:tcBorders>
              <w:top w:val="nil"/>
              <w:left w:val="nil"/>
              <w:right w:val="single" w:sz="4" w:space="0" w:color="auto"/>
              <w:tl2br w:val="single" w:sz="4" w:space="0" w:color="auto"/>
              <w:tr2bl w:val="single" w:sz="4" w:space="0" w:color="auto"/>
            </w:tcBorders>
            <w:shd w:val="clear" w:color="auto" w:fill="D9D9D9" w:themeFill="background1" w:themeFillShade="D9"/>
            <w:noWrap/>
            <w:vAlign w:val="center"/>
            <w:hideMark/>
          </w:tcPr>
          <w:p w14:paraId="5A38B2C7" w14:textId="77777777" w:rsidR="00291AA0" w:rsidRPr="002244F4" w:rsidRDefault="00291AA0" w:rsidP="002244F4">
            <w:pPr>
              <w:suppressAutoHyphens w:val="0"/>
              <w:jc w:val="center"/>
              <w:rPr>
                <w:sz w:val="22"/>
                <w:szCs w:val="22"/>
                <w:lang w:eastAsia="en-GB"/>
              </w:rPr>
            </w:pPr>
            <w:r w:rsidRPr="002244F4">
              <w:rPr>
                <w:sz w:val="22"/>
                <w:szCs w:val="22"/>
                <w:lang w:eastAsia="en-GB"/>
              </w:rPr>
              <w:t> </w:t>
            </w:r>
          </w:p>
          <w:p w14:paraId="1D663740" w14:textId="75626139" w:rsidR="00291AA0" w:rsidRPr="002244F4" w:rsidRDefault="00291AA0" w:rsidP="002244F4">
            <w:pPr>
              <w:suppressAutoHyphens w:val="0"/>
              <w:jc w:val="center"/>
              <w:rPr>
                <w:sz w:val="22"/>
                <w:szCs w:val="22"/>
                <w:lang w:eastAsia="en-GB"/>
              </w:rPr>
            </w:pPr>
            <w:r w:rsidRPr="002244F4">
              <w:rPr>
                <w:sz w:val="22"/>
                <w:szCs w:val="22"/>
                <w:lang w:eastAsia="en-GB"/>
              </w:rPr>
              <w:t> </w:t>
            </w:r>
          </w:p>
          <w:p w14:paraId="4C2F6BDC" w14:textId="77777777" w:rsidR="00291AA0" w:rsidRPr="002244F4" w:rsidRDefault="00291AA0" w:rsidP="002244F4">
            <w:pPr>
              <w:suppressAutoHyphens w:val="0"/>
              <w:jc w:val="center"/>
              <w:rPr>
                <w:sz w:val="22"/>
                <w:szCs w:val="22"/>
                <w:lang w:eastAsia="en-GB"/>
              </w:rPr>
            </w:pPr>
            <w:r w:rsidRPr="002244F4">
              <w:rPr>
                <w:sz w:val="22"/>
                <w:szCs w:val="22"/>
                <w:lang w:eastAsia="en-GB"/>
              </w:rPr>
              <w:t> </w:t>
            </w:r>
          </w:p>
          <w:p w14:paraId="46C1404D" w14:textId="2F5AF6F6" w:rsidR="00291AA0" w:rsidRPr="002244F4" w:rsidRDefault="00291AA0" w:rsidP="00291AA0">
            <w:pPr>
              <w:suppressAutoHyphens w:val="0"/>
              <w:jc w:val="center"/>
              <w:rPr>
                <w:sz w:val="22"/>
                <w:szCs w:val="22"/>
                <w:lang w:eastAsia="en-GB"/>
              </w:rPr>
            </w:pPr>
            <w:r w:rsidRPr="002244F4">
              <w:rPr>
                <w:sz w:val="22"/>
                <w:szCs w:val="22"/>
                <w:lang w:eastAsia="en-GB"/>
              </w:rPr>
              <w:t>  </w:t>
            </w:r>
          </w:p>
          <w:p w14:paraId="7ECC9FE9" w14:textId="77777777" w:rsidR="00291AA0" w:rsidRPr="002244F4" w:rsidRDefault="00291AA0" w:rsidP="002244F4">
            <w:pPr>
              <w:suppressAutoHyphens w:val="0"/>
              <w:jc w:val="center"/>
              <w:rPr>
                <w:sz w:val="22"/>
                <w:szCs w:val="22"/>
                <w:lang w:eastAsia="en-GB"/>
              </w:rPr>
            </w:pPr>
            <w:r w:rsidRPr="002244F4">
              <w:rPr>
                <w:sz w:val="22"/>
                <w:szCs w:val="22"/>
                <w:lang w:eastAsia="en-GB"/>
              </w:rPr>
              <w:t> </w:t>
            </w:r>
          </w:p>
          <w:p w14:paraId="0D3ED324" w14:textId="0B1FBAF6" w:rsidR="00291AA0" w:rsidRPr="002244F4" w:rsidRDefault="00291AA0" w:rsidP="002244F4">
            <w:pPr>
              <w:jc w:val="center"/>
              <w:rPr>
                <w:sz w:val="22"/>
                <w:szCs w:val="22"/>
                <w:lang w:eastAsia="en-GB"/>
              </w:rPr>
            </w:pPr>
            <w:r w:rsidRPr="002244F4">
              <w:rPr>
                <w:sz w:val="22"/>
                <w:szCs w:val="22"/>
                <w:lang w:eastAsia="en-GB"/>
              </w:rPr>
              <w:t> </w:t>
            </w:r>
          </w:p>
        </w:tc>
      </w:tr>
      <w:tr w:rsidR="00291AA0" w:rsidRPr="002244F4" w14:paraId="11F0BB77" w14:textId="77777777" w:rsidTr="00B3625B">
        <w:trPr>
          <w:trHeight w:val="300"/>
        </w:trPr>
        <w:tc>
          <w:tcPr>
            <w:tcW w:w="3425" w:type="dxa"/>
            <w:vMerge/>
            <w:tcBorders>
              <w:left w:val="single" w:sz="4" w:space="0" w:color="auto"/>
              <w:right w:val="single" w:sz="4" w:space="0" w:color="auto"/>
            </w:tcBorders>
            <w:shd w:val="clear" w:color="auto" w:fill="D9D9D9" w:themeFill="background1" w:themeFillShade="D9"/>
            <w:noWrap/>
            <w:vAlign w:val="center"/>
            <w:hideMark/>
          </w:tcPr>
          <w:p w14:paraId="54B5E3E3" w14:textId="598906CD" w:rsidR="00291AA0" w:rsidRPr="002244F4" w:rsidRDefault="00291AA0" w:rsidP="00291AA0">
            <w:pPr>
              <w:jc w:val="center"/>
              <w:rPr>
                <w:sz w:val="22"/>
                <w:szCs w:val="22"/>
                <w:lang w:eastAsia="en-GB"/>
              </w:rPr>
            </w:pPr>
          </w:p>
        </w:tc>
        <w:tc>
          <w:tcPr>
            <w:tcW w:w="2203" w:type="dxa"/>
            <w:tcBorders>
              <w:top w:val="nil"/>
              <w:left w:val="nil"/>
              <w:bottom w:val="single" w:sz="4" w:space="0" w:color="auto"/>
              <w:right w:val="single" w:sz="4" w:space="0" w:color="auto"/>
            </w:tcBorders>
            <w:shd w:val="clear" w:color="auto" w:fill="D9D9D9" w:themeFill="background1" w:themeFillShade="D9"/>
            <w:vAlign w:val="center"/>
            <w:hideMark/>
          </w:tcPr>
          <w:p w14:paraId="60F461D1" w14:textId="77777777" w:rsidR="00291AA0" w:rsidRPr="002244F4" w:rsidRDefault="00291AA0" w:rsidP="002244F4">
            <w:pPr>
              <w:suppressAutoHyphens w:val="0"/>
              <w:rPr>
                <w:sz w:val="22"/>
                <w:szCs w:val="22"/>
                <w:lang w:eastAsia="en-GB"/>
              </w:rPr>
            </w:pPr>
            <w:r w:rsidRPr="002244F4">
              <w:rPr>
                <w:sz w:val="22"/>
                <w:szCs w:val="22"/>
                <w:lang w:eastAsia="en-GB"/>
              </w:rPr>
              <w:t>PNL</w:t>
            </w:r>
          </w:p>
        </w:tc>
        <w:tc>
          <w:tcPr>
            <w:tcW w:w="1048" w:type="dxa"/>
            <w:tcBorders>
              <w:top w:val="nil"/>
              <w:left w:val="nil"/>
              <w:bottom w:val="single" w:sz="4" w:space="0" w:color="auto"/>
              <w:right w:val="single" w:sz="4" w:space="0" w:color="auto"/>
            </w:tcBorders>
            <w:shd w:val="clear" w:color="auto" w:fill="D9D9D9" w:themeFill="background1" w:themeFillShade="D9"/>
            <w:noWrap/>
            <w:vAlign w:val="center"/>
            <w:hideMark/>
          </w:tcPr>
          <w:p w14:paraId="1A596D6A" w14:textId="43FBD3B7" w:rsidR="00291AA0" w:rsidRPr="002244F4" w:rsidRDefault="00291AA0" w:rsidP="002244F4">
            <w:pPr>
              <w:suppressAutoHyphens w:val="0"/>
              <w:jc w:val="center"/>
              <w:rPr>
                <w:b/>
                <w:bCs/>
                <w:color w:val="FF0000"/>
                <w:sz w:val="22"/>
                <w:szCs w:val="22"/>
                <w:lang w:eastAsia="en-GB"/>
              </w:rPr>
            </w:pPr>
            <w:r w:rsidRPr="002244F4">
              <w:rPr>
                <w:b/>
                <w:bCs/>
                <w:color w:val="FF0000"/>
                <w:sz w:val="22"/>
                <w:szCs w:val="22"/>
                <w:lang w:eastAsia="en-GB"/>
              </w:rPr>
              <w:t>28</w:t>
            </w:r>
            <w:r>
              <w:rPr>
                <w:b/>
                <w:bCs/>
                <w:color w:val="FF0000"/>
                <w:sz w:val="22"/>
                <w:szCs w:val="22"/>
                <w:lang w:eastAsia="en-GB"/>
              </w:rPr>
              <w:t xml:space="preserve"> (--)</w:t>
            </w:r>
          </w:p>
        </w:tc>
        <w:tc>
          <w:tcPr>
            <w:tcW w:w="1257" w:type="dxa"/>
            <w:tcBorders>
              <w:top w:val="nil"/>
              <w:left w:val="nil"/>
              <w:bottom w:val="single" w:sz="4" w:space="0" w:color="auto"/>
              <w:right w:val="single" w:sz="4" w:space="0" w:color="auto"/>
            </w:tcBorders>
            <w:shd w:val="clear" w:color="auto" w:fill="D9D9D9" w:themeFill="background1" w:themeFillShade="D9"/>
            <w:noWrap/>
            <w:vAlign w:val="center"/>
            <w:hideMark/>
          </w:tcPr>
          <w:p w14:paraId="73C730DB" w14:textId="7A1476BE" w:rsidR="00291AA0" w:rsidRPr="002244F4" w:rsidRDefault="00291AA0" w:rsidP="002244F4">
            <w:pPr>
              <w:suppressAutoHyphens w:val="0"/>
              <w:jc w:val="center"/>
              <w:rPr>
                <w:b/>
                <w:bCs/>
                <w:color w:val="FF0000"/>
                <w:sz w:val="22"/>
                <w:szCs w:val="22"/>
                <w:lang w:eastAsia="en-GB"/>
              </w:rPr>
            </w:pPr>
            <w:r w:rsidRPr="002244F4">
              <w:rPr>
                <w:b/>
                <w:bCs/>
                <w:color w:val="FF0000"/>
                <w:sz w:val="22"/>
                <w:szCs w:val="22"/>
                <w:lang w:eastAsia="en-GB"/>
              </w:rPr>
              <w:t>13</w:t>
            </w:r>
            <w:r w:rsidR="002B14CD">
              <w:rPr>
                <w:b/>
                <w:bCs/>
                <w:color w:val="FF0000"/>
                <w:sz w:val="22"/>
                <w:szCs w:val="22"/>
                <w:lang w:eastAsia="en-GB"/>
              </w:rPr>
              <w:t xml:space="preserve"> (--)</w:t>
            </w:r>
          </w:p>
        </w:tc>
        <w:tc>
          <w:tcPr>
            <w:tcW w:w="2545" w:type="dxa"/>
            <w:gridSpan w:val="3"/>
            <w:vMerge/>
            <w:tcBorders>
              <w:left w:val="nil"/>
              <w:right w:val="single" w:sz="4" w:space="0" w:color="auto"/>
            </w:tcBorders>
            <w:shd w:val="clear" w:color="auto" w:fill="D9D9D9" w:themeFill="background1" w:themeFillShade="D9"/>
            <w:noWrap/>
            <w:vAlign w:val="center"/>
            <w:hideMark/>
          </w:tcPr>
          <w:p w14:paraId="09CCD414" w14:textId="178D28E2" w:rsidR="00291AA0" w:rsidRPr="002244F4" w:rsidRDefault="00291AA0" w:rsidP="002244F4">
            <w:pPr>
              <w:jc w:val="center"/>
              <w:rPr>
                <w:sz w:val="22"/>
                <w:szCs w:val="22"/>
                <w:lang w:eastAsia="en-GB"/>
              </w:rPr>
            </w:pPr>
          </w:p>
        </w:tc>
      </w:tr>
      <w:tr w:rsidR="00291AA0" w:rsidRPr="002244F4" w14:paraId="60EF5B25" w14:textId="77777777" w:rsidTr="00B3625B">
        <w:trPr>
          <w:trHeight w:val="58"/>
        </w:trPr>
        <w:tc>
          <w:tcPr>
            <w:tcW w:w="3425" w:type="dxa"/>
            <w:vMerge/>
            <w:tcBorders>
              <w:left w:val="single" w:sz="4" w:space="0" w:color="auto"/>
              <w:right w:val="single" w:sz="4" w:space="0" w:color="auto"/>
            </w:tcBorders>
            <w:shd w:val="clear" w:color="auto" w:fill="D9D9D9" w:themeFill="background1" w:themeFillShade="D9"/>
            <w:noWrap/>
            <w:vAlign w:val="center"/>
            <w:hideMark/>
          </w:tcPr>
          <w:p w14:paraId="5B54808C" w14:textId="29B22FF2" w:rsidR="00291AA0" w:rsidRPr="002244F4" w:rsidRDefault="00291AA0" w:rsidP="00291AA0">
            <w:pPr>
              <w:jc w:val="center"/>
              <w:rPr>
                <w:sz w:val="22"/>
                <w:szCs w:val="22"/>
                <w:lang w:eastAsia="en-GB"/>
              </w:rPr>
            </w:pPr>
          </w:p>
        </w:tc>
        <w:tc>
          <w:tcPr>
            <w:tcW w:w="2203" w:type="dxa"/>
            <w:tcBorders>
              <w:top w:val="nil"/>
              <w:left w:val="nil"/>
              <w:bottom w:val="single" w:sz="4" w:space="0" w:color="auto"/>
              <w:right w:val="single" w:sz="4" w:space="0" w:color="auto"/>
            </w:tcBorders>
            <w:shd w:val="clear" w:color="auto" w:fill="D9D9D9" w:themeFill="background1" w:themeFillShade="D9"/>
            <w:vAlign w:val="center"/>
            <w:hideMark/>
          </w:tcPr>
          <w:p w14:paraId="53D45D2A" w14:textId="77777777" w:rsidR="00291AA0" w:rsidRPr="002244F4" w:rsidRDefault="00291AA0" w:rsidP="002244F4">
            <w:pPr>
              <w:suppressAutoHyphens w:val="0"/>
              <w:rPr>
                <w:sz w:val="22"/>
                <w:szCs w:val="22"/>
                <w:lang w:eastAsia="en-GB"/>
              </w:rPr>
            </w:pPr>
            <w:r w:rsidRPr="002244F4">
              <w:rPr>
                <w:sz w:val="22"/>
                <w:szCs w:val="22"/>
                <w:lang w:eastAsia="en-GB"/>
              </w:rPr>
              <w:t>USR</w:t>
            </w:r>
          </w:p>
        </w:tc>
        <w:tc>
          <w:tcPr>
            <w:tcW w:w="1048" w:type="dxa"/>
            <w:tcBorders>
              <w:top w:val="nil"/>
              <w:left w:val="nil"/>
              <w:bottom w:val="single" w:sz="4" w:space="0" w:color="auto"/>
              <w:right w:val="single" w:sz="4" w:space="0" w:color="auto"/>
            </w:tcBorders>
            <w:shd w:val="clear" w:color="auto" w:fill="D9D9D9" w:themeFill="background1" w:themeFillShade="D9"/>
            <w:noWrap/>
            <w:vAlign w:val="center"/>
            <w:hideMark/>
          </w:tcPr>
          <w:p w14:paraId="1506FA17" w14:textId="753B119E" w:rsidR="00291AA0" w:rsidRPr="002244F4" w:rsidRDefault="00291AA0" w:rsidP="002244F4">
            <w:pPr>
              <w:suppressAutoHyphens w:val="0"/>
              <w:jc w:val="center"/>
              <w:rPr>
                <w:b/>
                <w:bCs/>
                <w:color w:val="FF0000"/>
                <w:sz w:val="22"/>
                <w:szCs w:val="22"/>
                <w:lang w:eastAsia="en-GB"/>
              </w:rPr>
            </w:pPr>
            <w:r w:rsidRPr="002244F4">
              <w:rPr>
                <w:b/>
                <w:bCs/>
                <w:color w:val="FF0000"/>
                <w:sz w:val="22"/>
                <w:szCs w:val="22"/>
                <w:lang w:eastAsia="en-GB"/>
              </w:rPr>
              <w:t>34</w:t>
            </w:r>
            <w:r>
              <w:rPr>
                <w:b/>
                <w:bCs/>
                <w:color w:val="FF0000"/>
                <w:sz w:val="22"/>
                <w:szCs w:val="22"/>
                <w:lang w:eastAsia="en-GB"/>
              </w:rPr>
              <w:t xml:space="preserve"> (--)</w:t>
            </w:r>
          </w:p>
        </w:tc>
        <w:tc>
          <w:tcPr>
            <w:tcW w:w="1257" w:type="dxa"/>
            <w:tcBorders>
              <w:top w:val="nil"/>
              <w:left w:val="nil"/>
              <w:bottom w:val="single" w:sz="4" w:space="0" w:color="auto"/>
              <w:right w:val="single" w:sz="4" w:space="0" w:color="auto"/>
            </w:tcBorders>
            <w:shd w:val="clear" w:color="auto" w:fill="D9D9D9" w:themeFill="background1" w:themeFillShade="D9"/>
            <w:noWrap/>
            <w:vAlign w:val="center"/>
            <w:hideMark/>
          </w:tcPr>
          <w:p w14:paraId="47B4F210" w14:textId="7F42CCFD" w:rsidR="00291AA0" w:rsidRPr="002244F4" w:rsidRDefault="00291AA0" w:rsidP="002244F4">
            <w:pPr>
              <w:suppressAutoHyphens w:val="0"/>
              <w:jc w:val="center"/>
              <w:rPr>
                <w:b/>
                <w:bCs/>
                <w:color w:val="FF0000"/>
                <w:sz w:val="22"/>
                <w:szCs w:val="22"/>
                <w:lang w:eastAsia="en-GB"/>
              </w:rPr>
            </w:pPr>
            <w:r w:rsidRPr="002244F4">
              <w:rPr>
                <w:b/>
                <w:bCs/>
                <w:color w:val="FF0000"/>
                <w:sz w:val="22"/>
                <w:szCs w:val="22"/>
                <w:lang w:eastAsia="en-GB"/>
              </w:rPr>
              <w:t>12</w:t>
            </w:r>
            <w:r w:rsidR="002B14CD">
              <w:rPr>
                <w:b/>
                <w:bCs/>
                <w:color w:val="FF0000"/>
                <w:sz w:val="22"/>
                <w:szCs w:val="22"/>
                <w:lang w:eastAsia="en-GB"/>
              </w:rPr>
              <w:t xml:space="preserve"> (--)</w:t>
            </w:r>
          </w:p>
        </w:tc>
        <w:tc>
          <w:tcPr>
            <w:tcW w:w="2545" w:type="dxa"/>
            <w:gridSpan w:val="3"/>
            <w:vMerge/>
            <w:tcBorders>
              <w:left w:val="nil"/>
              <w:right w:val="single" w:sz="4" w:space="0" w:color="auto"/>
            </w:tcBorders>
            <w:shd w:val="clear" w:color="auto" w:fill="D9D9D9" w:themeFill="background1" w:themeFillShade="D9"/>
            <w:noWrap/>
            <w:vAlign w:val="center"/>
            <w:hideMark/>
          </w:tcPr>
          <w:p w14:paraId="23A08A88" w14:textId="1956F7D4" w:rsidR="00291AA0" w:rsidRPr="002244F4" w:rsidRDefault="00291AA0" w:rsidP="002244F4">
            <w:pPr>
              <w:jc w:val="center"/>
              <w:rPr>
                <w:sz w:val="22"/>
                <w:szCs w:val="22"/>
                <w:lang w:eastAsia="en-GB"/>
              </w:rPr>
            </w:pPr>
          </w:p>
        </w:tc>
      </w:tr>
      <w:tr w:rsidR="00291AA0" w:rsidRPr="002244F4" w14:paraId="2C225ABA" w14:textId="77777777" w:rsidTr="00B3625B">
        <w:trPr>
          <w:trHeight w:val="58"/>
        </w:trPr>
        <w:tc>
          <w:tcPr>
            <w:tcW w:w="3425" w:type="dxa"/>
            <w:vMerge/>
            <w:tcBorders>
              <w:left w:val="single" w:sz="4" w:space="0" w:color="auto"/>
              <w:right w:val="single" w:sz="4" w:space="0" w:color="auto"/>
            </w:tcBorders>
            <w:shd w:val="clear" w:color="auto" w:fill="D9D9D9" w:themeFill="background1" w:themeFillShade="D9"/>
            <w:noWrap/>
            <w:vAlign w:val="center"/>
            <w:hideMark/>
          </w:tcPr>
          <w:p w14:paraId="59888F2E" w14:textId="4AA1A4FF" w:rsidR="00291AA0" w:rsidRPr="002244F4" w:rsidRDefault="00291AA0" w:rsidP="00291AA0">
            <w:pPr>
              <w:jc w:val="center"/>
              <w:rPr>
                <w:sz w:val="22"/>
                <w:szCs w:val="22"/>
                <w:lang w:eastAsia="en-GB"/>
              </w:rPr>
            </w:pPr>
          </w:p>
        </w:tc>
        <w:tc>
          <w:tcPr>
            <w:tcW w:w="2203" w:type="dxa"/>
            <w:tcBorders>
              <w:top w:val="nil"/>
              <w:left w:val="nil"/>
              <w:bottom w:val="single" w:sz="4" w:space="0" w:color="auto"/>
              <w:right w:val="single" w:sz="4" w:space="0" w:color="auto"/>
            </w:tcBorders>
            <w:shd w:val="clear" w:color="auto" w:fill="D9D9D9" w:themeFill="background1" w:themeFillShade="D9"/>
            <w:vAlign w:val="center"/>
            <w:hideMark/>
          </w:tcPr>
          <w:p w14:paraId="66E9B166" w14:textId="77777777" w:rsidR="00291AA0" w:rsidRPr="002244F4" w:rsidRDefault="00291AA0" w:rsidP="002244F4">
            <w:pPr>
              <w:suppressAutoHyphens w:val="0"/>
              <w:rPr>
                <w:sz w:val="22"/>
                <w:szCs w:val="22"/>
                <w:lang w:eastAsia="en-GB"/>
              </w:rPr>
            </w:pPr>
            <w:r w:rsidRPr="002244F4">
              <w:rPr>
                <w:sz w:val="22"/>
                <w:szCs w:val="22"/>
                <w:lang w:eastAsia="en-GB"/>
              </w:rPr>
              <w:t>AUR</w:t>
            </w:r>
          </w:p>
        </w:tc>
        <w:tc>
          <w:tcPr>
            <w:tcW w:w="1048" w:type="dxa"/>
            <w:tcBorders>
              <w:top w:val="nil"/>
              <w:left w:val="nil"/>
              <w:bottom w:val="single" w:sz="4" w:space="0" w:color="auto"/>
              <w:right w:val="single" w:sz="4" w:space="0" w:color="auto"/>
            </w:tcBorders>
            <w:shd w:val="clear" w:color="auto" w:fill="D9D9D9" w:themeFill="background1" w:themeFillShade="D9"/>
            <w:noWrap/>
            <w:vAlign w:val="center"/>
            <w:hideMark/>
          </w:tcPr>
          <w:p w14:paraId="2E478028" w14:textId="27C1BA95" w:rsidR="00291AA0" w:rsidRPr="002244F4" w:rsidRDefault="00291AA0" w:rsidP="002244F4">
            <w:pPr>
              <w:suppressAutoHyphens w:val="0"/>
              <w:jc w:val="center"/>
              <w:rPr>
                <w:b/>
                <w:bCs/>
                <w:color w:val="FF0000"/>
                <w:sz w:val="22"/>
                <w:szCs w:val="22"/>
                <w:lang w:eastAsia="en-GB"/>
              </w:rPr>
            </w:pPr>
            <w:r w:rsidRPr="002244F4">
              <w:rPr>
                <w:b/>
                <w:bCs/>
                <w:color w:val="FF0000"/>
                <w:sz w:val="22"/>
                <w:szCs w:val="22"/>
                <w:lang w:eastAsia="en-GB"/>
              </w:rPr>
              <w:t>66</w:t>
            </w:r>
            <w:r w:rsidRPr="002B14CD">
              <w:rPr>
                <w:b/>
                <w:bCs/>
                <w:color w:val="FF0000"/>
                <w:sz w:val="22"/>
                <w:szCs w:val="22"/>
                <w:lang w:eastAsia="en-GB"/>
              </w:rPr>
              <w:t xml:space="preserve"> (++)</w:t>
            </w:r>
          </w:p>
        </w:tc>
        <w:tc>
          <w:tcPr>
            <w:tcW w:w="1257" w:type="dxa"/>
            <w:tcBorders>
              <w:top w:val="nil"/>
              <w:left w:val="nil"/>
              <w:bottom w:val="single" w:sz="4" w:space="0" w:color="auto"/>
              <w:right w:val="single" w:sz="4" w:space="0" w:color="auto"/>
            </w:tcBorders>
            <w:shd w:val="clear" w:color="auto" w:fill="D9D9D9" w:themeFill="background1" w:themeFillShade="D9"/>
            <w:noWrap/>
            <w:vAlign w:val="center"/>
            <w:hideMark/>
          </w:tcPr>
          <w:p w14:paraId="080C39CE" w14:textId="5265D867" w:rsidR="00291AA0" w:rsidRPr="002244F4" w:rsidRDefault="00291AA0" w:rsidP="002244F4">
            <w:pPr>
              <w:suppressAutoHyphens w:val="0"/>
              <w:jc w:val="center"/>
              <w:rPr>
                <w:b/>
                <w:bCs/>
                <w:color w:val="FF0000"/>
                <w:sz w:val="22"/>
                <w:szCs w:val="22"/>
                <w:lang w:eastAsia="en-GB"/>
              </w:rPr>
            </w:pPr>
            <w:r w:rsidRPr="002244F4">
              <w:rPr>
                <w:b/>
                <w:bCs/>
                <w:color w:val="FF0000"/>
                <w:sz w:val="22"/>
                <w:szCs w:val="22"/>
                <w:lang w:eastAsia="en-GB"/>
              </w:rPr>
              <w:t>43</w:t>
            </w:r>
            <w:r w:rsidR="002B14CD" w:rsidRPr="002B14CD">
              <w:rPr>
                <w:b/>
                <w:bCs/>
                <w:color w:val="FF0000"/>
                <w:sz w:val="22"/>
                <w:szCs w:val="22"/>
                <w:lang w:eastAsia="en-GB"/>
              </w:rPr>
              <w:t xml:space="preserve"> (++)</w:t>
            </w:r>
          </w:p>
        </w:tc>
        <w:tc>
          <w:tcPr>
            <w:tcW w:w="2545" w:type="dxa"/>
            <w:gridSpan w:val="3"/>
            <w:vMerge/>
            <w:tcBorders>
              <w:left w:val="nil"/>
              <w:right w:val="single" w:sz="4" w:space="0" w:color="auto"/>
            </w:tcBorders>
            <w:shd w:val="clear" w:color="auto" w:fill="D9D9D9" w:themeFill="background1" w:themeFillShade="D9"/>
            <w:noWrap/>
            <w:vAlign w:val="center"/>
            <w:hideMark/>
          </w:tcPr>
          <w:p w14:paraId="4E6C4F13" w14:textId="7C818504" w:rsidR="00291AA0" w:rsidRPr="002244F4" w:rsidRDefault="00291AA0" w:rsidP="002244F4">
            <w:pPr>
              <w:jc w:val="center"/>
              <w:rPr>
                <w:sz w:val="22"/>
                <w:szCs w:val="22"/>
                <w:lang w:eastAsia="en-GB"/>
              </w:rPr>
            </w:pPr>
          </w:p>
        </w:tc>
      </w:tr>
      <w:tr w:rsidR="00291AA0" w:rsidRPr="002244F4" w14:paraId="4927DC4C" w14:textId="77777777" w:rsidTr="00B3625B">
        <w:trPr>
          <w:trHeight w:val="60"/>
        </w:trPr>
        <w:tc>
          <w:tcPr>
            <w:tcW w:w="3425" w:type="dxa"/>
            <w:vMerge/>
            <w:tcBorders>
              <w:left w:val="single" w:sz="4" w:space="0" w:color="auto"/>
              <w:right w:val="single" w:sz="4" w:space="0" w:color="auto"/>
            </w:tcBorders>
            <w:shd w:val="clear" w:color="auto" w:fill="D9D9D9" w:themeFill="background1" w:themeFillShade="D9"/>
            <w:noWrap/>
            <w:vAlign w:val="center"/>
            <w:hideMark/>
          </w:tcPr>
          <w:p w14:paraId="3CFF6EB5" w14:textId="53666C3C" w:rsidR="00291AA0" w:rsidRPr="002244F4" w:rsidRDefault="00291AA0" w:rsidP="00291AA0">
            <w:pPr>
              <w:jc w:val="center"/>
              <w:rPr>
                <w:sz w:val="22"/>
                <w:szCs w:val="22"/>
                <w:lang w:eastAsia="en-GB"/>
              </w:rPr>
            </w:pPr>
          </w:p>
        </w:tc>
        <w:tc>
          <w:tcPr>
            <w:tcW w:w="2203" w:type="dxa"/>
            <w:tcBorders>
              <w:top w:val="nil"/>
              <w:left w:val="nil"/>
              <w:bottom w:val="single" w:sz="4" w:space="0" w:color="auto"/>
              <w:right w:val="single" w:sz="4" w:space="0" w:color="auto"/>
            </w:tcBorders>
            <w:shd w:val="clear" w:color="auto" w:fill="D9D9D9" w:themeFill="background1" w:themeFillShade="D9"/>
            <w:vAlign w:val="center"/>
            <w:hideMark/>
          </w:tcPr>
          <w:p w14:paraId="2E46E721" w14:textId="77777777" w:rsidR="00291AA0" w:rsidRPr="002244F4" w:rsidRDefault="00291AA0" w:rsidP="002244F4">
            <w:pPr>
              <w:suppressAutoHyphens w:val="0"/>
              <w:rPr>
                <w:sz w:val="22"/>
                <w:szCs w:val="22"/>
                <w:lang w:eastAsia="en-GB"/>
              </w:rPr>
            </w:pPr>
            <w:r w:rsidRPr="002244F4">
              <w:rPr>
                <w:sz w:val="22"/>
                <w:szCs w:val="22"/>
                <w:lang w:eastAsia="en-GB"/>
              </w:rPr>
              <w:t>Aktív bizonytalan</w:t>
            </w:r>
          </w:p>
        </w:tc>
        <w:tc>
          <w:tcPr>
            <w:tcW w:w="1048" w:type="dxa"/>
            <w:tcBorders>
              <w:top w:val="nil"/>
              <w:left w:val="nil"/>
              <w:bottom w:val="single" w:sz="4" w:space="0" w:color="auto"/>
              <w:right w:val="single" w:sz="4" w:space="0" w:color="auto"/>
            </w:tcBorders>
            <w:shd w:val="clear" w:color="auto" w:fill="D9D9D9" w:themeFill="background1" w:themeFillShade="D9"/>
            <w:noWrap/>
            <w:vAlign w:val="center"/>
            <w:hideMark/>
          </w:tcPr>
          <w:p w14:paraId="711D9A80" w14:textId="77777777" w:rsidR="00291AA0" w:rsidRPr="002244F4" w:rsidRDefault="00291AA0" w:rsidP="002244F4">
            <w:pPr>
              <w:suppressAutoHyphens w:val="0"/>
              <w:jc w:val="center"/>
              <w:rPr>
                <w:sz w:val="22"/>
                <w:szCs w:val="22"/>
                <w:lang w:eastAsia="en-GB"/>
              </w:rPr>
            </w:pPr>
            <w:r w:rsidRPr="002244F4">
              <w:rPr>
                <w:sz w:val="22"/>
                <w:szCs w:val="22"/>
                <w:lang w:eastAsia="en-GB"/>
              </w:rPr>
              <w:t>36</w:t>
            </w:r>
          </w:p>
        </w:tc>
        <w:tc>
          <w:tcPr>
            <w:tcW w:w="1257" w:type="dxa"/>
            <w:tcBorders>
              <w:top w:val="nil"/>
              <w:left w:val="nil"/>
              <w:bottom w:val="single" w:sz="4" w:space="0" w:color="auto"/>
              <w:right w:val="single" w:sz="4" w:space="0" w:color="auto"/>
            </w:tcBorders>
            <w:shd w:val="clear" w:color="auto" w:fill="D9D9D9" w:themeFill="background1" w:themeFillShade="D9"/>
            <w:noWrap/>
            <w:vAlign w:val="center"/>
            <w:hideMark/>
          </w:tcPr>
          <w:p w14:paraId="17BD2593" w14:textId="77777777" w:rsidR="00291AA0" w:rsidRPr="002244F4" w:rsidRDefault="00291AA0" w:rsidP="002244F4">
            <w:pPr>
              <w:suppressAutoHyphens w:val="0"/>
              <w:jc w:val="center"/>
              <w:rPr>
                <w:sz w:val="22"/>
                <w:szCs w:val="22"/>
                <w:lang w:eastAsia="en-GB"/>
              </w:rPr>
            </w:pPr>
            <w:r w:rsidRPr="002244F4">
              <w:rPr>
                <w:sz w:val="22"/>
                <w:szCs w:val="22"/>
                <w:lang w:eastAsia="en-GB"/>
              </w:rPr>
              <w:t>14</w:t>
            </w:r>
          </w:p>
        </w:tc>
        <w:tc>
          <w:tcPr>
            <w:tcW w:w="2545" w:type="dxa"/>
            <w:gridSpan w:val="3"/>
            <w:vMerge/>
            <w:tcBorders>
              <w:left w:val="nil"/>
              <w:right w:val="single" w:sz="4" w:space="0" w:color="auto"/>
            </w:tcBorders>
            <w:shd w:val="clear" w:color="auto" w:fill="D9D9D9" w:themeFill="background1" w:themeFillShade="D9"/>
            <w:noWrap/>
            <w:vAlign w:val="center"/>
            <w:hideMark/>
          </w:tcPr>
          <w:p w14:paraId="04A50119" w14:textId="473BC8E5" w:rsidR="00291AA0" w:rsidRPr="002244F4" w:rsidRDefault="00291AA0" w:rsidP="002244F4">
            <w:pPr>
              <w:jc w:val="center"/>
              <w:rPr>
                <w:sz w:val="22"/>
                <w:szCs w:val="22"/>
                <w:lang w:eastAsia="en-GB"/>
              </w:rPr>
            </w:pPr>
          </w:p>
        </w:tc>
      </w:tr>
      <w:tr w:rsidR="00291AA0" w:rsidRPr="002244F4" w14:paraId="2A2A2A11" w14:textId="77777777" w:rsidTr="00B3625B">
        <w:trPr>
          <w:trHeight w:val="58"/>
        </w:trPr>
        <w:tc>
          <w:tcPr>
            <w:tcW w:w="3425" w:type="dxa"/>
            <w:vMerge/>
            <w:tcBorders>
              <w:left w:val="single" w:sz="4" w:space="0" w:color="auto"/>
              <w:right w:val="single" w:sz="4" w:space="0" w:color="auto"/>
            </w:tcBorders>
            <w:shd w:val="clear" w:color="auto" w:fill="D9D9D9" w:themeFill="background1" w:themeFillShade="D9"/>
            <w:noWrap/>
            <w:vAlign w:val="center"/>
            <w:hideMark/>
          </w:tcPr>
          <w:p w14:paraId="193B1CA3" w14:textId="2069BBD7" w:rsidR="00291AA0" w:rsidRPr="002244F4" w:rsidRDefault="00291AA0" w:rsidP="00291AA0">
            <w:pPr>
              <w:jc w:val="center"/>
              <w:rPr>
                <w:sz w:val="22"/>
                <w:szCs w:val="22"/>
                <w:lang w:eastAsia="en-GB"/>
              </w:rPr>
            </w:pPr>
          </w:p>
        </w:tc>
        <w:tc>
          <w:tcPr>
            <w:tcW w:w="2203" w:type="dxa"/>
            <w:tcBorders>
              <w:top w:val="nil"/>
              <w:left w:val="nil"/>
              <w:bottom w:val="single" w:sz="4" w:space="0" w:color="auto"/>
              <w:right w:val="single" w:sz="4" w:space="0" w:color="auto"/>
            </w:tcBorders>
            <w:shd w:val="clear" w:color="auto" w:fill="D9D9D9" w:themeFill="background1" w:themeFillShade="D9"/>
            <w:vAlign w:val="center"/>
            <w:hideMark/>
          </w:tcPr>
          <w:p w14:paraId="0BC66891" w14:textId="77777777" w:rsidR="00291AA0" w:rsidRPr="002244F4" w:rsidRDefault="00291AA0" w:rsidP="002244F4">
            <w:pPr>
              <w:suppressAutoHyphens w:val="0"/>
              <w:rPr>
                <w:sz w:val="22"/>
                <w:szCs w:val="22"/>
                <w:lang w:eastAsia="en-GB"/>
              </w:rPr>
            </w:pPr>
            <w:r w:rsidRPr="002244F4">
              <w:rPr>
                <w:sz w:val="22"/>
                <w:szCs w:val="22"/>
                <w:lang w:eastAsia="en-GB"/>
              </w:rPr>
              <w:t>Passzív bizonytalan</w:t>
            </w:r>
          </w:p>
        </w:tc>
        <w:tc>
          <w:tcPr>
            <w:tcW w:w="1048" w:type="dxa"/>
            <w:tcBorders>
              <w:top w:val="nil"/>
              <w:left w:val="nil"/>
              <w:bottom w:val="single" w:sz="4" w:space="0" w:color="auto"/>
              <w:right w:val="single" w:sz="4" w:space="0" w:color="auto"/>
            </w:tcBorders>
            <w:shd w:val="clear" w:color="auto" w:fill="D9D9D9" w:themeFill="background1" w:themeFillShade="D9"/>
            <w:noWrap/>
            <w:vAlign w:val="center"/>
            <w:hideMark/>
          </w:tcPr>
          <w:p w14:paraId="55A643DD" w14:textId="77777777" w:rsidR="00291AA0" w:rsidRPr="002244F4" w:rsidRDefault="00291AA0" w:rsidP="002244F4">
            <w:pPr>
              <w:suppressAutoHyphens w:val="0"/>
              <w:jc w:val="center"/>
              <w:rPr>
                <w:sz w:val="22"/>
                <w:szCs w:val="22"/>
                <w:lang w:eastAsia="en-GB"/>
              </w:rPr>
            </w:pPr>
            <w:r w:rsidRPr="002244F4">
              <w:rPr>
                <w:sz w:val="22"/>
                <w:szCs w:val="22"/>
                <w:lang w:eastAsia="en-GB"/>
              </w:rPr>
              <w:t>48</w:t>
            </w:r>
          </w:p>
        </w:tc>
        <w:tc>
          <w:tcPr>
            <w:tcW w:w="1257" w:type="dxa"/>
            <w:tcBorders>
              <w:top w:val="nil"/>
              <w:left w:val="nil"/>
              <w:bottom w:val="single" w:sz="4" w:space="0" w:color="auto"/>
              <w:right w:val="single" w:sz="4" w:space="0" w:color="auto"/>
            </w:tcBorders>
            <w:shd w:val="clear" w:color="auto" w:fill="D9D9D9" w:themeFill="background1" w:themeFillShade="D9"/>
            <w:noWrap/>
            <w:vAlign w:val="center"/>
            <w:hideMark/>
          </w:tcPr>
          <w:p w14:paraId="6686502C" w14:textId="77777777" w:rsidR="00291AA0" w:rsidRPr="002244F4" w:rsidRDefault="00291AA0" w:rsidP="002244F4">
            <w:pPr>
              <w:suppressAutoHyphens w:val="0"/>
              <w:jc w:val="center"/>
              <w:rPr>
                <w:sz w:val="22"/>
                <w:szCs w:val="22"/>
                <w:lang w:eastAsia="en-GB"/>
              </w:rPr>
            </w:pPr>
            <w:r w:rsidRPr="002244F4">
              <w:rPr>
                <w:sz w:val="22"/>
                <w:szCs w:val="22"/>
                <w:lang w:eastAsia="en-GB"/>
              </w:rPr>
              <w:t>29</w:t>
            </w:r>
          </w:p>
        </w:tc>
        <w:tc>
          <w:tcPr>
            <w:tcW w:w="2545" w:type="dxa"/>
            <w:gridSpan w:val="3"/>
            <w:vMerge/>
            <w:tcBorders>
              <w:left w:val="nil"/>
              <w:bottom w:val="single" w:sz="4" w:space="0" w:color="auto"/>
              <w:right w:val="single" w:sz="4" w:space="0" w:color="auto"/>
            </w:tcBorders>
            <w:shd w:val="clear" w:color="auto" w:fill="D9D9D9" w:themeFill="background1" w:themeFillShade="D9"/>
            <w:noWrap/>
            <w:vAlign w:val="center"/>
            <w:hideMark/>
          </w:tcPr>
          <w:p w14:paraId="2E6D1778" w14:textId="2572F819" w:rsidR="00291AA0" w:rsidRPr="002244F4" w:rsidRDefault="00291AA0" w:rsidP="002244F4">
            <w:pPr>
              <w:suppressAutoHyphens w:val="0"/>
              <w:jc w:val="center"/>
              <w:rPr>
                <w:sz w:val="22"/>
                <w:szCs w:val="22"/>
                <w:lang w:eastAsia="en-GB"/>
              </w:rPr>
            </w:pPr>
          </w:p>
        </w:tc>
      </w:tr>
      <w:tr w:rsidR="00291AA0" w:rsidRPr="002244F4" w14:paraId="66A40B6F" w14:textId="77777777" w:rsidTr="00B3625B">
        <w:trPr>
          <w:trHeight w:val="140"/>
        </w:trPr>
        <w:tc>
          <w:tcPr>
            <w:tcW w:w="3425" w:type="dxa"/>
            <w:vMerge/>
            <w:tcBorders>
              <w:left w:val="single" w:sz="4" w:space="0" w:color="auto"/>
              <w:right w:val="single" w:sz="4" w:space="0" w:color="auto"/>
            </w:tcBorders>
            <w:shd w:val="clear" w:color="auto" w:fill="D9D9D9" w:themeFill="background1" w:themeFillShade="D9"/>
            <w:noWrap/>
            <w:vAlign w:val="center"/>
            <w:hideMark/>
          </w:tcPr>
          <w:p w14:paraId="2E9C8EFD" w14:textId="7DD14153" w:rsidR="00291AA0" w:rsidRPr="002244F4" w:rsidRDefault="00291AA0" w:rsidP="00291AA0">
            <w:pPr>
              <w:jc w:val="center"/>
              <w:rPr>
                <w:sz w:val="22"/>
                <w:szCs w:val="22"/>
                <w:lang w:eastAsia="en-GB"/>
              </w:rPr>
            </w:pPr>
          </w:p>
        </w:tc>
        <w:tc>
          <w:tcPr>
            <w:tcW w:w="2203" w:type="dxa"/>
            <w:tcBorders>
              <w:top w:val="nil"/>
              <w:left w:val="nil"/>
              <w:bottom w:val="single" w:sz="4" w:space="0" w:color="auto"/>
              <w:right w:val="single" w:sz="4" w:space="0" w:color="auto"/>
            </w:tcBorders>
            <w:shd w:val="clear" w:color="auto" w:fill="D9D9D9" w:themeFill="background1" w:themeFillShade="D9"/>
            <w:vAlign w:val="center"/>
            <w:hideMark/>
          </w:tcPr>
          <w:p w14:paraId="47265E52" w14:textId="77777777" w:rsidR="00291AA0" w:rsidRPr="002244F4" w:rsidRDefault="00291AA0" w:rsidP="002244F4">
            <w:pPr>
              <w:suppressAutoHyphens w:val="0"/>
              <w:rPr>
                <w:sz w:val="22"/>
                <w:szCs w:val="22"/>
                <w:lang w:eastAsia="en-GB"/>
              </w:rPr>
            </w:pPr>
            <w:r w:rsidRPr="002244F4">
              <w:rPr>
                <w:sz w:val="22"/>
                <w:szCs w:val="22"/>
                <w:lang w:eastAsia="en-GB"/>
              </w:rPr>
              <w:t>Aktív RMDSZ</w:t>
            </w:r>
          </w:p>
        </w:tc>
        <w:tc>
          <w:tcPr>
            <w:tcW w:w="2305" w:type="dxa"/>
            <w:gridSpan w:val="2"/>
            <w:vMerge w:val="restart"/>
            <w:tcBorders>
              <w:top w:val="nil"/>
              <w:left w:val="nil"/>
              <w:right w:val="single" w:sz="4" w:space="0" w:color="auto"/>
              <w:tl2br w:val="single" w:sz="4" w:space="0" w:color="auto"/>
              <w:tr2bl w:val="single" w:sz="4" w:space="0" w:color="auto"/>
            </w:tcBorders>
            <w:shd w:val="clear" w:color="auto" w:fill="D9D9D9" w:themeFill="background1" w:themeFillShade="D9"/>
            <w:noWrap/>
            <w:vAlign w:val="center"/>
            <w:hideMark/>
          </w:tcPr>
          <w:p w14:paraId="77DFEE01" w14:textId="77777777" w:rsidR="00291AA0" w:rsidRPr="002244F4" w:rsidRDefault="00291AA0" w:rsidP="002244F4">
            <w:pPr>
              <w:suppressAutoHyphens w:val="0"/>
              <w:jc w:val="center"/>
              <w:rPr>
                <w:sz w:val="22"/>
                <w:szCs w:val="22"/>
                <w:lang w:eastAsia="en-GB"/>
              </w:rPr>
            </w:pPr>
            <w:r w:rsidRPr="002244F4">
              <w:rPr>
                <w:sz w:val="22"/>
                <w:szCs w:val="22"/>
                <w:lang w:eastAsia="en-GB"/>
              </w:rPr>
              <w:t> </w:t>
            </w:r>
          </w:p>
          <w:p w14:paraId="22D241F8" w14:textId="77399A43" w:rsidR="00291AA0" w:rsidRPr="002244F4" w:rsidRDefault="00291AA0" w:rsidP="002244F4">
            <w:pPr>
              <w:suppressAutoHyphens w:val="0"/>
              <w:jc w:val="center"/>
              <w:rPr>
                <w:sz w:val="22"/>
                <w:szCs w:val="22"/>
                <w:lang w:eastAsia="en-GB"/>
              </w:rPr>
            </w:pPr>
            <w:r w:rsidRPr="002244F4">
              <w:rPr>
                <w:sz w:val="22"/>
                <w:szCs w:val="22"/>
                <w:lang w:eastAsia="en-GB"/>
              </w:rPr>
              <w:t> </w:t>
            </w:r>
          </w:p>
          <w:p w14:paraId="64BA8B55" w14:textId="77777777" w:rsidR="00291AA0" w:rsidRPr="002244F4" w:rsidRDefault="00291AA0" w:rsidP="002244F4">
            <w:pPr>
              <w:suppressAutoHyphens w:val="0"/>
              <w:jc w:val="center"/>
              <w:rPr>
                <w:sz w:val="22"/>
                <w:szCs w:val="22"/>
                <w:lang w:eastAsia="en-GB"/>
              </w:rPr>
            </w:pPr>
            <w:r w:rsidRPr="002244F4">
              <w:rPr>
                <w:sz w:val="22"/>
                <w:szCs w:val="22"/>
                <w:lang w:eastAsia="en-GB"/>
              </w:rPr>
              <w:t> </w:t>
            </w:r>
          </w:p>
          <w:p w14:paraId="003AFFF5" w14:textId="1385E3C5" w:rsidR="00291AA0" w:rsidRPr="002244F4" w:rsidRDefault="00291AA0" w:rsidP="00291AA0">
            <w:pPr>
              <w:suppressAutoHyphens w:val="0"/>
              <w:jc w:val="center"/>
              <w:rPr>
                <w:sz w:val="22"/>
                <w:szCs w:val="22"/>
                <w:lang w:eastAsia="en-GB"/>
              </w:rPr>
            </w:pPr>
            <w:r w:rsidRPr="002244F4">
              <w:rPr>
                <w:sz w:val="22"/>
                <w:szCs w:val="22"/>
                <w:lang w:eastAsia="en-GB"/>
              </w:rPr>
              <w:t> </w:t>
            </w:r>
          </w:p>
        </w:tc>
        <w:tc>
          <w:tcPr>
            <w:tcW w:w="1228" w:type="dxa"/>
            <w:tcBorders>
              <w:top w:val="nil"/>
              <w:left w:val="nil"/>
              <w:bottom w:val="single" w:sz="4" w:space="0" w:color="auto"/>
              <w:right w:val="single" w:sz="4" w:space="0" w:color="auto"/>
            </w:tcBorders>
            <w:shd w:val="clear" w:color="auto" w:fill="D9D9D9" w:themeFill="background1" w:themeFillShade="D9"/>
            <w:noWrap/>
            <w:vAlign w:val="center"/>
            <w:hideMark/>
          </w:tcPr>
          <w:p w14:paraId="727A18B7" w14:textId="77777777" w:rsidR="00291AA0" w:rsidRPr="002244F4" w:rsidRDefault="00291AA0" w:rsidP="002244F4">
            <w:pPr>
              <w:suppressAutoHyphens w:val="0"/>
              <w:jc w:val="center"/>
              <w:rPr>
                <w:sz w:val="22"/>
                <w:szCs w:val="22"/>
                <w:lang w:eastAsia="en-GB"/>
              </w:rPr>
            </w:pPr>
            <w:r w:rsidRPr="002244F4">
              <w:rPr>
                <w:sz w:val="22"/>
                <w:szCs w:val="22"/>
                <w:lang w:eastAsia="en-GB"/>
              </w:rPr>
              <w:t>36</w:t>
            </w:r>
          </w:p>
        </w:tc>
        <w:tc>
          <w:tcPr>
            <w:tcW w:w="1317"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511325F5" w14:textId="77777777" w:rsidR="00291AA0" w:rsidRPr="002244F4" w:rsidRDefault="00291AA0" w:rsidP="002244F4">
            <w:pPr>
              <w:suppressAutoHyphens w:val="0"/>
              <w:jc w:val="center"/>
              <w:rPr>
                <w:sz w:val="22"/>
                <w:szCs w:val="22"/>
                <w:lang w:eastAsia="en-GB"/>
              </w:rPr>
            </w:pPr>
            <w:r w:rsidRPr="002244F4">
              <w:rPr>
                <w:sz w:val="22"/>
                <w:szCs w:val="22"/>
                <w:lang w:eastAsia="en-GB"/>
              </w:rPr>
              <w:t>16</w:t>
            </w:r>
          </w:p>
        </w:tc>
      </w:tr>
      <w:tr w:rsidR="00291AA0" w:rsidRPr="002244F4" w14:paraId="6DCC7248" w14:textId="77777777" w:rsidTr="00B3625B">
        <w:trPr>
          <w:trHeight w:val="58"/>
        </w:trPr>
        <w:tc>
          <w:tcPr>
            <w:tcW w:w="3425" w:type="dxa"/>
            <w:vMerge/>
            <w:tcBorders>
              <w:left w:val="single" w:sz="4" w:space="0" w:color="auto"/>
              <w:right w:val="single" w:sz="4" w:space="0" w:color="auto"/>
            </w:tcBorders>
            <w:shd w:val="clear" w:color="auto" w:fill="D9D9D9" w:themeFill="background1" w:themeFillShade="D9"/>
            <w:noWrap/>
            <w:vAlign w:val="center"/>
            <w:hideMark/>
          </w:tcPr>
          <w:p w14:paraId="3E577C96" w14:textId="13D60C63" w:rsidR="00291AA0" w:rsidRPr="002244F4" w:rsidRDefault="00291AA0" w:rsidP="00291AA0">
            <w:pPr>
              <w:jc w:val="center"/>
              <w:rPr>
                <w:sz w:val="22"/>
                <w:szCs w:val="22"/>
                <w:lang w:eastAsia="en-GB"/>
              </w:rPr>
            </w:pPr>
          </w:p>
        </w:tc>
        <w:tc>
          <w:tcPr>
            <w:tcW w:w="2203" w:type="dxa"/>
            <w:tcBorders>
              <w:top w:val="nil"/>
              <w:left w:val="nil"/>
              <w:bottom w:val="single" w:sz="4" w:space="0" w:color="auto"/>
              <w:right w:val="single" w:sz="4" w:space="0" w:color="auto"/>
            </w:tcBorders>
            <w:shd w:val="clear" w:color="auto" w:fill="D9D9D9" w:themeFill="background1" w:themeFillShade="D9"/>
            <w:vAlign w:val="center"/>
            <w:hideMark/>
          </w:tcPr>
          <w:p w14:paraId="3D536979" w14:textId="77777777" w:rsidR="00291AA0" w:rsidRPr="002244F4" w:rsidRDefault="00291AA0" w:rsidP="002244F4">
            <w:pPr>
              <w:suppressAutoHyphens w:val="0"/>
              <w:rPr>
                <w:sz w:val="22"/>
                <w:szCs w:val="22"/>
                <w:lang w:eastAsia="en-GB"/>
              </w:rPr>
            </w:pPr>
            <w:r w:rsidRPr="002244F4">
              <w:rPr>
                <w:sz w:val="22"/>
                <w:szCs w:val="22"/>
                <w:lang w:eastAsia="en-GB"/>
              </w:rPr>
              <w:t>Bizonytalan RMDSZ</w:t>
            </w:r>
          </w:p>
        </w:tc>
        <w:tc>
          <w:tcPr>
            <w:tcW w:w="2305" w:type="dxa"/>
            <w:gridSpan w:val="2"/>
            <w:vMerge/>
            <w:tcBorders>
              <w:left w:val="nil"/>
              <w:right w:val="single" w:sz="4" w:space="0" w:color="auto"/>
            </w:tcBorders>
            <w:shd w:val="clear" w:color="auto" w:fill="D9D9D9" w:themeFill="background1" w:themeFillShade="D9"/>
            <w:noWrap/>
            <w:vAlign w:val="center"/>
            <w:hideMark/>
          </w:tcPr>
          <w:p w14:paraId="20636746" w14:textId="5218F740" w:rsidR="00291AA0" w:rsidRPr="002244F4" w:rsidRDefault="00291AA0" w:rsidP="002244F4">
            <w:pPr>
              <w:jc w:val="center"/>
              <w:rPr>
                <w:sz w:val="22"/>
                <w:szCs w:val="22"/>
                <w:lang w:eastAsia="en-GB"/>
              </w:rPr>
            </w:pPr>
          </w:p>
        </w:tc>
        <w:tc>
          <w:tcPr>
            <w:tcW w:w="1228" w:type="dxa"/>
            <w:tcBorders>
              <w:top w:val="nil"/>
              <w:left w:val="nil"/>
              <w:bottom w:val="single" w:sz="4" w:space="0" w:color="auto"/>
              <w:right w:val="single" w:sz="4" w:space="0" w:color="auto"/>
            </w:tcBorders>
            <w:shd w:val="clear" w:color="auto" w:fill="D9D9D9" w:themeFill="background1" w:themeFillShade="D9"/>
            <w:noWrap/>
            <w:vAlign w:val="center"/>
            <w:hideMark/>
          </w:tcPr>
          <w:p w14:paraId="207DBE00" w14:textId="2156CD73" w:rsidR="00291AA0" w:rsidRPr="002244F4" w:rsidRDefault="00291AA0" w:rsidP="002244F4">
            <w:pPr>
              <w:suppressAutoHyphens w:val="0"/>
              <w:jc w:val="center"/>
              <w:rPr>
                <w:b/>
                <w:bCs/>
                <w:color w:val="FF0000"/>
                <w:sz w:val="22"/>
                <w:szCs w:val="22"/>
                <w:lang w:eastAsia="en-GB"/>
              </w:rPr>
            </w:pPr>
            <w:r w:rsidRPr="002244F4">
              <w:rPr>
                <w:b/>
                <w:bCs/>
                <w:color w:val="FF0000"/>
                <w:sz w:val="22"/>
                <w:szCs w:val="22"/>
                <w:lang w:eastAsia="en-GB"/>
              </w:rPr>
              <w:t>54</w:t>
            </w:r>
            <w:r w:rsidR="002B14CD" w:rsidRPr="002B14CD">
              <w:rPr>
                <w:b/>
                <w:bCs/>
                <w:color w:val="FF0000"/>
                <w:sz w:val="22"/>
                <w:szCs w:val="22"/>
                <w:lang w:eastAsia="en-GB"/>
              </w:rPr>
              <w:t xml:space="preserve"> (++)</w:t>
            </w:r>
          </w:p>
        </w:tc>
        <w:tc>
          <w:tcPr>
            <w:tcW w:w="1317"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12EECA1D" w14:textId="3329AF2F" w:rsidR="00291AA0" w:rsidRPr="002244F4" w:rsidRDefault="00291AA0" w:rsidP="002244F4">
            <w:pPr>
              <w:suppressAutoHyphens w:val="0"/>
              <w:jc w:val="center"/>
              <w:rPr>
                <w:b/>
                <w:bCs/>
                <w:color w:val="FF0000"/>
                <w:sz w:val="22"/>
                <w:szCs w:val="22"/>
                <w:lang w:eastAsia="en-GB"/>
              </w:rPr>
            </w:pPr>
            <w:r w:rsidRPr="002244F4">
              <w:rPr>
                <w:b/>
                <w:bCs/>
                <w:color w:val="FF0000"/>
                <w:sz w:val="22"/>
                <w:szCs w:val="22"/>
                <w:lang w:eastAsia="en-GB"/>
              </w:rPr>
              <w:t>35</w:t>
            </w:r>
            <w:r w:rsidR="002B14CD" w:rsidRPr="002B14CD">
              <w:rPr>
                <w:b/>
                <w:bCs/>
                <w:color w:val="FF0000"/>
                <w:sz w:val="22"/>
                <w:szCs w:val="22"/>
                <w:lang w:eastAsia="en-GB"/>
              </w:rPr>
              <w:t xml:space="preserve"> (++)</w:t>
            </w:r>
          </w:p>
        </w:tc>
      </w:tr>
      <w:tr w:rsidR="00291AA0" w:rsidRPr="002244F4" w14:paraId="6D0BE42C" w14:textId="77777777" w:rsidTr="00B3625B">
        <w:trPr>
          <w:trHeight w:val="58"/>
        </w:trPr>
        <w:tc>
          <w:tcPr>
            <w:tcW w:w="3425" w:type="dxa"/>
            <w:vMerge/>
            <w:tcBorders>
              <w:left w:val="single" w:sz="4" w:space="0" w:color="auto"/>
              <w:right w:val="single" w:sz="4" w:space="0" w:color="auto"/>
            </w:tcBorders>
            <w:shd w:val="clear" w:color="auto" w:fill="D9D9D9" w:themeFill="background1" w:themeFillShade="D9"/>
            <w:noWrap/>
            <w:vAlign w:val="center"/>
            <w:hideMark/>
          </w:tcPr>
          <w:p w14:paraId="57491364" w14:textId="0DF01CA7" w:rsidR="00291AA0" w:rsidRPr="002244F4" w:rsidRDefault="00291AA0" w:rsidP="00291AA0">
            <w:pPr>
              <w:jc w:val="center"/>
              <w:rPr>
                <w:sz w:val="22"/>
                <w:szCs w:val="22"/>
                <w:lang w:eastAsia="en-GB"/>
              </w:rPr>
            </w:pPr>
          </w:p>
        </w:tc>
        <w:tc>
          <w:tcPr>
            <w:tcW w:w="2203" w:type="dxa"/>
            <w:tcBorders>
              <w:top w:val="nil"/>
              <w:left w:val="nil"/>
              <w:bottom w:val="single" w:sz="4" w:space="0" w:color="auto"/>
              <w:right w:val="single" w:sz="4" w:space="0" w:color="auto"/>
            </w:tcBorders>
            <w:shd w:val="clear" w:color="auto" w:fill="D9D9D9" w:themeFill="background1" w:themeFillShade="D9"/>
            <w:vAlign w:val="center"/>
            <w:hideMark/>
          </w:tcPr>
          <w:p w14:paraId="2979B813" w14:textId="77777777" w:rsidR="00291AA0" w:rsidRPr="002244F4" w:rsidRDefault="00291AA0" w:rsidP="002244F4">
            <w:pPr>
              <w:suppressAutoHyphens w:val="0"/>
              <w:rPr>
                <w:sz w:val="22"/>
                <w:szCs w:val="22"/>
                <w:lang w:eastAsia="en-GB"/>
              </w:rPr>
            </w:pPr>
            <w:r w:rsidRPr="002244F4">
              <w:rPr>
                <w:sz w:val="22"/>
                <w:szCs w:val="22"/>
                <w:lang w:eastAsia="en-GB"/>
              </w:rPr>
              <w:t>Más párt</w:t>
            </w:r>
          </w:p>
        </w:tc>
        <w:tc>
          <w:tcPr>
            <w:tcW w:w="2305" w:type="dxa"/>
            <w:gridSpan w:val="2"/>
            <w:vMerge/>
            <w:tcBorders>
              <w:left w:val="nil"/>
              <w:right w:val="single" w:sz="4" w:space="0" w:color="auto"/>
            </w:tcBorders>
            <w:shd w:val="clear" w:color="auto" w:fill="D9D9D9" w:themeFill="background1" w:themeFillShade="D9"/>
            <w:noWrap/>
            <w:vAlign w:val="center"/>
            <w:hideMark/>
          </w:tcPr>
          <w:p w14:paraId="7673B211" w14:textId="0C80F6DA" w:rsidR="00291AA0" w:rsidRPr="002244F4" w:rsidRDefault="00291AA0" w:rsidP="002244F4">
            <w:pPr>
              <w:jc w:val="center"/>
              <w:rPr>
                <w:sz w:val="22"/>
                <w:szCs w:val="22"/>
                <w:lang w:eastAsia="en-GB"/>
              </w:rPr>
            </w:pPr>
          </w:p>
        </w:tc>
        <w:tc>
          <w:tcPr>
            <w:tcW w:w="1228" w:type="dxa"/>
            <w:tcBorders>
              <w:top w:val="nil"/>
              <w:left w:val="nil"/>
              <w:bottom w:val="single" w:sz="4" w:space="0" w:color="auto"/>
              <w:right w:val="single" w:sz="4" w:space="0" w:color="auto"/>
            </w:tcBorders>
            <w:shd w:val="clear" w:color="auto" w:fill="D9D9D9" w:themeFill="background1" w:themeFillShade="D9"/>
            <w:noWrap/>
            <w:vAlign w:val="center"/>
            <w:hideMark/>
          </w:tcPr>
          <w:p w14:paraId="4F8337A7" w14:textId="7FE5E4B7" w:rsidR="00291AA0" w:rsidRPr="002244F4" w:rsidRDefault="00291AA0" w:rsidP="002244F4">
            <w:pPr>
              <w:suppressAutoHyphens w:val="0"/>
              <w:jc w:val="center"/>
              <w:rPr>
                <w:b/>
                <w:bCs/>
                <w:color w:val="FF0000"/>
                <w:sz w:val="22"/>
                <w:szCs w:val="22"/>
                <w:lang w:eastAsia="en-GB"/>
              </w:rPr>
            </w:pPr>
            <w:r w:rsidRPr="002244F4">
              <w:rPr>
                <w:b/>
                <w:bCs/>
                <w:color w:val="FF0000"/>
                <w:sz w:val="22"/>
                <w:szCs w:val="22"/>
                <w:lang w:eastAsia="en-GB"/>
              </w:rPr>
              <w:t>45</w:t>
            </w:r>
            <w:r w:rsidR="002B14CD" w:rsidRPr="002B14CD">
              <w:rPr>
                <w:b/>
                <w:bCs/>
                <w:color w:val="FF0000"/>
                <w:sz w:val="22"/>
                <w:szCs w:val="22"/>
                <w:lang w:eastAsia="en-GB"/>
              </w:rPr>
              <w:t xml:space="preserve"> (+)</w:t>
            </w:r>
          </w:p>
        </w:tc>
        <w:tc>
          <w:tcPr>
            <w:tcW w:w="1317"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77FAD6B5" w14:textId="5DD7750F" w:rsidR="00291AA0" w:rsidRPr="002244F4" w:rsidRDefault="00291AA0" w:rsidP="002244F4">
            <w:pPr>
              <w:suppressAutoHyphens w:val="0"/>
              <w:jc w:val="center"/>
              <w:rPr>
                <w:b/>
                <w:bCs/>
                <w:color w:val="FF0000"/>
                <w:sz w:val="22"/>
                <w:szCs w:val="22"/>
                <w:lang w:eastAsia="en-GB"/>
              </w:rPr>
            </w:pPr>
            <w:r w:rsidRPr="002244F4">
              <w:rPr>
                <w:b/>
                <w:bCs/>
                <w:color w:val="FF0000"/>
                <w:sz w:val="22"/>
                <w:szCs w:val="22"/>
                <w:lang w:eastAsia="en-GB"/>
              </w:rPr>
              <w:t>35</w:t>
            </w:r>
            <w:r w:rsidR="002B14CD" w:rsidRPr="002B14CD">
              <w:rPr>
                <w:b/>
                <w:bCs/>
                <w:color w:val="FF0000"/>
                <w:sz w:val="22"/>
                <w:szCs w:val="22"/>
                <w:lang w:eastAsia="en-GB"/>
              </w:rPr>
              <w:t xml:space="preserve"> (++)</w:t>
            </w:r>
          </w:p>
        </w:tc>
      </w:tr>
      <w:tr w:rsidR="00291AA0" w:rsidRPr="002244F4" w14:paraId="482DA8B5" w14:textId="77777777" w:rsidTr="00B3625B">
        <w:trPr>
          <w:trHeight w:val="58"/>
        </w:trPr>
        <w:tc>
          <w:tcPr>
            <w:tcW w:w="3425" w:type="dxa"/>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7C3D6717" w14:textId="1C43EE36" w:rsidR="00291AA0" w:rsidRPr="002244F4" w:rsidRDefault="00291AA0" w:rsidP="00291AA0">
            <w:pPr>
              <w:suppressAutoHyphens w:val="0"/>
              <w:jc w:val="center"/>
              <w:rPr>
                <w:sz w:val="22"/>
                <w:szCs w:val="22"/>
                <w:lang w:eastAsia="en-GB"/>
              </w:rPr>
            </w:pPr>
          </w:p>
        </w:tc>
        <w:tc>
          <w:tcPr>
            <w:tcW w:w="2203" w:type="dxa"/>
            <w:tcBorders>
              <w:top w:val="nil"/>
              <w:left w:val="nil"/>
              <w:bottom w:val="single" w:sz="4" w:space="0" w:color="auto"/>
              <w:right w:val="single" w:sz="4" w:space="0" w:color="auto"/>
            </w:tcBorders>
            <w:shd w:val="clear" w:color="auto" w:fill="D9D9D9" w:themeFill="background1" w:themeFillShade="D9"/>
            <w:vAlign w:val="center"/>
            <w:hideMark/>
          </w:tcPr>
          <w:p w14:paraId="5AA8C7FA" w14:textId="77777777" w:rsidR="00291AA0" w:rsidRPr="002244F4" w:rsidRDefault="00291AA0" w:rsidP="002244F4">
            <w:pPr>
              <w:suppressAutoHyphens w:val="0"/>
              <w:rPr>
                <w:sz w:val="22"/>
                <w:szCs w:val="22"/>
                <w:lang w:eastAsia="en-GB"/>
              </w:rPr>
            </w:pPr>
            <w:r w:rsidRPr="002244F4">
              <w:rPr>
                <w:sz w:val="22"/>
                <w:szCs w:val="22"/>
                <w:lang w:eastAsia="en-GB"/>
              </w:rPr>
              <w:t>Passzív bizonytalan</w:t>
            </w:r>
          </w:p>
        </w:tc>
        <w:tc>
          <w:tcPr>
            <w:tcW w:w="2305" w:type="dxa"/>
            <w:gridSpan w:val="2"/>
            <w:vMerge/>
            <w:tcBorders>
              <w:left w:val="nil"/>
              <w:bottom w:val="single" w:sz="4" w:space="0" w:color="auto"/>
              <w:right w:val="single" w:sz="4" w:space="0" w:color="auto"/>
            </w:tcBorders>
            <w:shd w:val="clear" w:color="auto" w:fill="D9D9D9" w:themeFill="background1" w:themeFillShade="D9"/>
            <w:noWrap/>
            <w:vAlign w:val="center"/>
            <w:hideMark/>
          </w:tcPr>
          <w:p w14:paraId="3979D483" w14:textId="4ACAD2C2" w:rsidR="00291AA0" w:rsidRPr="002244F4" w:rsidRDefault="00291AA0" w:rsidP="002244F4">
            <w:pPr>
              <w:suppressAutoHyphens w:val="0"/>
              <w:jc w:val="center"/>
              <w:rPr>
                <w:sz w:val="22"/>
                <w:szCs w:val="22"/>
                <w:lang w:eastAsia="en-GB"/>
              </w:rPr>
            </w:pPr>
          </w:p>
        </w:tc>
        <w:tc>
          <w:tcPr>
            <w:tcW w:w="1228" w:type="dxa"/>
            <w:tcBorders>
              <w:top w:val="nil"/>
              <w:left w:val="nil"/>
              <w:bottom w:val="single" w:sz="4" w:space="0" w:color="auto"/>
              <w:right w:val="single" w:sz="4" w:space="0" w:color="auto"/>
            </w:tcBorders>
            <w:shd w:val="clear" w:color="auto" w:fill="D9D9D9" w:themeFill="background1" w:themeFillShade="D9"/>
            <w:noWrap/>
            <w:vAlign w:val="center"/>
            <w:hideMark/>
          </w:tcPr>
          <w:p w14:paraId="11DA76E4" w14:textId="77777777" w:rsidR="00291AA0" w:rsidRPr="002244F4" w:rsidRDefault="00291AA0" w:rsidP="002244F4">
            <w:pPr>
              <w:suppressAutoHyphens w:val="0"/>
              <w:jc w:val="center"/>
              <w:rPr>
                <w:sz w:val="22"/>
                <w:szCs w:val="22"/>
                <w:lang w:eastAsia="en-GB"/>
              </w:rPr>
            </w:pPr>
            <w:r w:rsidRPr="002244F4">
              <w:rPr>
                <w:sz w:val="22"/>
                <w:szCs w:val="22"/>
                <w:lang w:eastAsia="en-GB"/>
              </w:rPr>
              <w:t>42</w:t>
            </w:r>
          </w:p>
        </w:tc>
        <w:tc>
          <w:tcPr>
            <w:tcW w:w="1317"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050FBF61" w14:textId="006B1A2B" w:rsidR="00291AA0" w:rsidRPr="002244F4" w:rsidRDefault="00291AA0" w:rsidP="002244F4">
            <w:pPr>
              <w:suppressAutoHyphens w:val="0"/>
              <w:jc w:val="center"/>
              <w:rPr>
                <w:b/>
                <w:bCs/>
                <w:color w:val="FF0000"/>
                <w:sz w:val="22"/>
                <w:szCs w:val="22"/>
                <w:lang w:eastAsia="en-GB"/>
              </w:rPr>
            </w:pPr>
            <w:r w:rsidRPr="002244F4">
              <w:rPr>
                <w:b/>
                <w:bCs/>
                <w:color w:val="FF0000"/>
                <w:sz w:val="22"/>
                <w:szCs w:val="22"/>
                <w:lang w:eastAsia="en-GB"/>
              </w:rPr>
              <w:t>26</w:t>
            </w:r>
            <w:r w:rsidR="002B14CD" w:rsidRPr="002B14CD">
              <w:rPr>
                <w:b/>
                <w:bCs/>
                <w:color w:val="FF0000"/>
                <w:sz w:val="22"/>
                <w:szCs w:val="22"/>
                <w:lang w:eastAsia="en-GB"/>
              </w:rPr>
              <w:t xml:space="preserve"> (+)</w:t>
            </w:r>
          </w:p>
        </w:tc>
      </w:tr>
      <w:tr w:rsidR="009705F0" w:rsidRPr="002244F4" w14:paraId="33D68EEF" w14:textId="77777777" w:rsidTr="00B3625B">
        <w:trPr>
          <w:trHeight w:val="58"/>
        </w:trPr>
        <w:tc>
          <w:tcPr>
            <w:tcW w:w="3425" w:type="dxa"/>
            <w:vMerge w:val="restart"/>
            <w:tcBorders>
              <w:top w:val="nil"/>
              <w:left w:val="single" w:sz="4" w:space="0" w:color="auto"/>
              <w:right w:val="single" w:sz="4" w:space="0" w:color="auto"/>
            </w:tcBorders>
            <w:shd w:val="clear" w:color="auto" w:fill="auto"/>
            <w:vAlign w:val="center"/>
            <w:hideMark/>
          </w:tcPr>
          <w:p w14:paraId="032E3FDB" w14:textId="7F95D7EC" w:rsidR="009705F0" w:rsidRDefault="009705F0" w:rsidP="00291AA0">
            <w:pPr>
              <w:suppressAutoHyphens w:val="0"/>
              <w:jc w:val="center"/>
              <w:rPr>
                <w:sz w:val="22"/>
                <w:szCs w:val="22"/>
                <w:lang w:eastAsia="en-GB"/>
              </w:rPr>
            </w:pPr>
            <w:r w:rsidRPr="002244F4">
              <w:rPr>
                <w:sz w:val="22"/>
                <w:szCs w:val="22"/>
                <w:lang w:eastAsia="en-GB"/>
              </w:rPr>
              <w:t>Román politikai</w:t>
            </w:r>
          </w:p>
          <w:p w14:paraId="1AADF1A3" w14:textId="066AA2A8" w:rsidR="009705F0" w:rsidRPr="002244F4" w:rsidRDefault="009705F0" w:rsidP="00291AA0">
            <w:pPr>
              <w:suppressAutoHyphens w:val="0"/>
              <w:jc w:val="center"/>
              <w:rPr>
                <w:sz w:val="22"/>
                <w:szCs w:val="22"/>
                <w:lang w:eastAsia="en-GB"/>
              </w:rPr>
            </w:pPr>
            <w:r w:rsidRPr="002244F4">
              <w:rPr>
                <w:sz w:val="22"/>
                <w:szCs w:val="22"/>
                <w:lang w:eastAsia="en-GB"/>
              </w:rPr>
              <w:t>iránti érdeklődés</w:t>
            </w:r>
          </w:p>
        </w:tc>
        <w:tc>
          <w:tcPr>
            <w:tcW w:w="2203" w:type="dxa"/>
            <w:tcBorders>
              <w:top w:val="nil"/>
              <w:left w:val="nil"/>
              <w:bottom w:val="single" w:sz="4" w:space="0" w:color="auto"/>
              <w:right w:val="single" w:sz="4" w:space="0" w:color="auto"/>
            </w:tcBorders>
            <w:shd w:val="clear" w:color="auto" w:fill="auto"/>
            <w:vAlign w:val="center"/>
            <w:hideMark/>
          </w:tcPr>
          <w:p w14:paraId="1E1BB170" w14:textId="29FDC99F" w:rsidR="009705F0" w:rsidRPr="002244F4" w:rsidRDefault="00291AA0" w:rsidP="002244F4">
            <w:pPr>
              <w:suppressAutoHyphens w:val="0"/>
              <w:rPr>
                <w:sz w:val="22"/>
                <w:szCs w:val="22"/>
                <w:lang w:eastAsia="en-GB"/>
              </w:rPr>
            </w:pPr>
            <w:r>
              <w:rPr>
                <w:sz w:val="22"/>
                <w:szCs w:val="22"/>
                <w:lang w:eastAsia="en-GB"/>
              </w:rPr>
              <w:t>N</w:t>
            </w:r>
            <w:r w:rsidR="009705F0" w:rsidRPr="002244F4">
              <w:rPr>
                <w:sz w:val="22"/>
                <w:szCs w:val="22"/>
                <w:lang w:eastAsia="en-GB"/>
              </w:rPr>
              <w:t>em érdeklődik</w:t>
            </w:r>
          </w:p>
        </w:tc>
        <w:tc>
          <w:tcPr>
            <w:tcW w:w="1048" w:type="dxa"/>
            <w:tcBorders>
              <w:top w:val="nil"/>
              <w:left w:val="nil"/>
              <w:bottom w:val="single" w:sz="4" w:space="0" w:color="auto"/>
              <w:right w:val="single" w:sz="4" w:space="0" w:color="auto"/>
            </w:tcBorders>
            <w:shd w:val="clear" w:color="auto" w:fill="auto"/>
            <w:noWrap/>
            <w:vAlign w:val="center"/>
            <w:hideMark/>
          </w:tcPr>
          <w:p w14:paraId="2772EA82" w14:textId="77777777" w:rsidR="009705F0" w:rsidRPr="002244F4" w:rsidRDefault="009705F0" w:rsidP="002244F4">
            <w:pPr>
              <w:suppressAutoHyphens w:val="0"/>
              <w:jc w:val="center"/>
              <w:rPr>
                <w:sz w:val="22"/>
                <w:szCs w:val="22"/>
                <w:lang w:eastAsia="en-GB"/>
              </w:rPr>
            </w:pPr>
            <w:r w:rsidRPr="002244F4">
              <w:rPr>
                <w:sz w:val="22"/>
                <w:szCs w:val="22"/>
                <w:lang w:eastAsia="en-GB"/>
              </w:rPr>
              <w:t>49</w:t>
            </w:r>
          </w:p>
        </w:tc>
        <w:tc>
          <w:tcPr>
            <w:tcW w:w="1257" w:type="dxa"/>
            <w:tcBorders>
              <w:top w:val="nil"/>
              <w:left w:val="nil"/>
              <w:bottom w:val="single" w:sz="4" w:space="0" w:color="auto"/>
              <w:right w:val="single" w:sz="4" w:space="0" w:color="auto"/>
            </w:tcBorders>
            <w:shd w:val="clear" w:color="auto" w:fill="auto"/>
            <w:noWrap/>
            <w:vAlign w:val="center"/>
            <w:hideMark/>
          </w:tcPr>
          <w:p w14:paraId="7E9B4860" w14:textId="77777777" w:rsidR="009705F0" w:rsidRPr="002244F4" w:rsidRDefault="009705F0" w:rsidP="002244F4">
            <w:pPr>
              <w:suppressAutoHyphens w:val="0"/>
              <w:jc w:val="center"/>
              <w:rPr>
                <w:sz w:val="22"/>
                <w:szCs w:val="22"/>
                <w:lang w:eastAsia="en-GB"/>
              </w:rPr>
            </w:pPr>
            <w:r w:rsidRPr="002244F4">
              <w:rPr>
                <w:sz w:val="22"/>
                <w:szCs w:val="22"/>
                <w:lang w:eastAsia="en-GB"/>
              </w:rPr>
              <w:t>30</w:t>
            </w:r>
          </w:p>
        </w:tc>
        <w:tc>
          <w:tcPr>
            <w:tcW w:w="1228" w:type="dxa"/>
            <w:tcBorders>
              <w:top w:val="nil"/>
              <w:left w:val="nil"/>
              <w:bottom w:val="single" w:sz="4" w:space="0" w:color="auto"/>
              <w:right w:val="single" w:sz="4" w:space="0" w:color="auto"/>
            </w:tcBorders>
            <w:shd w:val="clear" w:color="auto" w:fill="auto"/>
            <w:noWrap/>
            <w:vAlign w:val="center"/>
            <w:hideMark/>
          </w:tcPr>
          <w:p w14:paraId="26349233" w14:textId="77777777" w:rsidR="009705F0" w:rsidRPr="002244F4" w:rsidRDefault="009705F0" w:rsidP="002244F4">
            <w:pPr>
              <w:suppressAutoHyphens w:val="0"/>
              <w:jc w:val="center"/>
              <w:rPr>
                <w:sz w:val="22"/>
                <w:szCs w:val="22"/>
                <w:lang w:eastAsia="en-GB"/>
              </w:rPr>
            </w:pPr>
            <w:r w:rsidRPr="002244F4">
              <w:rPr>
                <w:sz w:val="22"/>
                <w:szCs w:val="22"/>
                <w:lang w:eastAsia="en-GB"/>
              </w:rPr>
              <w:t>43</w:t>
            </w:r>
          </w:p>
        </w:tc>
        <w:tc>
          <w:tcPr>
            <w:tcW w:w="1317" w:type="dxa"/>
            <w:gridSpan w:val="2"/>
            <w:tcBorders>
              <w:top w:val="nil"/>
              <w:left w:val="nil"/>
              <w:bottom w:val="single" w:sz="4" w:space="0" w:color="auto"/>
              <w:right w:val="single" w:sz="4" w:space="0" w:color="auto"/>
            </w:tcBorders>
            <w:shd w:val="clear" w:color="auto" w:fill="auto"/>
            <w:noWrap/>
            <w:vAlign w:val="center"/>
            <w:hideMark/>
          </w:tcPr>
          <w:p w14:paraId="49D963CD" w14:textId="77777777" w:rsidR="009705F0" w:rsidRPr="002244F4" w:rsidRDefault="009705F0" w:rsidP="002244F4">
            <w:pPr>
              <w:suppressAutoHyphens w:val="0"/>
              <w:jc w:val="center"/>
              <w:rPr>
                <w:sz w:val="22"/>
                <w:szCs w:val="22"/>
                <w:lang w:eastAsia="en-GB"/>
              </w:rPr>
            </w:pPr>
            <w:r w:rsidRPr="002244F4">
              <w:rPr>
                <w:sz w:val="22"/>
                <w:szCs w:val="22"/>
                <w:lang w:eastAsia="en-GB"/>
              </w:rPr>
              <w:t>25</w:t>
            </w:r>
          </w:p>
        </w:tc>
      </w:tr>
      <w:tr w:rsidR="009705F0" w:rsidRPr="002244F4" w14:paraId="4480CA33" w14:textId="77777777" w:rsidTr="00B3625B">
        <w:trPr>
          <w:trHeight w:val="58"/>
        </w:trPr>
        <w:tc>
          <w:tcPr>
            <w:tcW w:w="3425" w:type="dxa"/>
            <w:vMerge/>
            <w:tcBorders>
              <w:left w:val="single" w:sz="4" w:space="0" w:color="auto"/>
              <w:bottom w:val="single" w:sz="4" w:space="0" w:color="auto"/>
              <w:right w:val="single" w:sz="4" w:space="0" w:color="auto"/>
            </w:tcBorders>
            <w:shd w:val="clear" w:color="auto" w:fill="auto"/>
            <w:noWrap/>
            <w:vAlign w:val="center"/>
            <w:hideMark/>
          </w:tcPr>
          <w:p w14:paraId="49362A09" w14:textId="41C53651" w:rsidR="009705F0" w:rsidRPr="002244F4" w:rsidRDefault="009705F0" w:rsidP="00291AA0">
            <w:pPr>
              <w:suppressAutoHyphens w:val="0"/>
              <w:jc w:val="center"/>
              <w:rPr>
                <w:sz w:val="22"/>
                <w:szCs w:val="22"/>
                <w:lang w:eastAsia="en-GB"/>
              </w:rPr>
            </w:pPr>
          </w:p>
        </w:tc>
        <w:tc>
          <w:tcPr>
            <w:tcW w:w="2203" w:type="dxa"/>
            <w:tcBorders>
              <w:top w:val="nil"/>
              <w:left w:val="nil"/>
              <w:bottom w:val="single" w:sz="4" w:space="0" w:color="auto"/>
              <w:right w:val="single" w:sz="4" w:space="0" w:color="auto"/>
            </w:tcBorders>
            <w:shd w:val="clear" w:color="auto" w:fill="auto"/>
            <w:vAlign w:val="center"/>
            <w:hideMark/>
          </w:tcPr>
          <w:p w14:paraId="3DF7727D" w14:textId="51A8A357" w:rsidR="009705F0" w:rsidRPr="002244F4" w:rsidRDefault="002B14CD" w:rsidP="002244F4">
            <w:pPr>
              <w:suppressAutoHyphens w:val="0"/>
              <w:rPr>
                <w:sz w:val="22"/>
                <w:szCs w:val="22"/>
                <w:lang w:eastAsia="en-GB"/>
              </w:rPr>
            </w:pPr>
            <w:r>
              <w:rPr>
                <w:sz w:val="22"/>
                <w:szCs w:val="22"/>
                <w:lang w:eastAsia="en-GB"/>
              </w:rPr>
              <w:t>É</w:t>
            </w:r>
            <w:r w:rsidR="009705F0" w:rsidRPr="002244F4">
              <w:rPr>
                <w:sz w:val="22"/>
                <w:szCs w:val="22"/>
                <w:lang w:eastAsia="en-GB"/>
              </w:rPr>
              <w:t>rdeklődik</w:t>
            </w:r>
          </w:p>
        </w:tc>
        <w:tc>
          <w:tcPr>
            <w:tcW w:w="1048" w:type="dxa"/>
            <w:tcBorders>
              <w:top w:val="nil"/>
              <w:left w:val="nil"/>
              <w:bottom w:val="single" w:sz="4" w:space="0" w:color="auto"/>
              <w:right w:val="single" w:sz="4" w:space="0" w:color="auto"/>
            </w:tcBorders>
            <w:shd w:val="clear" w:color="auto" w:fill="auto"/>
            <w:noWrap/>
            <w:vAlign w:val="center"/>
            <w:hideMark/>
          </w:tcPr>
          <w:p w14:paraId="58EFE95E" w14:textId="6470A51C" w:rsidR="009705F0" w:rsidRPr="002244F4" w:rsidRDefault="009705F0" w:rsidP="002244F4">
            <w:pPr>
              <w:suppressAutoHyphens w:val="0"/>
              <w:jc w:val="center"/>
              <w:rPr>
                <w:b/>
                <w:bCs/>
                <w:color w:val="FF0000"/>
                <w:sz w:val="22"/>
                <w:szCs w:val="22"/>
                <w:lang w:eastAsia="en-GB"/>
              </w:rPr>
            </w:pPr>
            <w:r w:rsidRPr="002244F4">
              <w:rPr>
                <w:b/>
                <w:bCs/>
                <w:color w:val="FF0000"/>
                <w:sz w:val="22"/>
                <w:szCs w:val="22"/>
                <w:lang w:eastAsia="en-GB"/>
              </w:rPr>
              <w:t>41</w:t>
            </w:r>
            <w:r w:rsidR="002B14CD" w:rsidRPr="002B14CD">
              <w:rPr>
                <w:b/>
                <w:bCs/>
                <w:color w:val="FF0000"/>
                <w:sz w:val="22"/>
                <w:szCs w:val="22"/>
                <w:lang w:eastAsia="en-GB"/>
              </w:rPr>
              <w:t xml:space="preserve"> (-)</w:t>
            </w:r>
          </w:p>
        </w:tc>
        <w:tc>
          <w:tcPr>
            <w:tcW w:w="1257" w:type="dxa"/>
            <w:tcBorders>
              <w:top w:val="nil"/>
              <w:left w:val="nil"/>
              <w:bottom w:val="single" w:sz="4" w:space="0" w:color="auto"/>
              <w:right w:val="single" w:sz="4" w:space="0" w:color="auto"/>
            </w:tcBorders>
            <w:shd w:val="clear" w:color="auto" w:fill="auto"/>
            <w:noWrap/>
            <w:vAlign w:val="center"/>
            <w:hideMark/>
          </w:tcPr>
          <w:p w14:paraId="06D8B1B0" w14:textId="773C47FE" w:rsidR="009705F0" w:rsidRPr="002244F4" w:rsidRDefault="009705F0" w:rsidP="002244F4">
            <w:pPr>
              <w:suppressAutoHyphens w:val="0"/>
              <w:jc w:val="center"/>
              <w:rPr>
                <w:b/>
                <w:bCs/>
                <w:color w:val="FF0000"/>
                <w:sz w:val="22"/>
                <w:szCs w:val="22"/>
                <w:lang w:eastAsia="en-GB"/>
              </w:rPr>
            </w:pPr>
            <w:r w:rsidRPr="002244F4">
              <w:rPr>
                <w:b/>
                <w:bCs/>
                <w:color w:val="FF0000"/>
                <w:sz w:val="22"/>
                <w:szCs w:val="22"/>
                <w:lang w:eastAsia="en-GB"/>
              </w:rPr>
              <w:t>23</w:t>
            </w:r>
            <w:r w:rsidR="002B14CD" w:rsidRPr="002B14CD">
              <w:rPr>
                <w:b/>
                <w:bCs/>
                <w:color w:val="FF0000"/>
                <w:sz w:val="22"/>
                <w:szCs w:val="22"/>
                <w:lang w:eastAsia="en-GB"/>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14:paraId="42256E0D" w14:textId="77777777" w:rsidR="009705F0" w:rsidRPr="002244F4" w:rsidRDefault="009705F0" w:rsidP="002244F4">
            <w:pPr>
              <w:suppressAutoHyphens w:val="0"/>
              <w:jc w:val="center"/>
              <w:rPr>
                <w:sz w:val="22"/>
                <w:szCs w:val="22"/>
                <w:lang w:eastAsia="en-GB"/>
              </w:rPr>
            </w:pPr>
            <w:r w:rsidRPr="002244F4">
              <w:rPr>
                <w:sz w:val="22"/>
                <w:szCs w:val="22"/>
                <w:lang w:eastAsia="en-GB"/>
              </w:rPr>
              <w:t>38</w:t>
            </w:r>
          </w:p>
        </w:tc>
        <w:tc>
          <w:tcPr>
            <w:tcW w:w="1317" w:type="dxa"/>
            <w:gridSpan w:val="2"/>
            <w:tcBorders>
              <w:top w:val="nil"/>
              <w:left w:val="nil"/>
              <w:bottom w:val="single" w:sz="4" w:space="0" w:color="auto"/>
              <w:right w:val="single" w:sz="4" w:space="0" w:color="auto"/>
            </w:tcBorders>
            <w:shd w:val="clear" w:color="auto" w:fill="auto"/>
            <w:noWrap/>
            <w:vAlign w:val="center"/>
            <w:hideMark/>
          </w:tcPr>
          <w:p w14:paraId="30FBBCA5" w14:textId="77777777" w:rsidR="009705F0" w:rsidRPr="002244F4" w:rsidRDefault="009705F0" w:rsidP="002244F4">
            <w:pPr>
              <w:suppressAutoHyphens w:val="0"/>
              <w:jc w:val="center"/>
              <w:rPr>
                <w:sz w:val="22"/>
                <w:szCs w:val="22"/>
                <w:lang w:eastAsia="en-GB"/>
              </w:rPr>
            </w:pPr>
            <w:r w:rsidRPr="002244F4">
              <w:rPr>
                <w:sz w:val="22"/>
                <w:szCs w:val="22"/>
                <w:lang w:eastAsia="en-GB"/>
              </w:rPr>
              <w:t>21</w:t>
            </w:r>
          </w:p>
        </w:tc>
      </w:tr>
      <w:tr w:rsidR="00291AA0" w:rsidRPr="002244F4" w14:paraId="263520DA" w14:textId="77777777" w:rsidTr="00B3625B">
        <w:trPr>
          <w:trHeight w:val="300"/>
        </w:trPr>
        <w:tc>
          <w:tcPr>
            <w:tcW w:w="3425" w:type="dxa"/>
            <w:vMerge w:val="restart"/>
            <w:tcBorders>
              <w:top w:val="nil"/>
              <w:left w:val="single" w:sz="4" w:space="0" w:color="auto"/>
              <w:right w:val="single" w:sz="4" w:space="0" w:color="auto"/>
            </w:tcBorders>
            <w:shd w:val="clear" w:color="auto" w:fill="D9D9D9" w:themeFill="background1" w:themeFillShade="D9"/>
            <w:noWrap/>
            <w:vAlign w:val="center"/>
            <w:hideMark/>
          </w:tcPr>
          <w:p w14:paraId="63895786" w14:textId="32897FC2" w:rsidR="00291AA0" w:rsidRDefault="00291AA0" w:rsidP="00291AA0">
            <w:pPr>
              <w:suppressAutoHyphens w:val="0"/>
              <w:jc w:val="center"/>
              <w:rPr>
                <w:sz w:val="22"/>
                <w:szCs w:val="22"/>
                <w:lang w:eastAsia="en-GB"/>
              </w:rPr>
            </w:pPr>
            <w:r w:rsidRPr="002244F4">
              <w:rPr>
                <w:sz w:val="22"/>
                <w:szCs w:val="22"/>
                <w:lang w:eastAsia="en-GB"/>
              </w:rPr>
              <w:t>Magyarországi politika</w:t>
            </w:r>
          </w:p>
          <w:p w14:paraId="1BD9F294" w14:textId="53C7876A" w:rsidR="00291AA0" w:rsidRPr="002244F4" w:rsidRDefault="00291AA0" w:rsidP="00291AA0">
            <w:pPr>
              <w:suppressAutoHyphens w:val="0"/>
              <w:jc w:val="center"/>
              <w:rPr>
                <w:sz w:val="22"/>
                <w:szCs w:val="22"/>
                <w:lang w:eastAsia="en-GB"/>
              </w:rPr>
            </w:pPr>
            <w:r w:rsidRPr="002244F4">
              <w:rPr>
                <w:sz w:val="22"/>
                <w:szCs w:val="22"/>
                <w:lang w:eastAsia="en-GB"/>
              </w:rPr>
              <w:t>iránti érdeklődés</w:t>
            </w:r>
          </w:p>
        </w:tc>
        <w:tc>
          <w:tcPr>
            <w:tcW w:w="2203" w:type="dxa"/>
            <w:tcBorders>
              <w:top w:val="nil"/>
              <w:left w:val="nil"/>
              <w:bottom w:val="single" w:sz="4" w:space="0" w:color="auto"/>
              <w:right w:val="single" w:sz="4" w:space="0" w:color="auto"/>
            </w:tcBorders>
            <w:shd w:val="clear" w:color="auto" w:fill="D9D9D9" w:themeFill="background1" w:themeFillShade="D9"/>
            <w:vAlign w:val="center"/>
            <w:hideMark/>
          </w:tcPr>
          <w:p w14:paraId="133BC866" w14:textId="335FAB8D" w:rsidR="00291AA0" w:rsidRPr="002244F4" w:rsidRDefault="00291AA0" w:rsidP="002244F4">
            <w:pPr>
              <w:suppressAutoHyphens w:val="0"/>
              <w:rPr>
                <w:sz w:val="22"/>
                <w:szCs w:val="22"/>
                <w:lang w:eastAsia="en-GB"/>
              </w:rPr>
            </w:pPr>
            <w:r>
              <w:rPr>
                <w:sz w:val="22"/>
                <w:szCs w:val="22"/>
                <w:lang w:eastAsia="en-GB"/>
              </w:rPr>
              <w:t>N</w:t>
            </w:r>
            <w:r w:rsidRPr="002244F4">
              <w:rPr>
                <w:sz w:val="22"/>
                <w:szCs w:val="22"/>
                <w:lang w:eastAsia="en-GB"/>
              </w:rPr>
              <w:t>em érdeklődik</w:t>
            </w:r>
          </w:p>
        </w:tc>
        <w:tc>
          <w:tcPr>
            <w:tcW w:w="2305" w:type="dxa"/>
            <w:gridSpan w:val="2"/>
            <w:vMerge w:val="restart"/>
            <w:tcBorders>
              <w:top w:val="nil"/>
              <w:left w:val="nil"/>
              <w:right w:val="single" w:sz="4" w:space="0" w:color="auto"/>
              <w:tl2br w:val="single" w:sz="4" w:space="0" w:color="auto"/>
              <w:tr2bl w:val="single" w:sz="4" w:space="0" w:color="auto"/>
            </w:tcBorders>
            <w:shd w:val="clear" w:color="auto" w:fill="D9D9D9" w:themeFill="background1" w:themeFillShade="D9"/>
            <w:noWrap/>
            <w:vAlign w:val="center"/>
            <w:hideMark/>
          </w:tcPr>
          <w:p w14:paraId="2E17A1AD" w14:textId="77777777" w:rsidR="00291AA0" w:rsidRPr="002244F4" w:rsidRDefault="00291AA0" w:rsidP="002244F4">
            <w:pPr>
              <w:suppressAutoHyphens w:val="0"/>
              <w:jc w:val="center"/>
              <w:rPr>
                <w:sz w:val="22"/>
                <w:szCs w:val="22"/>
                <w:lang w:eastAsia="en-GB"/>
              </w:rPr>
            </w:pPr>
            <w:r w:rsidRPr="002244F4">
              <w:rPr>
                <w:sz w:val="22"/>
                <w:szCs w:val="22"/>
                <w:lang w:eastAsia="en-GB"/>
              </w:rPr>
              <w:t> </w:t>
            </w:r>
          </w:p>
          <w:p w14:paraId="0FA22EB6" w14:textId="285E09B6" w:rsidR="00291AA0" w:rsidRPr="002244F4" w:rsidRDefault="00291AA0" w:rsidP="00291AA0">
            <w:pPr>
              <w:suppressAutoHyphens w:val="0"/>
              <w:jc w:val="center"/>
              <w:rPr>
                <w:sz w:val="22"/>
                <w:szCs w:val="22"/>
                <w:lang w:eastAsia="en-GB"/>
              </w:rPr>
            </w:pPr>
            <w:r w:rsidRPr="002244F4">
              <w:rPr>
                <w:sz w:val="22"/>
                <w:szCs w:val="22"/>
                <w:lang w:eastAsia="en-GB"/>
              </w:rPr>
              <w:t>  </w:t>
            </w:r>
          </w:p>
        </w:tc>
        <w:tc>
          <w:tcPr>
            <w:tcW w:w="1228" w:type="dxa"/>
            <w:tcBorders>
              <w:top w:val="nil"/>
              <w:left w:val="nil"/>
              <w:bottom w:val="single" w:sz="4" w:space="0" w:color="auto"/>
              <w:right w:val="single" w:sz="4" w:space="0" w:color="auto"/>
            </w:tcBorders>
            <w:shd w:val="clear" w:color="auto" w:fill="D9D9D9" w:themeFill="background1" w:themeFillShade="D9"/>
            <w:noWrap/>
            <w:vAlign w:val="center"/>
            <w:hideMark/>
          </w:tcPr>
          <w:p w14:paraId="5BE6BC2E" w14:textId="77777777" w:rsidR="00291AA0" w:rsidRPr="002244F4" w:rsidRDefault="00291AA0" w:rsidP="002244F4">
            <w:pPr>
              <w:suppressAutoHyphens w:val="0"/>
              <w:jc w:val="center"/>
              <w:rPr>
                <w:sz w:val="22"/>
                <w:szCs w:val="22"/>
                <w:lang w:eastAsia="en-GB"/>
              </w:rPr>
            </w:pPr>
            <w:r w:rsidRPr="002244F4">
              <w:rPr>
                <w:sz w:val="22"/>
                <w:szCs w:val="22"/>
                <w:lang w:eastAsia="en-GB"/>
              </w:rPr>
              <w:t>45</w:t>
            </w:r>
          </w:p>
        </w:tc>
        <w:tc>
          <w:tcPr>
            <w:tcW w:w="1317"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DCE162A" w14:textId="77777777" w:rsidR="00291AA0" w:rsidRPr="002244F4" w:rsidRDefault="00291AA0" w:rsidP="002244F4">
            <w:pPr>
              <w:suppressAutoHyphens w:val="0"/>
              <w:jc w:val="center"/>
              <w:rPr>
                <w:sz w:val="22"/>
                <w:szCs w:val="22"/>
                <w:lang w:eastAsia="en-GB"/>
              </w:rPr>
            </w:pPr>
            <w:r w:rsidRPr="002244F4">
              <w:rPr>
                <w:sz w:val="22"/>
                <w:szCs w:val="22"/>
                <w:lang w:eastAsia="en-GB"/>
              </w:rPr>
              <w:t>26</w:t>
            </w:r>
          </w:p>
        </w:tc>
      </w:tr>
      <w:tr w:rsidR="00291AA0" w:rsidRPr="002244F4" w14:paraId="23CA81D7" w14:textId="77777777" w:rsidTr="00B3625B">
        <w:trPr>
          <w:trHeight w:val="300"/>
        </w:trPr>
        <w:tc>
          <w:tcPr>
            <w:tcW w:w="3425" w:type="dxa"/>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5F3A0BA2" w14:textId="44F02C2D" w:rsidR="00291AA0" w:rsidRPr="002244F4" w:rsidRDefault="00291AA0" w:rsidP="00291AA0">
            <w:pPr>
              <w:suppressAutoHyphens w:val="0"/>
              <w:jc w:val="center"/>
              <w:rPr>
                <w:sz w:val="22"/>
                <w:szCs w:val="22"/>
                <w:lang w:eastAsia="en-GB"/>
              </w:rPr>
            </w:pPr>
          </w:p>
        </w:tc>
        <w:tc>
          <w:tcPr>
            <w:tcW w:w="2203" w:type="dxa"/>
            <w:tcBorders>
              <w:top w:val="nil"/>
              <w:left w:val="nil"/>
              <w:bottom w:val="single" w:sz="4" w:space="0" w:color="auto"/>
              <w:right w:val="single" w:sz="4" w:space="0" w:color="auto"/>
            </w:tcBorders>
            <w:shd w:val="clear" w:color="auto" w:fill="D9D9D9" w:themeFill="background1" w:themeFillShade="D9"/>
            <w:vAlign w:val="center"/>
            <w:hideMark/>
          </w:tcPr>
          <w:p w14:paraId="50DD27C8" w14:textId="3D91D976" w:rsidR="00291AA0" w:rsidRPr="002244F4" w:rsidRDefault="00291AA0" w:rsidP="002244F4">
            <w:pPr>
              <w:suppressAutoHyphens w:val="0"/>
              <w:rPr>
                <w:sz w:val="22"/>
                <w:szCs w:val="22"/>
                <w:lang w:eastAsia="en-GB"/>
              </w:rPr>
            </w:pPr>
            <w:r>
              <w:rPr>
                <w:sz w:val="22"/>
                <w:szCs w:val="22"/>
                <w:lang w:eastAsia="en-GB"/>
              </w:rPr>
              <w:t>É</w:t>
            </w:r>
            <w:r w:rsidRPr="002244F4">
              <w:rPr>
                <w:sz w:val="22"/>
                <w:szCs w:val="22"/>
                <w:lang w:eastAsia="en-GB"/>
              </w:rPr>
              <w:t>rdeklődik</w:t>
            </w:r>
          </w:p>
        </w:tc>
        <w:tc>
          <w:tcPr>
            <w:tcW w:w="2305" w:type="dxa"/>
            <w:gridSpan w:val="2"/>
            <w:vMerge/>
            <w:tcBorders>
              <w:left w:val="nil"/>
              <w:bottom w:val="single" w:sz="4" w:space="0" w:color="auto"/>
              <w:right w:val="single" w:sz="4" w:space="0" w:color="auto"/>
            </w:tcBorders>
            <w:shd w:val="clear" w:color="auto" w:fill="D9D9D9" w:themeFill="background1" w:themeFillShade="D9"/>
            <w:noWrap/>
            <w:vAlign w:val="center"/>
            <w:hideMark/>
          </w:tcPr>
          <w:p w14:paraId="339BC80A" w14:textId="7B4329C3" w:rsidR="00291AA0" w:rsidRPr="002244F4" w:rsidRDefault="00291AA0" w:rsidP="002244F4">
            <w:pPr>
              <w:suppressAutoHyphens w:val="0"/>
              <w:jc w:val="center"/>
              <w:rPr>
                <w:sz w:val="22"/>
                <w:szCs w:val="22"/>
                <w:lang w:eastAsia="en-GB"/>
              </w:rPr>
            </w:pPr>
          </w:p>
        </w:tc>
        <w:tc>
          <w:tcPr>
            <w:tcW w:w="1228" w:type="dxa"/>
            <w:tcBorders>
              <w:top w:val="nil"/>
              <w:left w:val="nil"/>
              <w:bottom w:val="single" w:sz="4" w:space="0" w:color="auto"/>
              <w:right w:val="single" w:sz="4" w:space="0" w:color="auto"/>
            </w:tcBorders>
            <w:shd w:val="clear" w:color="auto" w:fill="D9D9D9" w:themeFill="background1" w:themeFillShade="D9"/>
            <w:noWrap/>
            <w:vAlign w:val="center"/>
            <w:hideMark/>
          </w:tcPr>
          <w:p w14:paraId="7A55F7F4" w14:textId="43524ED4" w:rsidR="00291AA0" w:rsidRPr="002244F4" w:rsidRDefault="00291AA0" w:rsidP="002244F4">
            <w:pPr>
              <w:suppressAutoHyphens w:val="0"/>
              <w:jc w:val="center"/>
              <w:rPr>
                <w:b/>
                <w:bCs/>
                <w:color w:val="FF0000"/>
                <w:sz w:val="22"/>
                <w:szCs w:val="22"/>
                <w:lang w:eastAsia="en-GB"/>
              </w:rPr>
            </w:pPr>
            <w:r w:rsidRPr="002244F4">
              <w:rPr>
                <w:b/>
                <w:bCs/>
                <w:color w:val="FF0000"/>
                <w:sz w:val="22"/>
                <w:szCs w:val="22"/>
                <w:lang w:eastAsia="en-GB"/>
              </w:rPr>
              <w:t>36</w:t>
            </w:r>
            <w:r w:rsidR="002B14CD" w:rsidRPr="002B14CD">
              <w:rPr>
                <w:b/>
                <w:bCs/>
                <w:color w:val="FF0000"/>
                <w:sz w:val="22"/>
                <w:szCs w:val="22"/>
                <w:lang w:eastAsia="en-GB"/>
              </w:rPr>
              <w:t xml:space="preserve"> (-)</w:t>
            </w:r>
          </w:p>
        </w:tc>
        <w:tc>
          <w:tcPr>
            <w:tcW w:w="1317"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4F16410D" w14:textId="3E303BA4" w:rsidR="00291AA0" w:rsidRPr="002244F4" w:rsidRDefault="00291AA0" w:rsidP="002244F4">
            <w:pPr>
              <w:suppressAutoHyphens w:val="0"/>
              <w:jc w:val="center"/>
              <w:rPr>
                <w:b/>
                <w:bCs/>
                <w:color w:val="FF0000"/>
                <w:sz w:val="22"/>
                <w:szCs w:val="22"/>
                <w:lang w:eastAsia="en-GB"/>
              </w:rPr>
            </w:pPr>
            <w:r w:rsidRPr="002244F4">
              <w:rPr>
                <w:b/>
                <w:bCs/>
                <w:color w:val="FF0000"/>
                <w:sz w:val="22"/>
                <w:szCs w:val="22"/>
                <w:lang w:eastAsia="en-GB"/>
              </w:rPr>
              <w:t>19</w:t>
            </w:r>
            <w:r w:rsidR="002B14CD" w:rsidRPr="002B14CD">
              <w:rPr>
                <w:b/>
                <w:bCs/>
                <w:color w:val="FF0000"/>
                <w:sz w:val="22"/>
                <w:szCs w:val="22"/>
                <w:lang w:eastAsia="en-GB"/>
              </w:rPr>
              <w:t xml:space="preserve"> (-)</w:t>
            </w:r>
          </w:p>
        </w:tc>
      </w:tr>
      <w:tr w:rsidR="00291AA0" w:rsidRPr="002244F4" w14:paraId="56661DBD" w14:textId="77777777" w:rsidTr="00B3625B">
        <w:trPr>
          <w:trHeight w:val="300"/>
        </w:trPr>
        <w:tc>
          <w:tcPr>
            <w:tcW w:w="3425" w:type="dxa"/>
            <w:vMerge w:val="restart"/>
            <w:tcBorders>
              <w:top w:val="nil"/>
              <w:left w:val="single" w:sz="4" w:space="0" w:color="auto"/>
              <w:right w:val="single" w:sz="4" w:space="0" w:color="auto"/>
            </w:tcBorders>
            <w:shd w:val="clear" w:color="auto" w:fill="auto"/>
            <w:noWrap/>
            <w:vAlign w:val="center"/>
            <w:hideMark/>
          </w:tcPr>
          <w:p w14:paraId="0156E828" w14:textId="77777777" w:rsidR="00291AA0" w:rsidRDefault="00291AA0" w:rsidP="00291AA0">
            <w:pPr>
              <w:suppressAutoHyphens w:val="0"/>
              <w:jc w:val="center"/>
              <w:rPr>
                <w:sz w:val="22"/>
                <w:szCs w:val="22"/>
                <w:lang w:eastAsia="en-GB"/>
              </w:rPr>
            </w:pPr>
            <w:r w:rsidRPr="002244F4">
              <w:rPr>
                <w:sz w:val="22"/>
                <w:szCs w:val="22"/>
                <w:lang w:eastAsia="en-GB"/>
              </w:rPr>
              <w:t>Erdélyi magyar politika</w:t>
            </w:r>
          </w:p>
          <w:p w14:paraId="2AE3E116" w14:textId="5FF6F53D" w:rsidR="00291AA0" w:rsidRPr="002244F4" w:rsidRDefault="00291AA0" w:rsidP="00291AA0">
            <w:pPr>
              <w:suppressAutoHyphens w:val="0"/>
              <w:jc w:val="center"/>
              <w:rPr>
                <w:sz w:val="22"/>
                <w:szCs w:val="22"/>
                <w:lang w:eastAsia="en-GB"/>
              </w:rPr>
            </w:pPr>
            <w:r w:rsidRPr="002244F4">
              <w:rPr>
                <w:sz w:val="22"/>
                <w:szCs w:val="22"/>
                <w:lang w:eastAsia="en-GB"/>
              </w:rPr>
              <w:t>iránti érdeklődés</w:t>
            </w:r>
          </w:p>
        </w:tc>
        <w:tc>
          <w:tcPr>
            <w:tcW w:w="2203" w:type="dxa"/>
            <w:tcBorders>
              <w:top w:val="nil"/>
              <w:left w:val="nil"/>
              <w:bottom w:val="single" w:sz="4" w:space="0" w:color="auto"/>
              <w:right w:val="single" w:sz="4" w:space="0" w:color="auto"/>
            </w:tcBorders>
            <w:shd w:val="clear" w:color="auto" w:fill="auto"/>
            <w:vAlign w:val="center"/>
            <w:hideMark/>
          </w:tcPr>
          <w:p w14:paraId="033EC384" w14:textId="0F1F5CD0" w:rsidR="00291AA0" w:rsidRPr="002244F4" w:rsidRDefault="00291AA0" w:rsidP="002244F4">
            <w:pPr>
              <w:suppressAutoHyphens w:val="0"/>
              <w:rPr>
                <w:sz w:val="22"/>
                <w:szCs w:val="22"/>
                <w:lang w:eastAsia="en-GB"/>
              </w:rPr>
            </w:pPr>
            <w:r>
              <w:rPr>
                <w:sz w:val="22"/>
                <w:szCs w:val="22"/>
                <w:lang w:eastAsia="en-GB"/>
              </w:rPr>
              <w:t>N</w:t>
            </w:r>
            <w:r w:rsidRPr="002244F4">
              <w:rPr>
                <w:sz w:val="22"/>
                <w:szCs w:val="22"/>
                <w:lang w:eastAsia="en-GB"/>
              </w:rPr>
              <w:t>em érdeklődik</w:t>
            </w:r>
          </w:p>
        </w:tc>
        <w:tc>
          <w:tcPr>
            <w:tcW w:w="2305" w:type="dxa"/>
            <w:gridSpan w:val="2"/>
            <w:vMerge w:val="restart"/>
            <w:tcBorders>
              <w:top w:val="nil"/>
              <w:left w:val="nil"/>
              <w:right w:val="single" w:sz="4" w:space="0" w:color="auto"/>
              <w:tl2br w:val="single" w:sz="4" w:space="0" w:color="auto"/>
              <w:tr2bl w:val="single" w:sz="4" w:space="0" w:color="auto"/>
            </w:tcBorders>
            <w:shd w:val="clear" w:color="auto" w:fill="auto"/>
            <w:noWrap/>
            <w:vAlign w:val="center"/>
            <w:hideMark/>
          </w:tcPr>
          <w:p w14:paraId="759B9B13" w14:textId="21933DA3" w:rsidR="00291AA0" w:rsidRPr="002244F4" w:rsidRDefault="00291AA0" w:rsidP="00291AA0">
            <w:pPr>
              <w:suppressAutoHyphens w:val="0"/>
              <w:jc w:val="center"/>
              <w:rPr>
                <w:sz w:val="22"/>
                <w:szCs w:val="22"/>
                <w:lang w:eastAsia="en-GB"/>
              </w:rPr>
            </w:pPr>
            <w:r w:rsidRPr="002244F4">
              <w:rPr>
                <w:sz w:val="22"/>
                <w:szCs w:val="22"/>
                <w:lang w:eastAsia="en-GB"/>
              </w:rPr>
              <w:t> </w:t>
            </w:r>
          </w:p>
          <w:p w14:paraId="269E00D2" w14:textId="6D991EBC" w:rsidR="00291AA0" w:rsidRPr="002244F4" w:rsidRDefault="00291AA0" w:rsidP="002244F4">
            <w:pPr>
              <w:jc w:val="center"/>
              <w:rPr>
                <w:sz w:val="22"/>
                <w:szCs w:val="22"/>
                <w:lang w:eastAsia="en-GB"/>
              </w:rPr>
            </w:pPr>
            <w:r w:rsidRPr="002244F4">
              <w:rPr>
                <w:sz w:val="22"/>
                <w:szCs w:val="22"/>
                <w:lang w:eastAsia="en-GB"/>
              </w:rPr>
              <w:t> </w:t>
            </w:r>
          </w:p>
        </w:tc>
        <w:tc>
          <w:tcPr>
            <w:tcW w:w="1228" w:type="dxa"/>
            <w:tcBorders>
              <w:top w:val="nil"/>
              <w:left w:val="nil"/>
              <w:bottom w:val="single" w:sz="4" w:space="0" w:color="auto"/>
              <w:right w:val="single" w:sz="4" w:space="0" w:color="auto"/>
            </w:tcBorders>
            <w:shd w:val="clear" w:color="auto" w:fill="auto"/>
            <w:noWrap/>
            <w:vAlign w:val="center"/>
            <w:hideMark/>
          </w:tcPr>
          <w:p w14:paraId="16923403" w14:textId="77777777" w:rsidR="00291AA0" w:rsidRPr="002244F4" w:rsidRDefault="00291AA0" w:rsidP="002244F4">
            <w:pPr>
              <w:suppressAutoHyphens w:val="0"/>
              <w:jc w:val="center"/>
              <w:rPr>
                <w:sz w:val="22"/>
                <w:szCs w:val="22"/>
                <w:lang w:eastAsia="en-GB"/>
              </w:rPr>
            </w:pPr>
            <w:r w:rsidRPr="002244F4">
              <w:rPr>
                <w:sz w:val="22"/>
                <w:szCs w:val="22"/>
                <w:lang w:eastAsia="en-GB"/>
              </w:rPr>
              <w:t>44</w:t>
            </w:r>
          </w:p>
        </w:tc>
        <w:tc>
          <w:tcPr>
            <w:tcW w:w="1317" w:type="dxa"/>
            <w:gridSpan w:val="2"/>
            <w:tcBorders>
              <w:top w:val="nil"/>
              <w:left w:val="nil"/>
              <w:bottom w:val="single" w:sz="4" w:space="0" w:color="auto"/>
              <w:right w:val="single" w:sz="4" w:space="0" w:color="auto"/>
            </w:tcBorders>
            <w:shd w:val="clear" w:color="auto" w:fill="auto"/>
            <w:noWrap/>
            <w:vAlign w:val="center"/>
            <w:hideMark/>
          </w:tcPr>
          <w:p w14:paraId="01E201A7" w14:textId="77777777" w:rsidR="00291AA0" w:rsidRPr="002244F4" w:rsidRDefault="00291AA0" w:rsidP="002244F4">
            <w:pPr>
              <w:suppressAutoHyphens w:val="0"/>
              <w:jc w:val="center"/>
              <w:rPr>
                <w:sz w:val="22"/>
                <w:szCs w:val="22"/>
                <w:lang w:eastAsia="en-GB"/>
              </w:rPr>
            </w:pPr>
            <w:r w:rsidRPr="002244F4">
              <w:rPr>
                <w:sz w:val="22"/>
                <w:szCs w:val="22"/>
                <w:lang w:eastAsia="en-GB"/>
              </w:rPr>
              <w:t>26</w:t>
            </w:r>
          </w:p>
        </w:tc>
      </w:tr>
      <w:tr w:rsidR="00291AA0" w:rsidRPr="002244F4" w14:paraId="14467C28" w14:textId="77777777" w:rsidTr="00B3625B">
        <w:trPr>
          <w:trHeight w:val="300"/>
        </w:trPr>
        <w:tc>
          <w:tcPr>
            <w:tcW w:w="3425" w:type="dxa"/>
            <w:vMerge/>
            <w:tcBorders>
              <w:left w:val="single" w:sz="4" w:space="0" w:color="auto"/>
              <w:bottom w:val="single" w:sz="4" w:space="0" w:color="auto"/>
              <w:right w:val="single" w:sz="4" w:space="0" w:color="auto"/>
            </w:tcBorders>
            <w:shd w:val="clear" w:color="auto" w:fill="auto"/>
            <w:noWrap/>
            <w:vAlign w:val="center"/>
            <w:hideMark/>
          </w:tcPr>
          <w:p w14:paraId="268FACBD" w14:textId="3FD63335" w:rsidR="00291AA0" w:rsidRPr="002244F4" w:rsidRDefault="00291AA0" w:rsidP="00291AA0">
            <w:pPr>
              <w:suppressAutoHyphens w:val="0"/>
              <w:jc w:val="center"/>
              <w:rPr>
                <w:sz w:val="22"/>
                <w:szCs w:val="22"/>
                <w:lang w:eastAsia="en-GB"/>
              </w:rPr>
            </w:pPr>
          </w:p>
        </w:tc>
        <w:tc>
          <w:tcPr>
            <w:tcW w:w="2203" w:type="dxa"/>
            <w:tcBorders>
              <w:top w:val="nil"/>
              <w:left w:val="nil"/>
              <w:bottom w:val="single" w:sz="4" w:space="0" w:color="auto"/>
              <w:right w:val="single" w:sz="4" w:space="0" w:color="auto"/>
            </w:tcBorders>
            <w:shd w:val="clear" w:color="auto" w:fill="auto"/>
            <w:vAlign w:val="center"/>
            <w:hideMark/>
          </w:tcPr>
          <w:p w14:paraId="70E2874E" w14:textId="66255D15" w:rsidR="00291AA0" w:rsidRPr="002244F4" w:rsidRDefault="00291AA0" w:rsidP="002244F4">
            <w:pPr>
              <w:suppressAutoHyphens w:val="0"/>
              <w:rPr>
                <w:sz w:val="22"/>
                <w:szCs w:val="22"/>
                <w:lang w:eastAsia="en-GB"/>
              </w:rPr>
            </w:pPr>
            <w:r>
              <w:rPr>
                <w:sz w:val="22"/>
                <w:szCs w:val="22"/>
                <w:lang w:eastAsia="en-GB"/>
              </w:rPr>
              <w:t>É</w:t>
            </w:r>
            <w:r w:rsidRPr="002244F4">
              <w:rPr>
                <w:sz w:val="22"/>
                <w:szCs w:val="22"/>
                <w:lang w:eastAsia="en-GB"/>
              </w:rPr>
              <w:t>rdeklődik</w:t>
            </w:r>
          </w:p>
        </w:tc>
        <w:tc>
          <w:tcPr>
            <w:tcW w:w="2305" w:type="dxa"/>
            <w:gridSpan w:val="2"/>
            <w:vMerge/>
            <w:tcBorders>
              <w:left w:val="nil"/>
              <w:bottom w:val="single" w:sz="4" w:space="0" w:color="auto"/>
              <w:right w:val="single" w:sz="4" w:space="0" w:color="auto"/>
            </w:tcBorders>
            <w:shd w:val="clear" w:color="auto" w:fill="auto"/>
            <w:noWrap/>
            <w:vAlign w:val="center"/>
            <w:hideMark/>
          </w:tcPr>
          <w:p w14:paraId="31D81BE3" w14:textId="72E7C225" w:rsidR="00291AA0" w:rsidRPr="002244F4" w:rsidRDefault="00291AA0" w:rsidP="002244F4">
            <w:pPr>
              <w:suppressAutoHyphens w:val="0"/>
              <w:jc w:val="center"/>
              <w:rPr>
                <w:sz w:val="22"/>
                <w:szCs w:val="22"/>
                <w:lang w:eastAsia="en-GB"/>
              </w:rPr>
            </w:pPr>
          </w:p>
        </w:tc>
        <w:tc>
          <w:tcPr>
            <w:tcW w:w="1228" w:type="dxa"/>
            <w:tcBorders>
              <w:top w:val="nil"/>
              <w:left w:val="nil"/>
              <w:bottom w:val="single" w:sz="4" w:space="0" w:color="auto"/>
              <w:right w:val="single" w:sz="4" w:space="0" w:color="auto"/>
            </w:tcBorders>
            <w:shd w:val="clear" w:color="auto" w:fill="auto"/>
            <w:noWrap/>
            <w:vAlign w:val="center"/>
            <w:hideMark/>
          </w:tcPr>
          <w:p w14:paraId="4AB29C25" w14:textId="77777777" w:rsidR="00291AA0" w:rsidRPr="002244F4" w:rsidRDefault="00291AA0" w:rsidP="002244F4">
            <w:pPr>
              <w:suppressAutoHyphens w:val="0"/>
              <w:jc w:val="center"/>
              <w:rPr>
                <w:sz w:val="22"/>
                <w:szCs w:val="22"/>
                <w:lang w:eastAsia="en-GB"/>
              </w:rPr>
            </w:pPr>
            <w:r w:rsidRPr="002244F4">
              <w:rPr>
                <w:sz w:val="22"/>
                <w:szCs w:val="22"/>
                <w:lang w:eastAsia="en-GB"/>
              </w:rPr>
              <w:t>38</w:t>
            </w:r>
          </w:p>
        </w:tc>
        <w:tc>
          <w:tcPr>
            <w:tcW w:w="1317" w:type="dxa"/>
            <w:gridSpan w:val="2"/>
            <w:tcBorders>
              <w:top w:val="nil"/>
              <w:left w:val="nil"/>
              <w:bottom w:val="single" w:sz="4" w:space="0" w:color="auto"/>
              <w:right w:val="single" w:sz="4" w:space="0" w:color="auto"/>
            </w:tcBorders>
            <w:shd w:val="clear" w:color="auto" w:fill="auto"/>
            <w:noWrap/>
            <w:vAlign w:val="center"/>
            <w:hideMark/>
          </w:tcPr>
          <w:p w14:paraId="411D18A0" w14:textId="77777777" w:rsidR="00291AA0" w:rsidRPr="002244F4" w:rsidRDefault="00291AA0" w:rsidP="002244F4">
            <w:pPr>
              <w:suppressAutoHyphens w:val="0"/>
              <w:jc w:val="center"/>
              <w:rPr>
                <w:sz w:val="22"/>
                <w:szCs w:val="22"/>
                <w:lang w:eastAsia="en-GB"/>
              </w:rPr>
            </w:pPr>
            <w:r w:rsidRPr="002244F4">
              <w:rPr>
                <w:sz w:val="22"/>
                <w:szCs w:val="22"/>
                <w:lang w:eastAsia="en-GB"/>
              </w:rPr>
              <w:t>20</w:t>
            </w:r>
          </w:p>
        </w:tc>
      </w:tr>
      <w:tr w:rsidR="00291AA0" w:rsidRPr="002244F4" w14:paraId="02C109A3" w14:textId="77777777" w:rsidTr="00B3625B">
        <w:trPr>
          <w:trHeight w:val="58"/>
        </w:trPr>
        <w:tc>
          <w:tcPr>
            <w:tcW w:w="3425" w:type="dxa"/>
            <w:vMerge w:val="restart"/>
            <w:tcBorders>
              <w:top w:val="nil"/>
              <w:left w:val="single" w:sz="4" w:space="0" w:color="auto"/>
              <w:right w:val="single" w:sz="4" w:space="0" w:color="auto"/>
            </w:tcBorders>
            <w:shd w:val="clear" w:color="auto" w:fill="D9D9D9" w:themeFill="background1" w:themeFillShade="D9"/>
            <w:noWrap/>
            <w:vAlign w:val="center"/>
            <w:hideMark/>
          </w:tcPr>
          <w:p w14:paraId="6F15CFB0" w14:textId="0E12A6AD" w:rsidR="00291AA0" w:rsidRPr="002244F4" w:rsidRDefault="00291AA0" w:rsidP="00291AA0">
            <w:pPr>
              <w:suppressAutoHyphens w:val="0"/>
              <w:jc w:val="center"/>
              <w:rPr>
                <w:sz w:val="22"/>
                <w:szCs w:val="22"/>
                <w:lang w:eastAsia="en-GB"/>
              </w:rPr>
            </w:pPr>
            <w:r w:rsidRPr="002244F4">
              <w:rPr>
                <w:sz w:val="22"/>
                <w:szCs w:val="22"/>
                <w:lang w:eastAsia="en-GB"/>
              </w:rPr>
              <w:t>Az állam figyelmen kívül hagyja a társadalmi csoportom érdekeit</w:t>
            </w:r>
          </w:p>
        </w:tc>
        <w:tc>
          <w:tcPr>
            <w:tcW w:w="2203" w:type="dxa"/>
            <w:tcBorders>
              <w:top w:val="nil"/>
              <w:left w:val="nil"/>
              <w:bottom w:val="single" w:sz="4" w:space="0" w:color="auto"/>
              <w:right w:val="single" w:sz="4" w:space="0" w:color="auto"/>
            </w:tcBorders>
            <w:shd w:val="clear" w:color="auto" w:fill="D9D9D9" w:themeFill="background1" w:themeFillShade="D9"/>
            <w:noWrap/>
            <w:vAlign w:val="center"/>
            <w:hideMark/>
          </w:tcPr>
          <w:p w14:paraId="32CD85E1" w14:textId="77777777" w:rsidR="00291AA0" w:rsidRPr="002244F4" w:rsidRDefault="00291AA0" w:rsidP="002244F4">
            <w:pPr>
              <w:suppressAutoHyphens w:val="0"/>
              <w:rPr>
                <w:sz w:val="22"/>
                <w:szCs w:val="22"/>
                <w:lang w:eastAsia="en-GB"/>
              </w:rPr>
            </w:pPr>
            <w:r w:rsidRPr="002244F4">
              <w:rPr>
                <w:sz w:val="22"/>
                <w:szCs w:val="22"/>
                <w:lang w:eastAsia="en-GB"/>
              </w:rPr>
              <w:t>Nem ért egyet</w:t>
            </w:r>
          </w:p>
        </w:tc>
        <w:tc>
          <w:tcPr>
            <w:tcW w:w="1048" w:type="dxa"/>
            <w:tcBorders>
              <w:top w:val="nil"/>
              <w:left w:val="nil"/>
              <w:bottom w:val="single" w:sz="4" w:space="0" w:color="auto"/>
              <w:right w:val="single" w:sz="4" w:space="0" w:color="auto"/>
            </w:tcBorders>
            <w:shd w:val="clear" w:color="auto" w:fill="D9D9D9" w:themeFill="background1" w:themeFillShade="D9"/>
            <w:noWrap/>
            <w:vAlign w:val="center"/>
            <w:hideMark/>
          </w:tcPr>
          <w:p w14:paraId="1195D4CB" w14:textId="77777777" w:rsidR="00291AA0" w:rsidRPr="002244F4" w:rsidRDefault="00291AA0" w:rsidP="002244F4">
            <w:pPr>
              <w:suppressAutoHyphens w:val="0"/>
              <w:jc w:val="center"/>
              <w:rPr>
                <w:sz w:val="22"/>
                <w:szCs w:val="22"/>
                <w:lang w:eastAsia="en-GB"/>
              </w:rPr>
            </w:pPr>
            <w:r w:rsidRPr="002244F4">
              <w:rPr>
                <w:sz w:val="22"/>
                <w:szCs w:val="22"/>
                <w:lang w:eastAsia="en-GB"/>
              </w:rPr>
              <w:t>49</w:t>
            </w:r>
          </w:p>
        </w:tc>
        <w:tc>
          <w:tcPr>
            <w:tcW w:w="1257" w:type="dxa"/>
            <w:tcBorders>
              <w:top w:val="nil"/>
              <w:left w:val="nil"/>
              <w:bottom w:val="single" w:sz="4" w:space="0" w:color="auto"/>
              <w:right w:val="single" w:sz="4" w:space="0" w:color="auto"/>
            </w:tcBorders>
            <w:shd w:val="clear" w:color="auto" w:fill="D9D9D9" w:themeFill="background1" w:themeFillShade="D9"/>
            <w:noWrap/>
            <w:vAlign w:val="center"/>
            <w:hideMark/>
          </w:tcPr>
          <w:p w14:paraId="3C11313C" w14:textId="77777777" w:rsidR="00291AA0" w:rsidRPr="002244F4" w:rsidRDefault="00291AA0" w:rsidP="002244F4">
            <w:pPr>
              <w:suppressAutoHyphens w:val="0"/>
              <w:jc w:val="center"/>
              <w:rPr>
                <w:sz w:val="22"/>
                <w:szCs w:val="22"/>
                <w:lang w:eastAsia="en-GB"/>
              </w:rPr>
            </w:pPr>
            <w:r w:rsidRPr="002244F4">
              <w:rPr>
                <w:sz w:val="22"/>
                <w:szCs w:val="22"/>
                <w:lang w:eastAsia="en-GB"/>
              </w:rPr>
              <w:t>26</w:t>
            </w:r>
          </w:p>
        </w:tc>
        <w:tc>
          <w:tcPr>
            <w:tcW w:w="2545" w:type="dxa"/>
            <w:gridSpan w:val="3"/>
            <w:vMerge w:val="restart"/>
            <w:tcBorders>
              <w:top w:val="nil"/>
              <w:left w:val="nil"/>
              <w:right w:val="single" w:sz="4" w:space="0" w:color="auto"/>
              <w:tl2br w:val="single" w:sz="4" w:space="0" w:color="auto"/>
              <w:tr2bl w:val="single" w:sz="4" w:space="0" w:color="auto"/>
            </w:tcBorders>
            <w:shd w:val="clear" w:color="auto" w:fill="D9D9D9" w:themeFill="background1" w:themeFillShade="D9"/>
            <w:noWrap/>
            <w:vAlign w:val="center"/>
            <w:hideMark/>
          </w:tcPr>
          <w:p w14:paraId="1840A32F" w14:textId="598A87DC" w:rsidR="00291AA0" w:rsidRPr="002244F4" w:rsidRDefault="00291AA0" w:rsidP="00291AA0">
            <w:pPr>
              <w:suppressAutoHyphens w:val="0"/>
              <w:rPr>
                <w:sz w:val="22"/>
                <w:szCs w:val="22"/>
                <w:lang w:eastAsia="en-GB"/>
              </w:rPr>
            </w:pPr>
          </w:p>
        </w:tc>
      </w:tr>
      <w:tr w:rsidR="00291AA0" w:rsidRPr="002244F4" w14:paraId="025622A6" w14:textId="77777777" w:rsidTr="00B3625B">
        <w:trPr>
          <w:trHeight w:val="300"/>
        </w:trPr>
        <w:tc>
          <w:tcPr>
            <w:tcW w:w="3425" w:type="dxa"/>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429B513C" w14:textId="414FC130" w:rsidR="00291AA0" w:rsidRPr="002244F4" w:rsidRDefault="00291AA0" w:rsidP="00291AA0">
            <w:pPr>
              <w:suppressAutoHyphens w:val="0"/>
              <w:jc w:val="center"/>
              <w:rPr>
                <w:sz w:val="22"/>
                <w:szCs w:val="22"/>
                <w:lang w:eastAsia="en-GB"/>
              </w:rPr>
            </w:pPr>
          </w:p>
        </w:tc>
        <w:tc>
          <w:tcPr>
            <w:tcW w:w="2203" w:type="dxa"/>
            <w:tcBorders>
              <w:top w:val="nil"/>
              <w:left w:val="nil"/>
              <w:bottom w:val="single" w:sz="4" w:space="0" w:color="auto"/>
              <w:right w:val="single" w:sz="4" w:space="0" w:color="auto"/>
            </w:tcBorders>
            <w:shd w:val="clear" w:color="auto" w:fill="D9D9D9" w:themeFill="background1" w:themeFillShade="D9"/>
            <w:noWrap/>
            <w:vAlign w:val="center"/>
            <w:hideMark/>
          </w:tcPr>
          <w:p w14:paraId="5B884C48" w14:textId="77777777" w:rsidR="00291AA0" w:rsidRPr="002244F4" w:rsidRDefault="00291AA0" w:rsidP="002244F4">
            <w:pPr>
              <w:suppressAutoHyphens w:val="0"/>
              <w:rPr>
                <w:sz w:val="22"/>
                <w:szCs w:val="22"/>
                <w:lang w:eastAsia="en-GB"/>
              </w:rPr>
            </w:pPr>
            <w:r w:rsidRPr="002244F4">
              <w:rPr>
                <w:sz w:val="22"/>
                <w:szCs w:val="22"/>
                <w:lang w:eastAsia="en-GB"/>
              </w:rPr>
              <w:t>Egyetért</w:t>
            </w:r>
          </w:p>
        </w:tc>
        <w:tc>
          <w:tcPr>
            <w:tcW w:w="1048" w:type="dxa"/>
            <w:tcBorders>
              <w:top w:val="nil"/>
              <w:left w:val="nil"/>
              <w:bottom w:val="single" w:sz="4" w:space="0" w:color="auto"/>
              <w:right w:val="single" w:sz="4" w:space="0" w:color="auto"/>
            </w:tcBorders>
            <w:shd w:val="clear" w:color="auto" w:fill="D9D9D9" w:themeFill="background1" w:themeFillShade="D9"/>
            <w:noWrap/>
            <w:vAlign w:val="center"/>
            <w:hideMark/>
          </w:tcPr>
          <w:p w14:paraId="16E33CB4" w14:textId="77777777" w:rsidR="00291AA0" w:rsidRPr="002244F4" w:rsidRDefault="00291AA0" w:rsidP="002244F4">
            <w:pPr>
              <w:suppressAutoHyphens w:val="0"/>
              <w:jc w:val="center"/>
              <w:rPr>
                <w:sz w:val="22"/>
                <w:szCs w:val="22"/>
                <w:lang w:eastAsia="en-GB"/>
              </w:rPr>
            </w:pPr>
            <w:r w:rsidRPr="002244F4">
              <w:rPr>
                <w:sz w:val="22"/>
                <w:szCs w:val="22"/>
                <w:lang w:eastAsia="en-GB"/>
              </w:rPr>
              <w:t>47</w:t>
            </w:r>
          </w:p>
        </w:tc>
        <w:tc>
          <w:tcPr>
            <w:tcW w:w="1257" w:type="dxa"/>
            <w:tcBorders>
              <w:top w:val="nil"/>
              <w:left w:val="nil"/>
              <w:bottom w:val="single" w:sz="4" w:space="0" w:color="auto"/>
              <w:right w:val="single" w:sz="4" w:space="0" w:color="auto"/>
            </w:tcBorders>
            <w:shd w:val="clear" w:color="auto" w:fill="D9D9D9" w:themeFill="background1" w:themeFillShade="D9"/>
            <w:noWrap/>
            <w:vAlign w:val="center"/>
            <w:hideMark/>
          </w:tcPr>
          <w:p w14:paraId="269C7100" w14:textId="77777777" w:rsidR="00291AA0" w:rsidRPr="002244F4" w:rsidRDefault="00291AA0" w:rsidP="002244F4">
            <w:pPr>
              <w:suppressAutoHyphens w:val="0"/>
              <w:jc w:val="center"/>
              <w:rPr>
                <w:sz w:val="22"/>
                <w:szCs w:val="22"/>
                <w:lang w:eastAsia="en-GB"/>
              </w:rPr>
            </w:pPr>
            <w:r w:rsidRPr="002244F4">
              <w:rPr>
                <w:sz w:val="22"/>
                <w:szCs w:val="22"/>
                <w:lang w:eastAsia="en-GB"/>
              </w:rPr>
              <w:t>30</w:t>
            </w:r>
          </w:p>
        </w:tc>
        <w:tc>
          <w:tcPr>
            <w:tcW w:w="2545" w:type="dxa"/>
            <w:gridSpan w:val="3"/>
            <w:vMerge/>
            <w:tcBorders>
              <w:left w:val="nil"/>
              <w:bottom w:val="single" w:sz="4" w:space="0" w:color="auto"/>
              <w:right w:val="single" w:sz="4" w:space="0" w:color="auto"/>
            </w:tcBorders>
            <w:shd w:val="clear" w:color="auto" w:fill="D9D9D9" w:themeFill="background1" w:themeFillShade="D9"/>
            <w:noWrap/>
            <w:vAlign w:val="center"/>
            <w:hideMark/>
          </w:tcPr>
          <w:p w14:paraId="74ABEAA8" w14:textId="5DBFDE53" w:rsidR="00291AA0" w:rsidRPr="002244F4" w:rsidRDefault="00291AA0" w:rsidP="002244F4">
            <w:pPr>
              <w:suppressAutoHyphens w:val="0"/>
              <w:rPr>
                <w:sz w:val="22"/>
                <w:szCs w:val="22"/>
                <w:lang w:eastAsia="en-GB"/>
              </w:rPr>
            </w:pPr>
          </w:p>
        </w:tc>
      </w:tr>
      <w:tr w:rsidR="00291AA0" w:rsidRPr="002244F4" w14:paraId="09431CB0" w14:textId="77777777" w:rsidTr="00B3625B">
        <w:trPr>
          <w:trHeight w:val="58"/>
        </w:trPr>
        <w:tc>
          <w:tcPr>
            <w:tcW w:w="3425" w:type="dxa"/>
            <w:vMerge w:val="restart"/>
            <w:tcBorders>
              <w:top w:val="nil"/>
              <w:left w:val="single" w:sz="4" w:space="0" w:color="auto"/>
              <w:right w:val="single" w:sz="4" w:space="0" w:color="auto"/>
            </w:tcBorders>
            <w:shd w:val="clear" w:color="auto" w:fill="auto"/>
            <w:vAlign w:val="center"/>
            <w:hideMark/>
          </w:tcPr>
          <w:p w14:paraId="42F0039E" w14:textId="202B151B" w:rsidR="00291AA0" w:rsidRDefault="00291AA0" w:rsidP="00291AA0">
            <w:pPr>
              <w:suppressAutoHyphens w:val="0"/>
              <w:jc w:val="center"/>
              <w:rPr>
                <w:sz w:val="22"/>
                <w:szCs w:val="22"/>
                <w:lang w:eastAsia="en-GB"/>
              </w:rPr>
            </w:pPr>
            <w:r w:rsidRPr="002244F4">
              <w:rPr>
                <w:sz w:val="22"/>
                <w:szCs w:val="22"/>
                <w:lang w:eastAsia="en-GB"/>
              </w:rPr>
              <w:t>Az állam figyelmen kívül hagyja a</w:t>
            </w:r>
          </w:p>
          <w:p w14:paraId="3D7BF845" w14:textId="6070855D" w:rsidR="00291AA0" w:rsidRPr="002244F4" w:rsidRDefault="00291AA0" w:rsidP="00291AA0">
            <w:pPr>
              <w:suppressAutoHyphens w:val="0"/>
              <w:jc w:val="center"/>
              <w:rPr>
                <w:sz w:val="22"/>
                <w:szCs w:val="22"/>
                <w:lang w:eastAsia="en-GB"/>
              </w:rPr>
            </w:pPr>
            <w:r w:rsidRPr="002244F4">
              <w:rPr>
                <w:sz w:val="22"/>
                <w:szCs w:val="22"/>
                <w:lang w:eastAsia="en-GB"/>
              </w:rPr>
              <w:t>magyarok érdekeit</w:t>
            </w:r>
          </w:p>
        </w:tc>
        <w:tc>
          <w:tcPr>
            <w:tcW w:w="2203" w:type="dxa"/>
            <w:tcBorders>
              <w:top w:val="nil"/>
              <w:left w:val="nil"/>
              <w:bottom w:val="single" w:sz="4" w:space="0" w:color="auto"/>
              <w:right w:val="single" w:sz="4" w:space="0" w:color="auto"/>
            </w:tcBorders>
            <w:shd w:val="clear" w:color="auto" w:fill="auto"/>
            <w:noWrap/>
            <w:vAlign w:val="center"/>
            <w:hideMark/>
          </w:tcPr>
          <w:p w14:paraId="57F05139" w14:textId="77777777" w:rsidR="00291AA0" w:rsidRPr="002244F4" w:rsidRDefault="00291AA0" w:rsidP="002244F4">
            <w:pPr>
              <w:suppressAutoHyphens w:val="0"/>
              <w:rPr>
                <w:sz w:val="22"/>
                <w:szCs w:val="22"/>
                <w:lang w:eastAsia="en-GB"/>
              </w:rPr>
            </w:pPr>
            <w:r w:rsidRPr="002244F4">
              <w:rPr>
                <w:sz w:val="22"/>
                <w:szCs w:val="22"/>
                <w:lang w:eastAsia="en-GB"/>
              </w:rPr>
              <w:t>Nem ért egyet</w:t>
            </w:r>
          </w:p>
        </w:tc>
        <w:tc>
          <w:tcPr>
            <w:tcW w:w="2305" w:type="dxa"/>
            <w:gridSpan w:val="2"/>
            <w:vMerge w:val="restart"/>
            <w:tcBorders>
              <w:top w:val="nil"/>
              <w:left w:val="nil"/>
              <w:right w:val="single" w:sz="4" w:space="0" w:color="auto"/>
              <w:tl2br w:val="single" w:sz="4" w:space="0" w:color="auto"/>
              <w:tr2bl w:val="single" w:sz="4" w:space="0" w:color="auto"/>
            </w:tcBorders>
            <w:shd w:val="clear" w:color="auto" w:fill="auto"/>
            <w:noWrap/>
            <w:vAlign w:val="center"/>
            <w:hideMark/>
          </w:tcPr>
          <w:p w14:paraId="2653D9DB" w14:textId="77777777" w:rsidR="00291AA0" w:rsidRPr="002244F4" w:rsidRDefault="00291AA0" w:rsidP="002244F4">
            <w:pPr>
              <w:suppressAutoHyphens w:val="0"/>
              <w:rPr>
                <w:sz w:val="22"/>
                <w:szCs w:val="22"/>
                <w:lang w:eastAsia="en-GB"/>
              </w:rPr>
            </w:pPr>
            <w:r w:rsidRPr="002244F4">
              <w:rPr>
                <w:sz w:val="22"/>
                <w:szCs w:val="22"/>
                <w:lang w:eastAsia="en-GB"/>
              </w:rPr>
              <w:t> </w:t>
            </w:r>
          </w:p>
          <w:p w14:paraId="08637532" w14:textId="5122B375" w:rsidR="00291AA0" w:rsidRPr="002244F4" w:rsidRDefault="00291AA0" w:rsidP="00291AA0">
            <w:pPr>
              <w:suppressAutoHyphens w:val="0"/>
              <w:rPr>
                <w:sz w:val="22"/>
                <w:szCs w:val="22"/>
                <w:lang w:eastAsia="en-GB"/>
              </w:rPr>
            </w:pPr>
          </w:p>
        </w:tc>
        <w:tc>
          <w:tcPr>
            <w:tcW w:w="1228" w:type="dxa"/>
            <w:tcBorders>
              <w:top w:val="nil"/>
              <w:left w:val="nil"/>
              <w:bottom w:val="single" w:sz="4" w:space="0" w:color="auto"/>
              <w:right w:val="single" w:sz="4" w:space="0" w:color="auto"/>
            </w:tcBorders>
            <w:shd w:val="clear" w:color="auto" w:fill="auto"/>
            <w:noWrap/>
            <w:vAlign w:val="center"/>
            <w:hideMark/>
          </w:tcPr>
          <w:p w14:paraId="6A93AB12" w14:textId="77777777" w:rsidR="00291AA0" w:rsidRPr="002244F4" w:rsidRDefault="00291AA0" w:rsidP="002244F4">
            <w:pPr>
              <w:suppressAutoHyphens w:val="0"/>
              <w:jc w:val="center"/>
              <w:rPr>
                <w:sz w:val="22"/>
                <w:szCs w:val="22"/>
                <w:lang w:eastAsia="en-GB"/>
              </w:rPr>
            </w:pPr>
            <w:r w:rsidRPr="002244F4">
              <w:rPr>
                <w:sz w:val="22"/>
                <w:szCs w:val="22"/>
                <w:lang w:eastAsia="en-GB"/>
              </w:rPr>
              <w:t>35</w:t>
            </w:r>
          </w:p>
        </w:tc>
        <w:tc>
          <w:tcPr>
            <w:tcW w:w="1317" w:type="dxa"/>
            <w:gridSpan w:val="2"/>
            <w:tcBorders>
              <w:top w:val="nil"/>
              <w:left w:val="nil"/>
              <w:bottom w:val="single" w:sz="4" w:space="0" w:color="auto"/>
              <w:right w:val="single" w:sz="4" w:space="0" w:color="auto"/>
            </w:tcBorders>
            <w:shd w:val="clear" w:color="auto" w:fill="auto"/>
            <w:noWrap/>
            <w:vAlign w:val="center"/>
            <w:hideMark/>
          </w:tcPr>
          <w:p w14:paraId="3E16BC50" w14:textId="77777777" w:rsidR="00291AA0" w:rsidRPr="002244F4" w:rsidRDefault="00291AA0" w:rsidP="002244F4">
            <w:pPr>
              <w:suppressAutoHyphens w:val="0"/>
              <w:jc w:val="center"/>
              <w:rPr>
                <w:sz w:val="22"/>
                <w:szCs w:val="22"/>
                <w:lang w:eastAsia="en-GB"/>
              </w:rPr>
            </w:pPr>
            <w:r w:rsidRPr="002244F4">
              <w:rPr>
                <w:sz w:val="22"/>
                <w:szCs w:val="22"/>
                <w:lang w:eastAsia="en-GB"/>
              </w:rPr>
              <w:t>18</w:t>
            </w:r>
          </w:p>
        </w:tc>
      </w:tr>
      <w:tr w:rsidR="00291AA0" w:rsidRPr="002244F4" w14:paraId="6F76AB91" w14:textId="77777777" w:rsidTr="00B3625B">
        <w:trPr>
          <w:trHeight w:val="58"/>
        </w:trPr>
        <w:tc>
          <w:tcPr>
            <w:tcW w:w="3425" w:type="dxa"/>
            <w:vMerge/>
            <w:tcBorders>
              <w:left w:val="single" w:sz="4" w:space="0" w:color="auto"/>
              <w:bottom w:val="single" w:sz="4" w:space="0" w:color="auto"/>
              <w:right w:val="single" w:sz="4" w:space="0" w:color="auto"/>
            </w:tcBorders>
            <w:shd w:val="clear" w:color="auto" w:fill="auto"/>
            <w:noWrap/>
            <w:vAlign w:val="center"/>
            <w:hideMark/>
          </w:tcPr>
          <w:p w14:paraId="6EB03452" w14:textId="5F3F3F68" w:rsidR="00291AA0" w:rsidRPr="002244F4" w:rsidRDefault="00291AA0" w:rsidP="002244F4">
            <w:pPr>
              <w:suppressAutoHyphens w:val="0"/>
              <w:rPr>
                <w:sz w:val="22"/>
                <w:szCs w:val="22"/>
                <w:lang w:eastAsia="en-GB"/>
              </w:rPr>
            </w:pPr>
          </w:p>
        </w:tc>
        <w:tc>
          <w:tcPr>
            <w:tcW w:w="2203" w:type="dxa"/>
            <w:tcBorders>
              <w:top w:val="nil"/>
              <w:left w:val="nil"/>
              <w:bottom w:val="single" w:sz="4" w:space="0" w:color="auto"/>
              <w:right w:val="single" w:sz="4" w:space="0" w:color="auto"/>
            </w:tcBorders>
            <w:shd w:val="clear" w:color="auto" w:fill="auto"/>
            <w:noWrap/>
            <w:vAlign w:val="center"/>
            <w:hideMark/>
          </w:tcPr>
          <w:p w14:paraId="78D42A51" w14:textId="77777777" w:rsidR="00291AA0" w:rsidRPr="002244F4" w:rsidRDefault="00291AA0" w:rsidP="002244F4">
            <w:pPr>
              <w:suppressAutoHyphens w:val="0"/>
              <w:rPr>
                <w:sz w:val="22"/>
                <w:szCs w:val="22"/>
                <w:lang w:eastAsia="en-GB"/>
              </w:rPr>
            </w:pPr>
            <w:r w:rsidRPr="002244F4">
              <w:rPr>
                <w:sz w:val="22"/>
                <w:szCs w:val="22"/>
                <w:lang w:eastAsia="en-GB"/>
              </w:rPr>
              <w:t>Egyetért</w:t>
            </w:r>
          </w:p>
        </w:tc>
        <w:tc>
          <w:tcPr>
            <w:tcW w:w="2305" w:type="dxa"/>
            <w:gridSpan w:val="2"/>
            <w:vMerge/>
            <w:tcBorders>
              <w:left w:val="nil"/>
              <w:bottom w:val="single" w:sz="4" w:space="0" w:color="auto"/>
              <w:right w:val="single" w:sz="4" w:space="0" w:color="auto"/>
            </w:tcBorders>
            <w:shd w:val="clear" w:color="auto" w:fill="auto"/>
            <w:noWrap/>
            <w:vAlign w:val="center"/>
            <w:hideMark/>
          </w:tcPr>
          <w:p w14:paraId="056EAA7B" w14:textId="63ED5B72" w:rsidR="00291AA0" w:rsidRPr="002244F4" w:rsidRDefault="00291AA0" w:rsidP="002244F4">
            <w:pPr>
              <w:suppressAutoHyphens w:val="0"/>
              <w:rPr>
                <w:sz w:val="22"/>
                <w:szCs w:val="22"/>
                <w:lang w:eastAsia="en-GB"/>
              </w:rPr>
            </w:pPr>
          </w:p>
        </w:tc>
        <w:tc>
          <w:tcPr>
            <w:tcW w:w="1228" w:type="dxa"/>
            <w:tcBorders>
              <w:top w:val="nil"/>
              <w:left w:val="nil"/>
              <w:bottom w:val="single" w:sz="4" w:space="0" w:color="auto"/>
              <w:right w:val="single" w:sz="4" w:space="0" w:color="auto"/>
            </w:tcBorders>
            <w:shd w:val="clear" w:color="auto" w:fill="auto"/>
            <w:noWrap/>
            <w:vAlign w:val="center"/>
            <w:hideMark/>
          </w:tcPr>
          <w:p w14:paraId="018EEB5B" w14:textId="77777777" w:rsidR="00291AA0" w:rsidRPr="002244F4" w:rsidRDefault="00291AA0" w:rsidP="002244F4">
            <w:pPr>
              <w:suppressAutoHyphens w:val="0"/>
              <w:jc w:val="center"/>
              <w:rPr>
                <w:sz w:val="22"/>
                <w:szCs w:val="22"/>
                <w:lang w:eastAsia="en-GB"/>
              </w:rPr>
            </w:pPr>
            <w:r w:rsidRPr="002244F4">
              <w:rPr>
                <w:sz w:val="22"/>
                <w:szCs w:val="22"/>
                <w:lang w:eastAsia="en-GB"/>
              </w:rPr>
              <w:t>43</w:t>
            </w:r>
          </w:p>
        </w:tc>
        <w:tc>
          <w:tcPr>
            <w:tcW w:w="1317" w:type="dxa"/>
            <w:gridSpan w:val="2"/>
            <w:tcBorders>
              <w:top w:val="nil"/>
              <w:left w:val="nil"/>
              <w:bottom w:val="single" w:sz="4" w:space="0" w:color="auto"/>
              <w:right w:val="single" w:sz="4" w:space="0" w:color="auto"/>
            </w:tcBorders>
            <w:shd w:val="clear" w:color="auto" w:fill="auto"/>
            <w:noWrap/>
            <w:vAlign w:val="center"/>
            <w:hideMark/>
          </w:tcPr>
          <w:p w14:paraId="62E7BE26" w14:textId="77777777" w:rsidR="00291AA0" w:rsidRPr="002244F4" w:rsidRDefault="00291AA0" w:rsidP="002244F4">
            <w:pPr>
              <w:suppressAutoHyphens w:val="0"/>
              <w:jc w:val="center"/>
              <w:rPr>
                <w:sz w:val="22"/>
                <w:szCs w:val="22"/>
                <w:lang w:eastAsia="en-GB"/>
              </w:rPr>
            </w:pPr>
            <w:r w:rsidRPr="002244F4">
              <w:rPr>
                <w:sz w:val="22"/>
                <w:szCs w:val="22"/>
                <w:lang w:eastAsia="en-GB"/>
              </w:rPr>
              <w:t>26</w:t>
            </w:r>
          </w:p>
        </w:tc>
      </w:tr>
    </w:tbl>
    <w:p w14:paraId="54279223" w14:textId="77777777" w:rsidR="002B14CD" w:rsidRDefault="002B14CD" w:rsidP="002B14CD">
      <w:pPr>
        <w:pStyle w:val="abra"/>
        <w:numPr>
          <w:ilvl w:val="0"/>
          <w:numId w:val="0"/>
        </w:numPr>
        <w:ind w:left="360"/>
        <w:jc w:val="left"/>
      </w:pPr>
    </w:p>
    <w:p w14:paraId="3D0CB971" w14:textId="6023B019" w:rsidR="002B14CD" w:rsidRDefault="002B14CD" w:rsidP="002B14CD">
      <w:pPr>
        <w:pStyle w:val="abra"/>
      </w:pPr>
      <w:r>
        <w:t xml:space="preserve">Az </w:t>
      </w:r>
      <w:r w:rsidRPr="00F158C2">
        <w:rPr>
          <w:u w:val="single"/>
        </w:rPr>
        <w:t xml:space="preserve">oltatlanok </w:t>
      </w:r>
      <w:r>
        <w:t xml:space="preserve">aránya </w:t>
      </w:r>
      <w:r w:rsidRPr="00C52546">
        <w:rPr>
          <w:u w:val="single"/>
        </w:rPr>
        <w:t>a</w:t>
      </w:r>
      <w:r>
        <w:rPr>
          <w:u w:val="single"/>
        </w:rPr>
        <w:t xml:space="preserve"> politikai preferenciákra</w:t>
      </w:r>
      <w:r>
        <w:t xml:space="preserve"> vonatkozó háttérváltozók szerint </w:t>
      </w:r>
    </w:p>
    <w:p w14:paraId="53E4045F" w14:textId="3E5A9A8D" w:rsidR="000D5882" w:rsidRDefault="002244F4" w:rsidP="000D5882">
      <w:pPr>
        <w:pStyle w:val="szoveg"/>
        <w:jc w:val="center"/>
      </w:pPr>
      <w:r>
        <w:rPr>
          <w:noProof/>
        </w:rPr>
        <w:drawing>
          <wp:inline distT="0" distB="0" distL="0" distR="0" wp14:anchorId="7DA7EF21" wp14:editId="1045825A">
            <wp:extent cx="5761355" cy="36029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14:paraId="34E7DCE1" w14:textId="77777777" w:rsidR="000D5882" w:rsidRDefault="000D5882">
      <w:pPr>
        <w:suppressAutoHyphens w:val="0"/>
      </w:pPr>
      <w:r>
        <w:br w:type="page"/>
      </w:r>
    </w:p>
    <w:p w14:paraId="3458910F" w14:textId="36E25315" w:rsidR="000D5882" w:rsidRDefault="000D5882" w:rsidP="000D5882">
      <w:pPr>
        <w:pStyle w:val="abra"/>
      </w:pPr>
      <w:r>
        <w:lastRenderedPageBreak/>
        <w:t xml:space="preserve">Az </w:t>
      </w:r>
      <w:r w:rsidRPr="00F158C2">
        <w:rPr>
          <w:u w:val="single"/>
        </w:rPr>
        <w:t>olt</w:t>
      </w:r>
      <w:r>
        <w:rPr>
          <w:u w:val="single"/>
        </w:rPr>
        <w:t>ásszkeptikusok</w:t>
      </w:r>
      <w:r w:rsidRPr="00F158C2">
        <w:rPr>
          <w:u w:val="single"/>
        </w:rPr>
        <w:t xml:space="preserve"> </w:t>
      </w:r>
      <w:r>
        <w:t xml:space="preserve">aránya </w:t>
      </w:r>
      <w:r w:rsidRPr="00C52546">
        <w:rPr>
          <w:u w:val="single"/>
        </w:rPr>
        <w:t>a</w:t>
      </w:r>
      <w:r>
        <w:rPr>
          <w:u w:val="single"/>
        </w:rPr>
        <w:t xml:space="preserve"> politikai preferenciákra</w:t>
      </w:r>
      <w:r>
        <w:t xml:space="preserve"> vonatkozó háttérváltozók szerint </w:t>
      </w:r>
    </w:p>
    <w:p w14:paraId="5E03F1D1" w14:textId="4E185844" w:rsidR="002244F4" w:rsidRDefault="002244F4" w:rsidP="000D5882">
      <w:pPr>
        <w:pStyle w:val="szoveg"/>
        <w:jc w:val="center"/>
      </w:pPr>
      <w:r>
        <w:rPr>
          <w:noProof/>
        </w:rPr>
        <w:drawing>
          <wp:inline distT="0" distB="0" distL="0" distR="0" wp14:anchorId="125AC058" wp14:editId="07BC9E00">
            <wp:extent cx="5761355" cy="36029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14:paraId="16FF19FF" w14:textId="3AFB5597" w:rsidR="00012F02" w:rsidRDefault="00012F02">
      <w:pPr>
        <w:suppressAutoHyphens w:val="0"/>
      </w:pPr>
      <w:r>
        <w:br w:type="page"/>
      </w:r>
    </w:p>
    <w:p w14:paraId="2EBAC028" w14:textId="24D458D9" w:rsidR="00012F02" w:rsidRDefault="00833FA8" w:rsidP="00012F02">
      <w:pPr>
        <w:pStyle w:val="alcim"/>
      </w:pPr>
      <w:bookmarkStart w:id="46" w:name="_Toc93304893"/>
      <w:r>
        <w:lastRenderedPageBreak/>
        <w:t>3.</w:t>
      </w:r>
      <w:r w:rsidR="008E5A2D">
        <w:t>7</w:t>
      </w:r>
      <w:r>
        <w:t>. Egészégügy</w:t>
      </w:r>
      <w:bookmarkEnd w:id="46"/>
    </w:p>
    <w:p w14:paraId="6BF09932" w14:textId="068093D2" w:rsidR="000D5882" w:rsidRDefault="000D5882" w:rsidP="000D5882">
      <w:pPr>
        <w:pStyle w:val="abra"/>
      </w:pPr>
      <w:r>
        <w:t xml:space="preserve">Az </w:t>
      </w:r>
      <w:r w:rsidRPr="00F158C2">
        <w:rPr>
          <w:u w:val="single"/>
        </w:rPr>
        <w:t>oltatlanok és az oltásszkeptikusok</w:t>
      </w:r>
      <w:r>
        <w:t xml:space="preserve"> aránya </w:t>
      </w:r>
      <w:r w:rsidRPr="00C52546">
        <w:rPr>
          <w:u w:val="single"/>
        </w:rPr>
        <w:t>a</w:t>
      </w:r>
      <w:r>
        <w:rPr>
          <w:u w:val="single"/>
        </w:rPr>
        <w:t>z egészségüggyel</w:t>
      </w:r>
      <w:r w:rsidRPr="000D5882">
        <w:t xml:space="preserve"> kapcsolatos attitűdökre </w:t>
      </w:r>
      <w:r>
        <w:t xml:space="preserve">vonatkozó háttérváltozók szerint </w:t>
      </w: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2762"/>
        <w:gridCol w:w="1679"/>
        <w:gridCol w:w="999"/>
        <w:gridCol w:w="1276"/>
        <w:gridCol w:w="999"/>
        <w:gridCol w:w="1207"/>
      </w:tblGrid>
      <w:tr w:rsidR="00F13B27" w:rsidRPr="008A7A5C" w14:paraId="479CC6DB" w14:textId="77777777" w:rsidTr="004C4D7E">
        <w:trPr>
          <w:trHeight w:val="58"/>
        </w:trPr>
        <w:tc>
          <w:tcPr>
            <w:tcW w:w="5869" w:type="dxa"/>
            <w:gridSpan w:val="3"/>
            <w:vMerge w:val="restart"/>
            <w:shd w:val="clear" w:color="auto" w:fill="FFFFFF" w:themeFill="background1"/>
            <w:vAlign w:val="center"/>
          </w:tcPr>
          <w:p w14:paraId="15341EC0" w14:textId="77777777" w:rsidR="00F13B27" w:rsidRPr="008A7A5C" w:rsidRDefault="00F13B27" w:rsidP="008A7A5C">
            <w:pPr>
              <w:suppressAutoHyphens w:val="0"/>
              <w:rPr>
                <w:sz w:val="22"/>
                <w:szCs w:val="22"/>
                <w:lang w:eastAsia="en-GB"/>
              </w:rPr>
            </w:pPr>
          </w:p>
        </w:tc>
        <w:tc>
          <w:tcPr>
            <w:tcW w:w="2275" w:type="dxa"/>
            <w:gridSpan w:val="2"/>
            <w:shd w:val="clear" w:color="auto" w:fill="FFFFFF" w:themeFill="background1"/>
            <w:noWrap/>
            <w:vAlign w:val="center"/>
            <w:hideMark/>
          </w:tcPr>
          <w:p w14:paraId="452A448F" w14:textId="0D4B1A14" w:rsidR="00F13B27" w:rsidRPr="008A7A5C" w:rsidRDefault="00F13B27" w:rsidP="000D5882">
            <w:pPr>
              <w:suppressAutoHyphens w:val="0"/>
              <w:jc w:val="center"/>
              <w:rPr>
                <w:b/>
                <w:bCs/>
                <w:sz w:val="22"/>
                <w:szCs w:val="22"/>
                <w:lang w:eastAsia="en-GB"/>
              </w:rPr>
            </w:pPr>
            <w:r w:rsidRPr="008A7A5C">
              <w:rPr>
                <w:b/>
                <w:bCs/>
                <w:sz w:val="22"/>
                <w:szCs w:val="22"/>
                <w:lang w:eastAsia="en-GB"/>
              </w:rPr>
              <w:t>Románia</w:t>
            </w:r>
          </w:p>
        </w:tc>
        <w:tc>
          <w:tcPr>
            <w:tcW w:w="2206" w:type="dxa"/>
            <w:gridSpan w:val="2"/>
            <w:shd w:val="clear" w:color="auto" w:fill="FFFFFF" w:themeFill="background1"/>
            <w:noWrap/>
            <w:vAlign w:val="center"/>
            <w:hideMark/>
          </w:tcPr>
          <w:p w14:paraId="4C893AAC" w14:textId="5C322EA3" w:rsidR="00F13B27" w:rsidRPr="008A7A5C" w:rsidRDefault="00F13B27" w:rsidP="00742A10">
            <w:pPr>
              <w:suppressAutoHyphens w:val="0"/>
              <w:jc w:val="center"/>
              <w:rPr>
                <w:b/>
                <w:bCs/>
                <w:sz w:val="22"/>
                <w:szCs w:val="22"/>
                <w:lang w:eastAsia="en-GB"/>
              </w:rPr>
            </w:pPr>
            <w:r w:rsidRPr="008A7A5C">
              <w:rPr>
                <w:b/>
                <w:bCs/>
                <w:sz w:val="22"/>
                <w:szCs w:val="22"/>
                <w:lang w:eastAsia="en-GB"/>
              </w:rPr>
              <w:t>Erdélyi magyarok </w:t>
            </w:r>
          </w:p>
        </w:tc>
      </w:tr>
      <w:tr w:rsidR="00F13B27" w:rsidRPr="008A7A5C" w14:paraId="6115F1D0" w14:textId="77777777" w:rsidTr="004C4D7E">
        <w:trPr>
          <w:trHeight w:val="288"/>
        </w:trPr>
        <w:tc>
          <w:tcPr>
            <w:tcW w:w="5869" w:type="dxa"/>
            <w:gridSpan w:val="3"/>
            <w:vMerge/>
            <w:shd w:val="clear" w:color="auto" w:fill="FFFFFF" w:themeFill="background1"/>
            <w:vAlign w:val="center"/>
          </w:tcPr>
          <w:p w14:paraId="7783907E" w14:textId="77777777" w:rsidR="00F13B27" w:rsidRPr="008A7A5C" w:rsidRDefault="00F13B27" w:rsidP="008A7A5C">
            <w:pPr>
              <w:suppressAutoHyphens w:val="0"/>
              <w:rPr>
                <w:sz w:val="22"/>
                <w:szCs w:val="22"/>
                <w:lang w:eastAsia="en-GB"/>
              </w:rPr>
            </w:pPr>
          </w:p>
        </w:tc>
        <w:tc>
          <w:tcPr>
            <w:tcW w:w="999" w:type="dxa"/>
            <w:shd w:val="clear" w:color="auto" w:fill="FFFFFF" w:themeFill="background1"/>
            <w:noWrap/>
            <w:vAlign w:val="center"/>
            <w:hideMark/>
          </w:tcPr>
          <w:p w14:paraId="75B9B00C" w14:textId="228C32BF" w:rsidR="00F13B27" w:rsidRPr="008A7A5C" w:rsidRDefault="00F13B27" w:rsidP="00DE758C">
            <w:pPr>
              <w:suppressAutoHyphens w:val="0"/>
              <w:jc w:val="center"/>
              <w:rPr>
                <w:b/>
                <w:bCs/>
                <w:sz w:val="22"/>
                <w:szCs w:val="22"/>
                <w:lang w:eastAsia="en-GB"/>
              </w:rPr>
            </w:pPr>
            <w:r w:rsidRPr="008A7A5C">
              <w:rPr>
                <w:b/>
                <w:bCs/>
                <w:sz w:val="22"/>
                <w:szCs w:val="22"/>
                <w:lang w:eastAsia="en-GB"/>
              </w:rPr>
              <w:t>Oltatlan</w:t>
            </w:r>
          </w:p>
        </w:tc>
        <w:tc>
          <w:tcPr>
            <w:tcW w:w="1276" w:type="dxa"/>
            <w:shd w:val="clear" w:color="auto" w:fill="FFFFFF" w:themeFill="background1"/>
            <w:noWrap/>
            <w:vAlign w:val="center"/>
            <w:hideMark/>
          </w:tcPr>
          <w:p w14:paraId="38566DDF" w14:textId="77777777" w:rsidR="00F13B27" w:rsidRDefault="00F13B27" w:rsidP="00DE758C">
            <w:pPr>
              <w:suppressAutoHyphens w:val="0"/>
              <w:jc w:val="center"/>
              <w:rPr>
                <w:b/>
                <w:bCs/>
                <w:sz w:val="22"/>
                <w:szCs w:val="22"/>
                <w:lang w:eastAsia="en-GB"/>
              </w:rPr>
            </w:pPr>
            <w:r w:rsidRPr="008A7A5C">
              <w:rPr>
                <w:b/>
                <w:bCs/>
                <w:sz w:val="22"/>
                <w:szCs w:val="22"/>
                <w:lang w:eastAsia="en-GB"/>
              </w:rPr>
              <w:t>Oltás</w:t>
            </w:r>
            <w:r>
              <w:rPr>
                <w:b/>
                <w:bCs/>
                <w:sz w:val="22"/>
                <w:szCs w:val="22"/>
                <w:lang w:eastAsia="en-GB"/>
              </w:rPr>
              <w:t>-</w:t>
            </w:r>
          </w:p>
          <w:p w14:paraId="6FA3BBA9" w14:textId="4FF65637" w:rsidR="00F13B27" w:rsidRPr="008A7A5C" w:rsidRDefault="00F13B27" w:rsidP="00DE758C">
            <w:pPr>
              <w:suppressAutoHyphens w:val="0"/>
              <w:jc w:val="center"/>
              <w:rPr>
                <w:b/>
                <w:bCs/>
                <w:sz w:val="22"/>
                <w:szCs w:val="22"/>
                <w:lang w:eastAsia="en-GB"/>
              </w:rPr>
            </w:pPr>
            <w:r w:rsidRPr="008A7A5C">
              <w:rPr>
                <w:b/>
                <w:bCs/>
                <w:sz w:val="22"/>
                <w:szCs w:val="22"/>
                <w:lang w:eastAsia="en-GB"/>
              </w:rPr>
              <w:t>szkeptikus</w:t>
            </w:r>
          </w:p>
        </w:tc>
        <w:tc>
          <w:tcPr>
            <w:tcW w:w="999" w:type="dxa"/>
            <w:shd w:val="clear" w:color="auto" w:fill="FFFFFF" w:themeFill="background1"/>
            <w:noWrap/>
            <w:vAlign w:val="center"/>
            <w:hideMark/>
          </w:tcPr>
          <w:p w14:paraId="7763339C" w14:textId="77777777" w:rsidR="00F13B27" w:rsidRPr="008A7A5C" w:rsidRDefault="00F13B27" w:rsidP="00DE758C">
            <w:pPr>
              <w:suppressAutoHyphens w:val="0"/>
              <w:jc w:val="center"/>
              <w:rPr>
                <w:b/>
                <w:bCs/>
                <w:sz w:val="22"/>
                <w:szCs w:val="22"/>
                <w:lang w:eastAsia="en-GB"/>
              </w:rPr>
            </w:pPr>
            <w:r w:rsidRPr="008A7A5C">
              <w:rPr>
                <w:b/>
                <w:bCs/>
                <w:sz w:val="22"/>
                <w:szCs w:val="22"/>
                <w:lang w:eastAsia="en-GB"/>
              </w:rPr>
              <w:t>Oltatlan</w:t>
            </w:r>
          </w:p>
        </w:tc>
        <w:tc>
          <w:tcPr>
            <w:tcW w:w="1207" w:type="dxa"/>
            <w:shd w:val="clear" w:color="auto" w:fill="FFFFFF" w:themeFill="background1"/>
            <w:noWrap/>
            <w:vAlign w:val="center"/>
            <w:hideMark/>
          </w:tcPr>
          <w:p w14:paraId="34A59949" w14:textId="77777777" w:rsidR="00F13B27" w:rsidRDefault="00F13B27" w:rsidP="00DE758C">
            <w:pPr>
              <w:suppressAutoHyphens w:val="0"/>
              <w:jc w:val="center"/>
              <w:rPr>
                <w:b/>
                <w:bCs/>
                <w:sz w:val="22"/>
                <w:szCs w:val="22"/>
                <w:lang w:eastAsia="en-GB"/>
              </w:rPr>
            </w:pPr>
            <w:r w:rsidRPr="008A7A5C">
              <w:rPr>
                <w:b/>
                <w:bCs/>
                <w:sz w:val="22"/>
                <w:szCs w:val="22"/>
                <w:lang w:eastAsia="en-GB"/>
              </w:rPr>
              <w:t>Oltás</w:t>
            </w:r>
            <w:r>
              <w:rPr>
                <w:b/>
                <w:bCs/>
                <w:sz w:val="22"/>
                <w:szCs w:val="22"/>
                <w:lang w:eastAsia="en-GB"/>
              </w:rPr>
              <w:t>-</w:t>
            </w:r>
          </w:p>
          <w:p w14:paraId="33BFD332" w14:textId="4C8565F7" w:rsidR="00F13B27" w:rsidRPr="008A7A5C" w:rsidRDefault="00F13B27" w:rsidP="00DE758C">
            <w:pPr>
              <w:suppressAutoHyphens w:val="0"/>
              <w:jc w:val="center"/>
              <w:rPr>
                <w:b/>
                <w:bCs/>
                <w:sz w:val="22"/>
                <w:szCs w:val="22"/>
                <w:lang w:eastAsia="en-GB"/>
              </w:rPr>
            </w:pPr>
            <w:r w:rsidRPr="008A7A5C">
              <w:rPr>
                <w:b/>
                <w:bCs/>
                <w:sz w:val="22"/>
                <w:szCs w:val="22"/>
                <w:lang w:eastAsia="en-GB"/>
              </w:rPr>
              <w:t>szkeptikus</w:t>
            </w:r>
          </w:p>
        </w:tc>
      </w:tr>
      <w:tr w:rsidR="00D4387A" w:rsidRPr="008A7A5C" w14:paraId="29288506" w14:textId="77777777" w:rsidTr="00892956">
        <w:trPr>
          <w:trHeight w:val="288"/>
        </w:trPr>
        <w:tc>
          <w:tcPr>
            <w:tcW w:w="4190" w:type="dxa"/>
            <w:gridSpan w:val="2"/>
            <w:vMerge w:val="restart"/>
            <w:shd w:val="clear" w:color="auto" w:fill="D9D9D9" w:themeFill="background1" w:themeFillShade="D9"/>
            <w:vAlign w:val="center"/>
          </w:tcPr>
          <w:p w14:paraId="0AA48DD9" w14:textId="77777777" w:rsidR="00CB23FE" w:rsidRDefault="00CB23FE" w:rsidP="00F13B27">
            <w:pPr>
              <w:suppressAutoHyphens w:val="0"/>
              <w:jc w:val="center"/>
              <w:rPr>
                <w:sz w:val="22"/>
                <w:szCs w:val="22"/>
                <w:lang w:eastAsia="en-GB"/>
              </w:rPr>
            </w:pPr>
            <w:r>
              <w:rPr>
                <w:sz w:val="22"/>
                <w:szCs w:val="22"/>
                <w:lang w:eastAsia="en-GB"/>
              </w:rPr>
              <w:t xml:space="preserve">Szükségesek-e a gyermekkori </w:t>
            </w:r>
            <w:r w:rsidR="00D4387A">
              <w:rPr>
                <w:sz w:val="22"/>
                <w:szCs w:val="22"/>
                <w:lang w:eastAsia="en-GB"/>
              </w:rPr>
              <w:t>oltások?</w:t>
            </w:r>
          </w:p>
          <w:p w14:paraId="21EAB1CC" w14:textId="1A76C920" w:rsidR="00D4387A" w:rsidRPr="008A7A5C" w:rsidRDefault="00D4387A" w:rsidP="00F13B27">
            <w:pPr>
              <w:suppressAutoHyphens w:val="0"/>
              <w:jc w:val="center"/>
              <w:rPr>
                <w:sz w:val="22"/>
                <w:szCs w:val="22"/>
                <w:lang w:eastAsia="en-GB"/>
              </w:rPr>
            </w:pPr>
            <w:r>
              <w:rPr>
                <w:sz w:val="22"/>
                <w:szCs w:val="22"/>
                <w:lang w:eastAsia="en-GB"/>
              </w:rPr>
              <w:t>(</w:t>
            </w:r>
            <w:r w:rsidRPr="00892956">
              <w:rPr>
                <w:i/>
                <w:iCs/>
                <w:sz w:val="22"/>
                <w:szCs w:val="22"/>
                <w:lang w:eastAsia="en-GB"/>
              </w:rPr>
              <w:t>általános oltásellenesség</w:t>
            </w:r>
            <w:r>
              <w:rPr>
                <w:sz w:val="22"/>
                <w:szCs w:val="22"/>
                <w:lang w:eastAsia="en-GB"/>
              </w:rPr>
              <w:t>)</w:t>
            </w:r>
          </w:p>
        </w:tc>
        <w:tc>
          <w:tcPr>
            <w:tcW w:w="1679" w:type="dxa"/>
            <w:shd w:val="clear" w:color="auto" w:fill="D9D9D9" w:themeFill="background1" w:themeFillShade="D9"/>
            <w:vAlign w:val="center"/>
            <w:hideMark/>
          </w:tcPr>
          <w:p w14:paraId="43B3B4E7" w14:textId="77777777" w:rsidR="00CB23FE" w:rsidRPr="008A7A5C" w:rsidRDefault="00CB23FE" w:rsidP="00F13B27">
            <w:pPr>
              <w:suppressAutoHyphens w:val="0"/>
              <w:jc w:val="center"/>
              <w:rPr>
                <w:sz w:val="22"/>
                <w:szCs w:val="22"/>
                <w:lang w:eastAsia="en-GB"/>
              </w:rPr>
            </w:pPr>
            <w:r w:rsidRPr="008A7A5C">
              <w:rPr>
                <w:sz w:val="22"/>
                <w:szCs w:val="22"/>
                <w:lang w:eastAsia="en-GB"/>
              </w:rPr>
              <w:t>Szükségesek</w:t>
            </w:r>
          </w:p>
        </w:tc>
        <w:tc>
          <w:tcPr>
            <w:tcW w:w="999" w:type="dxa"/>
            <w:shd w:val="clear" w:color="auto" w:fill="D9D9D9" w:themeFill="background1" w:themeFillShade="D9"/>
            <w:noWrap/>
            <w:vAlign w:val="center"/>
            <w:hideMark/>
          </w:tcPr>
          <w:p w14:paraId="602FDAEE" w14:textId="77777777" w:rsidR="00CB23FE" w:rsidRPr="008A7A5C" w:rsidRDefault="00CB23FE" w:rsidP="00F13B27">
            <w:pPr>
              <w:suppressAutoHyphens w:val="0"/>
              <w:jc w:val="center"/>
              <w:rPr>
                <w:sz w:val="22"/>
                <w:szCs w:val="22"/>
                <w:lang w:eastAsia="en-GB"/>
              </w:rPr>
            </w:pPr>
            <w:r w:rsidRPr="008A7A5C">
              <w:rPr>
                <w:sz w:val="22"/>
                <w:szCs w:val="22"/>
                <w:lang w:eastAsia="en-GB"/>
              </w:rPr>
              <w:t>26</w:t>
            </w:r>
          </w:p>
        </w:tc>
        <w:tc>
          <w:tcPr>
            <w:tcW w:w="1276" w:type="dxa"/>
            <w:shd w:val="clear" w:color="auto" w:fill="D9D9D9" w:themeFill="background1" w:themeFillShade="D9"/>
            <w:noWrap/>
            <w:vAlign w:val="center"/>
            <w:hideMark/>
          </w:tcPr>
          <w:p w14:paraId="26EED493" w14:textId="77777777" w:rsidR="00CB23FE" w:rsidRPr="008A7A5C" w:rsidRDefault="00CB23FE" w:rsidP="00F13B27">
            <w:pPr>
              <w:suppressAutoHyphens w:val="0"/>
              <w:jc w:val="center"/>
              <w:rPr>
                <w:sz w:val="22"/>
                <w:szCs w:val="22"/>
                <w:lang w:eastAsia="en-GB"/>
              </w:rPr>
            </w:pPr>
            <w:r w:rsidRPr="008A7A5C">
              <w:rPr>
                <w:sz w:val="22"/>
                <w:szCs w:val="22"/>
                <w:lang w:eastAsia="en-GB"/>
              </w:rPr>
              <w:t>12</w:t>
            </w:r>
          </w:p>
        </w:tc>
        <w:tc>
          <w:tcPr>
            <w:tcW w:w="999" w:type="dxa"/>
            <w:shd w:val="clear" w:color="auto" w:fill="D9D9D9" w:themeFill="background1" w:themeFillShade="D9"/>
            <w:noWrap/>
            <w:vAlign w:val="center"/>
            <w:hideMark/>
          </w:tcPr>
          <w:p w14:paraId="335DC566" w14:textId="77777777" w:rsidR="00CB23FE" w:rsidRPr="008A7A5C" w:rsidRDefault="00CB23FE" w:rsidP="00F13B27">
            <w:pPr>
              <w:suppressAutoHyphens w:val="0"/>
              <w:jc w:val="center"/>
              <w:rPr>
                <w:sz w:val="22"/>
                <w:szCs w:val="22"/>
                <w:lang w:eastAsia="en-GB"/>
              </w:rPr>
            </w:pPr>
            <w:r w:rsidRPr="008A7A5C">
              <w:rPr>
                <w:sz w:val="22"/>
                <w:szCs w:val="22"/>
                <w:lang w:eastAsia="en-GB"/>
              </w:rPr>
              <w:t>40</w:t>
            </w:r>
          </w:p>
        </w:tc>
        <w:tc>
          <w:tcPr>
            <w:tcW w:w="1207" w:type="dxa"/>
            <w:shd w:val="clear" w:color="auto" w:fill="D9D9D9" w:themeFill="background1" w:themeFillShade="D9"/>
            <w:noWrap/>
            <w:vAlign w:val="center"/>
            <w:hideMark/>
          </w:tcPr>
          <w:p w14:paraId="2F6AA429" w14:textId="77777777" w:rsidR="00CB23FE" w:rsidRPr="008A7A5C" w:rsidRDefault="00CB23FE" w:rsidP="00F13B27">
            <w:pPr>
              <w:suppressAutoHyphens w:val="0"/>
              <w:jc w:val="center"/>
              <w:rPr>
                <w:sz w:val="22"/>
                <w:szCs w:val="22"/>
                <w:lang w:eastAsia="en-GB"/>
              </w:rPr>
            </w:pPr>
            <w:r w:rsidRPr="008A7A5C">
              <w:rPr>
                <w:sz w:val="22"/>
                <w:szCs w:val="22"/>
                <w:lang w:eastAsia="en-GB"/>
              </w:rPr>
              <w:t>22</w:t>
            </w:r>
          </w:p>
        </w:tc>
      </w:tr>
      <w:tr w:rsidR="00D4387A" w:rsidRPr="008A7A5C" w14:paraId="14A3EE2E" w14:textId="77777777" w:rsidTr="00892956">
        <w:trPr>
          <w:trHeight w:val="195"/>
        </w:trPr>
        <w:tc>
          <w:tcPr>
            <w:tcW w:w="4190" w:type="dxa"/>
            <w:gridSpan w:val="2"/>
            <w:vMerge/>
            <w:shd w:val="clear" w:color="auto" w:fill="D9D9D9" w:themeFill="background1" w:themeFillShade="D9"/>
            <w:vAlign w:val="center"/>
          </w:tcPr>
          <w:p w14:paraId="1283FFA3" w14:textId="1B1838D7" w:rsidR="00CB23FE" w:rsidRPr="008A7A5C" w:rsidRDefault="00CB23FE" w:rsidP="00F13B27">
            <w:pPr>
              <w:jc w:val="center"/>
              <w:rPr>
                <w:sz w:val="22"/>
                <w:szCs w:val="22"/>
                <w:lang w:eastAsia="en-GB"/>
              </w:rPr>
            </w:pPr>
          </w:p>
        </w:tc>
        <w:tc>
          <w:tcPr>
            <w:tcW w:w="1679" w:type="dxa"/>
            <w:shd w:val="clear" w:color="auto" w:fill="D9D9D9" w:themeFill="background1" w:themeFillShade="D9"/>
            <w:vAlign w:val="center"/>
            <w:hideMark/>
          </w:tcPr>
          <w:p w14:paraId="454EC2FB" w14:textId="7AAF989E" w:rsidR="00CB23FE" w:rsidRDefault="00CB23FE" w:rsidP="00F13B27">
            <w:pPr>
              <w:suppressAutoHyphens w:val="0"/>
              <w:jc w:val="center"/>
              <w:rPr>
                <w:sz w:val="22"/>
                <w:szCs w:val="22"/>
                <w:lang w:eastAsia="en-GB"/>
              </w:rPr>
            </w:pPr>
            <w:r w:rsidRPr="008A7A5C">
              <w:rPr>
                <w:sz w:val="22"/>
                <w:szCs w:val="22"/>
                <w:lang w:eastAsia="en-GB"/>
              </w:rPr>
              <w:t>Egyesek igen,</w:t>
            </w:r>
          </w:p>
          <w:p w14:paraId="6CF2DC7D" w14:textId="3DB4347F" w:rsidR="00CB23FE" w:rsidRPr="008A7A5C" w:rsidRDefault="00CB23FE" w:rsidP="00F13B27">
            <w:pPr>
              <w:suppressAutoHyphens w:val="0"/>
              <w:jc w:val="center"/>
              <w:rPr>
                <w:sz w:val="22"/>
                <w:szCs w:val="22"/>
                <w:lang w:eastAsia="en-GB"/>
              </w:rPr>
            </w:pPr>
            <w:r w:rsidRPr="008A7A5C">
              <w:rPr>
                <w:sz w:val="22"/>
                <w:szCs w:val="22"/>
                <w:lang w:eastAsia="en-GB"/>
              </w:rPr>
              <w:t>mások nem</w:t>
            </w:r>
          </w:p>
        </w:tc>
        <w:tc>
          <w:tcPr>
            <w:tcW w:w="999" w:type="dxa"/>
            <w:shd w:val="clear" w:color="auto" w:fill="D9D9D9" w:themeFill="background1" w:themeFillShade="D9"/>
            <w:noWrap/>
            <w:vAlign w:val="center"/>
            <w:hideMark/>
          </w:tcPr>
          <w:p w14:paraId="3C01A42B" w14:textId="7A8D4F21" w:rsidR="00CB23FE" w:rsidRPr="008A7A5C" w:rsidRDefault="00CB23FE" w:rsidP="00F13B27">
            <w:pPr>
              <w:suppressAutoHyphens w:val="0"/>
              <w:jc w:val="center"/>
              <w:rPr>
                <w:b/>
                <w:bCs/>
                <w:color w:val="FF0000"/>
                <w:sz w:val="22"/>
                <w:szCs w:val="22"/>
                <w:lang w:eastAsia="en-GB"/>
              </w:rPr>
            </w:pPr>
            <w:r w:rsidRPr="008A7A5C">
              <w:rPr>
                <w:b/>
                <w:bCs/>
                <w:color w:val="FF0000"/>
                <w:sz w:val="22"/>
                <w:szCs w:val="22"/>
                <w:lang w:eastAsia="en-GB"/>
              </w:rPr>
              <w:t>63</w:t>
            </w:r>
            <w:r w:rsidR="00F13B27" w:rsidRPr="00F13B27">
              <w:rPr>
                <w:b/>
                <w:bCs/>
                <w:color w:val="FF0000"/>
                <w:sz w:val="22"/>
                <w:szCs w:val="22"/>
                <w:lang w:eastAsia="en-GB"/>
              </w:rPr>
              <w:t xml:space="preserve"> (++)</w:t>
            </w:r>
          </w:p>
        </w:tc>
        <w:tc>
          <w:tcPr>
            <w:tcW w:w="1276" w:type="dxa"/>
            <w:shd w:val="clear" w:color="auto" w:fill="D9D9D9" w:themeFill="background1" w:themeFillShade="D9"/>
            <w:noWrap/>
            <w:vAlign w:val="center"/>
            <w:hideMark/>
          </w:tcPr>
          <w:p w14:paraId="2603C9BC" w14:textId="3671AF37" w:rsidR="00CB23FE" w:rsidRPr="008A7A5C" w:rsidRDefault="00CB23FE" w:rsidP="00F13B27">
            <w:pPr>
              <w:suppressAutoHyphens w:val="0"/>
              <w:jc w:val="center"/>
              <w:rPr>
                <w:b/>
                <w:bCs/>
                <w:color w:val="FF0000"/>
                <w:sz w:val="22"/>
                <w:szCs w:val="22"/>
                <w:lang w:eastAsia="en-GB"/>
              </w:rPr>
            </w:pPr>
            <w:r w:rsidRPr="008A7A5C">
              <w:rPr>
                <w:b/>
                <w:bCs/>
                <w:color w:val="FF0000"/>
                <w:sz w:val="22"/>
                <w:szCs w:val="22"/>
                <w:lang w:eastAsia="en-GB"/>
              </w:rPr>
              <w:t>37</w:t>
            </w:r>
            <w:r w:rsidR="00F13B27" w:rsidRPr="00F13B27">
              <w:rPr>
                <w:b/>
                <w:bCs/>
                <w:color w:val="FF0000"/>
                <w:sz w:val="22"/>
                <w:szCs w:val="22"/>
                <w:lang w:eastAsia="en-GB"/>
              </w:rPr>
              <w:t xml:space="preserve"> (++)</w:t>
            </w:r>
          </w:p>
        </w:tc>
        <w:tc>
          <w:tcPr>
            <w:tcW w:w="999" w:type="dxa"/>
            <w:shd w:val="clear" w:color="auto" w:fill="D9D9D9" w:themeFill="background1" w:themeFillShade="D9"/>
            <w:noWrap/>
            <w:vAlign w:val="center"/>
            <w:hideMark/>
          </w:tcPr>
          <w:p w14:paraId="7A5EE90A" w14:textId="77777777" w:rsidR="00CB23FE" w:rsidRPr="008A7A5C" w:rsidRDefault="00CB23FE" w:rsidP="00F13B27">
            <w:pPr>
              <w:suppressAutoHyphens w:val="0"/>
              <w:jc w:val="center"/>
              <w:rPr>
                <w:sz w:val="22"/>
                <w:szCs w:val="22"/>
                <w:lang w:eastAsia="en-GB"/>
              </w:rPr>
            </w:pPr>
            <w:r w:rsidRPr="008A7A5C">
              <w:rPr>
                <w:sz w:val="22"/>
                <w:szCs w:val="22"/>
                <w:lang w:eastAsia="en-GB"/>
              </w:rPr>
              <w:t>41</w:t>
            </w:r>
          </w:p>
        </w:tc>
        <w:tc>
          <w:tcPr>
            <w:tcW w:w="1207" w:type="dxa"/>
            <w:shd w:val="clear" w:color="auto" w:fill="D9D9D9" w:themeFill="background1" w:themeFillShade="D9"/>
            <w:noWrap/>
            <w:vAlign w:val="center"/>
            <w:hideMark/>
          </w:tcPr>
          <w:p w14:paraId="261F2A3B" w14:textId="77777777" w:rsidR="00CB23FE" w:rsidRPr="008A7A5C" w:rsidRDefault="00CB23FE" w:rsidP="00F13B27">
            <w:pPr>
              <w:suppressAutoHyphens w:val="0"/>
              <w:jc w:val="center"/>
              <w:rPr>
                <w:sz w:val="22"/>
                <w:szCs w:val="22"/>
                <w:lang w:eastAsia="en-GB"/>
              </w:rPr>
            </w:pPr>
            <w:r w:rsidRPr="008A7A5C">
              <w:rPr>
                <w:sz w:val="22"/>
                <w:szCs w:val="22"/>
                <w:lang w:eastAsia="en-GB"/>
              </w:rPr>
              <w:t>25</w:t>
            </w:r>
          </w:p>
        </w:tc>
      </w:tr>
      <w:tr w:rsidR="00D4387A" w:rsidRPr="008A7A5C" w14:paraId="12ECA4C0" w14:textId="77777777" w:rsidTr="00892956">
        <w:trPr>
          <w:trHeight w:val="72"/>
        </w:trPr>
        <w:tc>
          <w:tcPr>
            <w:tcW w:w="4190" w:type="dxa"/>
            <w:gridSpan w:val="2"/>
            <w:vMerge/>
            <w:shd w:val="clear" w:color="auto" w:fill="D9D9D9" w:themeFill="background1" w:themeFillShade="D9"/>
            <w:vAlign w:val="center"/>
          </w:tcPr>
          <w:p w14:paraId="6FF51EE5" w14:textId="13C6C769" w:rsidR="00CB23FE" w:rsidRPr="008A7A5C" w:rsidRDefault="00CB23FE" w:rsidP="00F13B27">
            <w:pPr>
              <w:suppressAutoHyphens w:val="0"/>
              <w:jc w:val="center"/>
              <w:rPr>
                <w:sz w:val="22"/>
                <w:szCs w:val="22"/>
                <w:lang w:eastAsia="en-GB"/>
              </w:rPr>
            </w:pPr>
          </w:p>
        </w:tc>
        <w:tc>
          <w:tcPr>
            <w:tcW w:w="1679" w:type="dxa"/>
            <w:shd w:val="clear" w:color="auto" w:fill="D9D9D9" w:themeFill="background1" w:themeFillShade="D9"/>
            <w:vAlign w:val="center"/>
            <w:hideMark/>
          </w:tcPr>
          <w:p w14:paraId="29AF1C45" w14:textId="77777777" w:rsidR="00CB23FE" w:rsidRPr="008A7A5C" w:rsidRDefault="00CB23FE" w:rsidP="00F13B27">
            <w:pPr>
              <w:suppressAutoHyphens w:val="0"/>
              <w:jc w:val="center"/>
              <w:rPr>
                <w:sz w:val="22"/>
                <w:szCs w:val="22"/>
                <w:lang w:eastAsia="en-GB"/>
              </w:rPr>
            </w:pPr>
            <w:r w:rsidRPr="008A7A5C">
              <w:rPr>
                <w:sz w:val="22"/>
                <w:szCs w:val="22"/>
                <w:lang w:eastAsia="en-GB"/>
              </w:rPr>
              <w:t>Nem szükségesek</w:t>
            </w:r>
          </w:p>
        </w:tc>
        <w:tc>
          <w:tcPr>
            <w:tcW w:w="999" w:type="dxa"/>
            <w:shd w:val="clear" w:color="auto" w:fill="D9D9D9" w:themeFill="background1" w:themeFillShade="D9"/>
            <w:noWrap/>
            <w:vAlign w:val="center"/>
            <w:hideMark/>
          </w:tcPr>
          <w:p w14:paraId="3DDC5E41" w14:textId="4909C867" w:rsidR="00CB23FE" w:rsidRPr="008A7A5C" w:rsidRDefault="00CB23FE" w:rsidP="00F13B27">
            <w:pPr>
              <w:suppressAutoHyphens w:val="0"/>
              <w:jc w:val="center"/>
              <w:rPr>
                <w:b/>
                <w:bCs/>
                <w:color w:val="FF0000"/>
                <w:sz w:val="22"/>
                <w:szCs w:val="22"/>
                <w:lang w:eastAsia="en-GB"/>
              </w:rPr>
            </w:pPr>
            <w:r w:rsidRPr="008A7A5C">
              <w:rPr>
                <w:b/>
                <w:bCs/>
                <w:color w:val="FF0000"/>
                <w:sz w:val="22"/>
                <w:szCs w:val="22"/>
                <w:lang w:eastAsia="en-GB"/>
              </w:rPr>
              <w:t>84</w:t>
            </w:r>
            <w:r w:rsidR="00F13B27" w:rsidRPr="00F13B27">
              <w:rPr>
                <w:b/>
                <w:bCs/>
                <w:color w:val="FF0000"/>
                <w:sz w:val="22"/>
                <w:szCs w:val="22"/>
                <w:lang w:eastAsia="en-GB"/>
              </w:rPr>
              <w:t xml:space="preserve"> (++)</w:t>
            </w:r>
          </w:p>
        </w:tc>
        <w:tc>
          <w:tcPr>
            <w:tcW w:w="1276" w:type="dxa"/>
            <w:shd w:val="clear" w:color="auto" w:fill="D9D9D9" w:themeFill="background1" w:themeFillShade="D9"/>
            <w:noWrap/>
            <w:vAlign w:val="center"/>
            <w:hideMark/>
          </w:tcPr>
          <w:p w14:paraId="4A18BFA0" w14:textId="4EEBED23" w:rsidR="00CB23FE" w:rsidRPr="008A7A5C" w:rsidRDefault="00CB23FE" w:rsidP="00F13B27">
            <w:pPr>
              <w:suppressAutoHyphens w:val="0"/>
              <w:jc w:val="center"/>
              <w:rPr>
                <w:b/>
                <w:bCs/>
                <w:color w:val="FF0000"/>
                <w:sz w:val="22"/>
                <w:szCs w:val="22"/>
                <w:lang w:eastAsia="en-GB"/>
              </w:rPr>
            </w:pPr>
            <w:r w:rsidRPr="008A7A5C">
              <w:rPr>
                <w:b/>
                <w:bCs/>
                <w:color w:val="FF0000"/>
                <w:sz w:val="22"/>
                <w:szCs w:val="22"/>
                <w:lang w:eastAsia="en-GB"/>
              </w:rPr>
              <w:t>69</w:t>
            </w:r>
            <w:r w:rsidR="00F13B27" w:rsidRPr="00F13B27">
              <w:rPr>
                <w:b/>
                <w:bCs/>
                <w:color w:val="FF0000"/>
                <w:sz w:val="22"/>
                <w:szCs w:val="22"/>
                <w:lang w:eastAsia="en-GB"/>
              </w:rPr>
              <w:t xml:space="preserve"> (++)</w:t>
            </w:r>
          </w:p>
        </w:tc>
        <w:tc>
          <w:tcPr>
            <w:tcW w:w="999" w:type="dxa"/>
            <w:shd w:val="clear" w:color="auto" w:fill="D9D9D9" w:themeFill="background1" w:themeFillShade="D9"/>
            <w:noWrap/>
            <w:vAlign w:val="center"/>
            <w:hideMark/>
          </w:tcPr>
          <w:p w14:paraId="327C3910" w14:textId="03935C86" w:rsidR="00CB23FE" w:rsidRPr="008A7A5C" w:rsidRDefault="00CB23FE" w:rsidP="00F13B27">
            <w:pPr>
              <w:suppressAutoHyphens w:val="0"/>
              <w:jc w:val="center"/>
              <w:rPr>
                <w:b/>
                <w:bCs/>
                <w:color w:val="FF0000"/>
                <w:sz w:val="22"/>
                <w:szCs w:val="22"/>
                <w:lang w:eastAsia="en-GB"/>
              </w:rPr>
            </w:pPr>
            <w:r w:rsidRPr="008A7A5C">
              <w:rPr>
                <w:b/>
                <w:bCs/>
                <w:color w:val="FF0000"/>
                <w:sz w:val="22"/>
                <w:szCs w:val="22"/>
                <w:lang w:eastAsia="en-GB"/>
              </w:rPr>
              <w:t>71</w:t>
            </w:r>
            <w:r w:rsidR="00F13B27" w:rsidRPr="00F13B27">
              <w:rPr>
                <w:b/>
                <w:bCs/>
                <w:color w:val="FF0000"/>
                <w:sz w:val="22"/>
                <w:szCs w:val="22"/>
                <w:lang w:eastAsia="en-GB"/>
              </w:rPr>
              <w:t xml:space="preserve"> (++)</w:t>
            </w:r>
          </w:p>
        </w:tc>
        <w:tc>
          <w:tcPr>
            <w:tcW w:w="1207" w:type="dxa"/>
            <w:shd w:val="clear" w:color="auto" w:fill="D9D9D9" w:themeFill="background1" w:themeFillShade="D9"/>
            <w:noWrap/>
            <w:vAlign w:val="center"/>
            <w:hideMark/>
          </w:tcPr>
          <w:p w14:paraId="62A5EFC8" w14:textId="4DF7E66C" w:rsidR="00CB23FE" w:rsidRPr="008A7A5C" w:rsidRDefault="00CB23FE" w:rsidP="00F13B27">
            <w:pPr>
              <w:suppressAutoHyphens w:val="0"/>
              <w:jc w:val="center"/>
              <w:rPr>
                <w:b/>
                <w:bCs/>
                <w:color w:val="FF0000"/>
                <w:sz w:val="22"/>
                <w:szCs w:val="22"/>
                <w:lang w:eastAsia="en-GB"/>
              </w:rPr>
            </w:pPr>
            <w:r w:rsidRPr="008A7A5C">
              <w:rPr>
                <w:b/>
                <w:bCs/>
                <w:color w:val="FF0000"/>
                <w:sz w:val="22"/>
                <w:szCs w:val="22"/>
                <w:lang w:eastAsia="en-GB"/>
              </w:rPr>
              <w:t>53</w:t>
            </w:r>
            <w:r w:rsidR="00F13B27" w:rsidRPr="00F13B27">
              <w:rPr>
                <w:b/>
                <w:bCs/>
                <w:color w:val="FF0000"/>
                <w:sz w:val="22"/>
                <w:szCs w:val="22"/>
                <w:lang w:eastAsia="en-GB"/>
              </w:rPr>
              <w:t xml:space="preserve"> (++)</w:t>
            </w:r>
          </w:p>
        </w:tc>
      </w:tr>
      <w:tr w:rsidR="00892956" w:rsidRPr="008A7A5C" w14:paraId="164F3098" w14:textId="77777777" w:rsidTr="00892956">
        <w:trPr>
          <w:trHeight w:val="277"/>
        </w:trPr>
        <w:tc>
          <w:tcPr>
            <w:tcW w:w="1428" w:type="dxa"/>
            <w:vMerge w:val="restart"/>
            <w:shd w:val="clear" w:color="auto" w:fill="FFFFFF" w:themeFill="background1"/>
            <w:vAlign w:val="center"/>
          </w:tcPr>
          <w:p w14:paraId="66F07215" w14:textId="0F3AD6B7" w:rsidR="00D4387A" w:rsidRPr="00892956" w:rsidRDefault="00D4387A" w:rsidP="00F13B27">
            <w:pPr>
              <w:suppressAutoHyphens w:val="0"/>
              <w:jc w:val="center"/>
              <w:rPr>
                <w:i/>
                <w:iCs/>
                <w:sz w:val="22"/>
                <w:szCs w:val="22"/>
                <w:lang w:eastAsia="en-GB"/>
              </w:rPr>
            </w:pPr>
            <w:r w:rsidRPr="00892956">
              <w:rPr>
                <w:i/>
                <w:iCs/>
                <w:sz w:val="22"/>
                <w:szCs w:val="22"/>
                <w:lang w:eastAsia="en-GB"/>
              </w:rPr>
              <w:t>Orvos-tudománnyal szembeni attitűdök</w:t>
            </w:r>
          </w:p>
        </w:tc>
        <w:tc>
          <w:tcPr>
            <w:tcW w:w="2762" w:type="dxa"/>
            <w:vMerge w:val="restart"/>
            <w:shd w:val="clear" w:color="auto" w:fill="FFFFFF" w:themeFill="background1"/>
            <w:vAlign w:val="center"/>
            <w:hideMark/>
          </w:tcPr>
          <w:p w14:paraId="1B790C1B" w14:textId="6CC544E2" w:rsidR="00D4387A" w:rsidRPr="008A7A5C" w:rsidRDefault="00D4387A" w:rsidP="00F13B27">
            <w:pPr>
              <w:suppressAutoHyphens w:val="0"/>
              <w:jc w:val="center"/>
              <w:rPr>
                <w:sz w:val="22"/>
                <w:szCs w:val="22"/>
                <w:lang w:eastAsia="en-GB"/>
              </w:rPr>
            </w:pPr>
            <w:r w:rsidRPr="008A7A5C">
              <w:rPr>
                <w:sz w:val="22"/>
                <w:szCs w:val="22"/>
                <w:lang w:eastAsia="en-GB"/>
              </w:rPr>
              <w:t>Jobban bízom a természetes gyógymódokban, mint az orvostudományban</w:t>
            </w:r>
          </w:p>
        </w:tc>
        <w:tc>
          <w:tcPr>
            <w:tcW w:w="1679" w:type="dxa"/>
            <w:shd w:val="clear" w:color="auto" w:fill="FFFFFF" w:themeFill="background1"/>
            <w:vAlign w:val="center"/>
            <w:hideMark/>
          </w:tcPr>
          <w:p w14:paraId="0DD21DAF" w14:textId="77777777" w:rsidR="00D4387A" w:rsidRPr="008A7A5C" w:rsidRDefault="00D4387A" w:rsidP="00F13B27">
            <w:pPr>
              <w:suppressAutoHyphens w:val="0"/>
              <w:jc w:val="center"/>
              <w:rPr>
                <w:sz w:val="22"/>
                <w:szCs w:val="22"/>
                <w:lang w:eastAsia="en-GB"/>
              </w:rPr>
            </w:pPr>
            <w:r w:rsidRPr="008A7A5C">
              <w:rPr>
                <w:sz w:val="22"/>
                <w:szCs w:val="22"/>
                <w:lang w:eastAsia="en-GB"/>
              </w:rPr>
              <w:t>Nem ért egyet</w:t>
            </w:r>
          </w:p>
        </w:tc>
        <w:tc>
          <w:tcPr>
            <w:tcW w:w="999" w:type="dxa"/>
            <w:shd w:val="clear" w:color="auto" w:fill="FFFFFF" w:themeFill="background1"/>
            <w:noWrap/>
            <w:vAlign w:val="center"/>
            <w:hideMark/>
          </w:tcPr>
          <w:p w14:paraId="50C98D0D" w14:textId="77777777" w:rsidR="00D4387A" w:rsidRPr="008A7A5C" w:rsidRDefault="00D4387A" w:rsidP="00F13B27">
            <w:pPr>
              <w:suppressAutoHyphens w:val="0"/>
              <w:jc w:val="center"/>
              <w:rPr>
                <w:sz w:val="22"/>
                <w:szCs w:val="22"/>
                <w:lang w:eastAsia="en-GB"/>
              </w:rPr>
            </w:pPr>
            <w:r w:rsidRPr="008A7A5C">
              <w:rPr>
                <w:sz w:val="22"/>
                <w:szCs w:val="22"/>
                <w:lang w:eastAsia="en-GB"/>
              </w:rPr>
              <w:t>28</w:t>
            </w:r>
          </w:p>
        </w:tc>
        <w:tc>
          <w:tcPr>
            <w:tcW w:w="1276" w:type="dxa"/>
            <w:shd w:val="clear" w:color="auto" w:fill="FFFFFF" w:themeFill="background1"/>
            <w:noWrap/>
            <w:vAlign w:val="center"/>
            <w:hideMark/>
          </w:tcPr>
          <w:p w14:paraId="5F351AB1" w14:textId="77777777" w:rsidR="00D4387A" w:rsidRPr="008A7A5C" w:rsidRDefault="00D4387A" w:rsidP="00F13B27">
            <w:pPr>
              <w:suppressAutoHyphens w:val="0"/>
              <w:jc w:val="center"/>
              <w:rPr>
                <w:sz w:val="22"/>
                <w:szCs w:val="22"/>
                <w:lang w:eastAsia="en-GB"/>
              </w:rPr>
            </w:pPr>
            <w:r w:rsidRPr="008A7A5C">
              <w:rPr>
                <w:sz w:val="22"/>
                <w:szCs w:val="22"/>
                <w:lang w:eastAsia="en-GB"/>
              </w:rPr>
              <w:t>14</w:t>
            </w:r>
          </w:p>
        </w:tc>
        <w:tc>
          <w:tcPr>
            <w:tcW w:w="999" w:type="dxa"/>
            <w:shd w:val="clear" w:color="auto" w:fill="FFFFFF" w:themeFill="background1"/>
            <w:noWrap/>
            <w:vAlign w:val="center"/>
            <w:hideMark/>
          </w:tcPr>
          <w:p w14:paraId="134DD284" w14:textId="77777777" w:rsidR="00D4387A" w:rsidRPr="008A7A5C" w:rsidRDefault="00D4387A" w:rsidP="00F13B27">
            <w:pPr>
              <w:suppressAutoHyphens w:val="0"/>
              <w:jc w:val="center"/>
              <w:rPr>
                <w:sz w:val="22"/>
                <w:szCs w:val="22"/>
                <w:lang w:eastAsia="en-GB"/>
              </w:rPr>
            </w:pPr>
            <w:r w:rsidRPr="008A7A5C">
              <w:rPr>
                <w:sz w:val="22"/>
                <w:szCs w:val="22"/>
                <w:lang w:eastAsia="en-GB"/>
              </w:rPr>
              <w:t>30</w:t>
            </w:r>
          </w:p>
        </w:tc>
        <w:tc>
          <w:tcPr>
            <w:tcW w:w="1207" w:type="dxa"/>
            <w:shd w:val="clear" w:color="auto" w:fill="FFFFFF" w:themeFill="background1"/>
            <w:noWrap/>
            <w:vAlign w:val="center"/>
            <w:hideMark/>
          </w:tcPr>
          <w:p w14:paraId="2B91E01B" w14:textId="77777777" w:rsidR="00D4387A" w:rsidRPr="008A7A5C" w:rsidRDefault="00D4387A" w:rsidP="00F13B27">
            <w:pPr>
              <w:suppressAutoHyphens w:val="0"/>
              <w:jc w:val="center"/>
              <w:rPr>
                <w:sz w:val="22"/>
                <w:szCs w:val="22"/>
                <w:lang w:eastAsia="en-GB"/>
              </w:rPr>
            </w:pPr>
            <w:r w:rsidRPr="008A7A5C">
              <w:rPr>
                <w:sz w:val="22"/>
                <w:szCs w:val="22"/>
                <w:lang w:eastAsia="en-GB"/>
              </w:rPr>
              <w:t>14</w:t>
            </w:r>
          </w:p>
        </w:tc>
      </w:tr>
      <w:tr w:rsidR="00892956" w:rsidRPr="008A7A5C" w14:paraId="29BA4EA2" w14:textId="77777777" w:rsidTr="00892956">
        <w:trPr>
          <w:trHeight w:val="288"/>
        </w:trPr>
        <w:tc>
          <w:tcPr>
            <w:tcW w:w="1428" w:type="dxa"/>
            <w:vMerge/>
            <w:shd w:val="clear" w:color="auto" w:fill="FFFFFF" w:themeFill="background1"/>
            <w:vAlign w:val="center"/>
          </w:tcPr>
          <w:p w14:paraId="38AA0501" w14:textId="77777777" w:rsidR="00D4387A" w:rsidRPr="008A7A5C" w:rsidRDefault="00D4387A" w:rsidP="00F13B27">
            <w:pPr>
              <w:suppressAutoHyphens w:val="0"/>
              <w:jc w:val="center"/>
              <w:rPr>
                <w:sz w:val="22"/>
                <w:szCs w:val="22"/>
                <w:lang w:eastAsia="en-GB"/>
              </w:rPr>
            </w:pPr>
          </w:p>
        </w:tc>
        <w:tc>
          <w:tcPr>
            <w:tcW w:w="2762" w:type="dxa"/>
            <w:vMerge/>
            <w:shd w:val="clear" w:color="auto" w:fill="FFFFFF" w:themeFill="background1"/>
            <w:vAlign w:val="center"/>
            <w:hideMark/>
          </w:tcPr>
          <w:p w14:paraId="77080750" w14:textId="315583B2" w:rsidR="00D4387A" w:rsidRPr="008A7A5C" w:rsidRDefault="00D4387A" w:rsidP="00F13B27">
            <w:pPr>
              <w:suppressAutoHyphens w:val="0"/>
              <w:jc w:val="center"/>
              <w:rPr>
                <w:sz w:val="22"/>
                <w:szCs w:val="22"/>
                <w:lang w:eastAsia="en-GB"/>
              </w:rPr>
            </w:pPr>
          </w:p>
        </w:tc>
        <w:tc>
          <w:tcPr>
            <w:tcW w:w="1679" w:type="dxa"/>
            <w:shd w:val="clear" w:color="auto" w:fill="FFFFFF" w:themeFill="background1"/>
            <w:vAlign w:val="center"/>
            <w:hideMark/>
          </w:tcPr>
          <w:p w14:paraId="0A0D8EF0" w14:textId="77777777" w:rsidR="00D4387A" w:rsidRPr="008A7A5C" w:rsidRDefault="00D4387A" w:rsidP="00F13B27">
            <w:pPr>
              <w:suppressAutoHyphens w:val="0"/>
              <w:jc w:val="center"/>
              <w:rPr>
                <w:sz w:val="22"/>
                <w:szCs w:val="22"/>
                <w:lang w:eastAsia="en-GB"/>
              </w:rPr>
            </w:pPr>
            <w:r w:rsidRPr="008A7A5C">
              <w:rPr>
                <w:sz w:val="22"/>
                <w:szCs w:val="22"/>
                <w:lang w:eastAsia="en-GB"/>
              </w:rPr>
              <w:t>Egyetért</w:t>
            </w:r>
          </w:p>
        </w:tc>
        <w:tc>
          <w:tcPr>
            <w:tcW w:w="999" w:type="dxa"/>
            <w:shd w:val="clear" w:color="auto" w:fill="FFFFFF" w:themeFill="background1"/>
            <w:noWrap/>
            <w:vAlign w:val="center"/>
            <w:hideMark/>
          </w:tcPr>
          <w:p w14:paraId="45313EDD" w14:textId="5B581263" w:rsidR="00D4387A" w:rsidRPr="008A7A5C" w:rsidRDefault="00D4387A" w:rsidP="00F13B27">
            <w:pPr>
              <w:suppressAutoHyphens w:val="0"/>
              <w:jc w:val="center"/>
              <w:rPr>
                <w:b/>
                <w:bCs/>
                <w:color w:val="FF0000"/>
                <w:sz w:val="22"/>
                <w:szCs w:val="22"/>
                <w:lang w:eastAsia="en-GB"/>
              </w:rPr>
            </w:pPr>
            <w:r w:rsidRPr="008A7A5C">
              <w:rPr>
                <w:b/>
                <w:bCs/>
                <w:color w:val="FF0000"/>
                <w:sz w:val="22"/>
                <w:szCs w:val="22"/>
                <w:lang w:eastAsia="en-GB"/>
              </w:rPr>
              <w:t>63</w:t>
            </w:r>
            <w:r w:rsidR="00F13B27">
              <w:rPr>
                <w:b/>
                <w:bCs/>
                <w:color w:val="FF0000"/>
                <w:sz w:val="22"/>
                <w:szCs w:val="22"/>
                <w:lang w:eastAsia="en-GB"/>
              </w:rPr>
              <w:t xml:space="preserve"> (++)</w:t>
            </w:r>
          </w:p>
        </w:tc>
        <w:tc>
          <w:tcPr>
            <w:tcW w:w="1276" w:type="dxa"/>
            <w:shd w:val="clear" w:color="auto" w:fill="FFFFFF" w:themeFill="background1"/>
            <w:noWrap/>
            <w:vAlign w:val="center"/>
            <w:hideMark/>
          </w:tcPr>
          <w:p w14:paraId="0D458E89" w14:textId="167F62DE" w:rsidR="00D4387A" w:rsidRPr="008A7A5C" w:rsidRDefault="00D4387A" w:rsidP="00F13B27">
            <w:pPr>
              <w:suppressAutoHyphens w:val="0"/>
              <w:jc w:val="center"/>
              <w:rPr>
                <w:b/>
                <w:bCs/>
                <w:color w:val="FF0000"/>
                <w:sz w:val="22"/>
                <w:szCs w:val="22"/>
                <w:lang w:eastAsia="en-GB"/>
              </w:rPr>
            </w:pPr>
            <w:r w:rsidRPr="008A7A5C">
              <w:rPr>
                <w:b/>
                <w:bCs/>
                <w:color w:val="FF0000"/>
                <w:sz w:val="22"/>
                <w:szCs w:val="22"/>
                <w:lang w:eastAsia="en-GB"/>
              </w:rPr>
              <w:t>40</w:t>
            </w:r>
            <w:r w:rsidR="00F13B27">
              <w:rPr>
                <w:b/>
                <w:bCs/>
                <w:color w:val="FF0000"/>
                <w:sz w:val="22"/>
                <w:szCs w:val="22"/>
                <w:lang w:eastAsia="en-GB"/>
              </w:rPr>
              <w:t xml:space="preserve"> (++)</w:t>
            </w:r>
          </w:p>
        </w:tc>
        <w:tc>
          <w:tcPr>
            <w:tcW w:w="999" w:type="dxa"/>
            <w:shd w:val="clear" w:color="auto" w:fill="FFFFFF" w:themeFill="background1"/>
            <w:noWrap/>
            <w:vAlign w:val="center"/>
            <w:hideMark/>
          </w:tcPr>
          <w:p w14:paraId="4079E6FA" w14:textId="2DF22611" w:rsidR="00D4387A" w:rsidRPr="008A7A5C" w:rsidRDefault="00D4387A" w:rsidP="00F13B27">
            <w:pPr>
              <w:suppressAutoHyphens w:val="0"/>
              <w:jc w:val="center"/>
              <w:rPr>
                <w:b/>
                <w:bCs/>
                <w:color w:val="FF0000"/>
                <w:sz w:val="22"/>
                <w:szCs w:val="22"/>
                <w:lang w:eastAsia="en-GB"/>
              </w:rPr>
            </w:pPr>
            <w:r w:rsidRPr="008A7A5C">
              <w:rPr>
                <w:b/>
                <w:bCs/>
                <w:color w:val="FF0000"/>
                <w:sz w:val="22"/>
                <w:szCs w:val="22"/>
                <w:lang w:eastAsia="en-GB"/>
              </w:rPr>
              <w:t>56</w:t>
            </w:r>
            <w:r w:rsidR="00F13B27">
              <w:rPr>
                <w:b/>
                <w:bCs/>
                <w:color w:val="FF0000"/>
                <w:sz w:val="22"/>
                <w:szCs w:val="22"/>
                <w:lang w:eastAsia="en-GB"/>
              </w:rPr>
              <w:t xml:space="preserve"> (++)</w:t>
            </w:r>
          </w:p>
        </w:tc>
        <w:tc>
          <w:tcPr>
            <w:tcW w:w="1207" w:type="dxa"/>
            <w:shd w:val="clear" w:color="auto" w:fill="FFFFFF" w:themeFill="background1"/>
            <w:noWrap/>
            <w:vAlign w:val="center"/>
            <w:hideMark/>
          </w:tcPr>
          <w:p w14:paraId="1F9ECA0E" w14:textId="0BBF1831" w:rsidR="00D4387A" w:rsidRPr="008A7A5C" w:rsidRDefault="00D4387A" w:rsidP="00F13B27">
            <w:pPr>
              <w:suppressAutoHyphens w:val="0"/>
              <w:jc w:val="center"/>
              <w:rPr>
                <w:b/>
                <w:bCs/>
                <w:color w:val="FF0000"/>
                <w:sz w:val="22"/>
                <w:szCs w:val="22"/>
                <w:lang w:eastAsia="en-GB"/>
              </w:rPr>
            </w:pPr>
            <w:r w:rsidRPr="008A7A5C">
              <w:rPr>
                <w:b/>
                <w:bCs/>
                <w:color w:val="FF0000"/>
                <w:sz w:val="22"/>
                <w:szCs w:val="22"/>
                <w:lang w:eastAsia="en-GB"/>
              </w:rPr>
              <w:t>36</w:t>
            </w:r>
            <w:r w:rsidR="00F13B27">
              <w:rPr>
                <w:b/>
                <w:bCs/>
                <w:color w:val="FF0000"/>
                <w:sz w:val="22"/>
                <w:szCs w:val="22"/>
                <w:lang w:eastAsia="en-GB"/>
              </w:rPr>
              <w:t xml:space="preserve"> (++)</w:t>
            </w:r>
          </w:p>
        </w:tc>
      </w:tr>
      <w:tr w:rsidR="00892956" w:rsidRPr="008A7A5C" w14:paraId="1AB6B1E2" w14:textId="77777777" w:rsidTr="00892956">
        <w:trPr>
          <w:trHeight w:val="359"/>
        </w:trPr>
        <w:tc>
          <w:tcPr>
            <w:tcW w:w="1428" w:type="dxa"/>
            <w:vMerge/>
            <w:shd w:val="clear" w:color="auto" w:fill="FFFFFF" w:themeFill="background1"/>
            <w:vAlign w:val="center"/>
          </w:tcPr>
          <w:p w14:paraId="177BB1EA" w14:textId="77777777" w:rsidR="00D4387A" w:rsidRPr="008A7A5C" w:rsidRDefault="00D4387A" w:rsidP="00F13B27">
            <w:pPr>
              <w:suppressAutoHyphens w:val="0"/>
              <w:jc w:val="center"/>
              <w:rPr>
                <w:sz w:val="22"/>
                <w:szCs w:val="22"/>
                <w:lang w:eastAsia="en-GB"/>
              </w:rPr>
            </w:pPr>
          </w:p>
        </w:tc>
        <w:tc>
          <w:tcPr>
            <w:tcW w:w="2762" w:type="dxa"/>
            <w:vMerge w:val="restart"/>
            <w:shd w:val="clear" w:color="auto" w:fill="FFFFFF" w:themeFill="background1"/>
            <w:vAlign w:val="center"/>
            <w:hideMark/>
          </w:tcPr>
          <w:p w14:paraId="6B6764A1" w14:textId="6D8EB9D2" w:rsidR="00D4387A" w:rsidRPr="008A7A5C" w:rsidRDefault="00D4387A" w:rsidP="00F13B27">
            <w:pPr>
              <w:suppressAutoHyphens w:val="0"/>
              <w:jc w:val="center"/>
              <w:rPr>
                <w:sz w:val="22"/>
                <w:szCs w:val="22"/>
                <w:lang w:eastAsia="en-GB"/>
              </w:rPr>
            </w:pPr>
            <w:r w:rsidRPr="008A7A5C">
              <w:rPr>
                <w:sz w:val="22"/>
                <w:szCs w:val="22"/>
                <w:lang w:eastAsia="en-GB"/>
              </w:rPr>
              <w:t>Ha valaki egészségesen él, a természetes immunitása megvédi a betegségektől</w:t>
            </w:r>
          </w:p>
        </w:tc>
        <w:tc>
          <w:tcPr>
            <w:tcW w:w="1679" w:type="dxa"/>
            <w:shd w:val="clear" w:color="auto" w:fill="FFFFFF" w:themeFill="background1"/>
            <w:vAlign w:val="center"/>
            <w:hideMark/>
          </w:tcPr>
          <w:p w14:paraId="788C7523" w14:textId="77777777" w:rsidR="00D4387A" w:rsidRPr="008A7A5C" w:rsidRDefault="00D4387A" w:rsidP="00F13B27">
            <w:pPr>
              <w:suppressAutoHyphens w:val="0"/>
              <w:jc w:val="center"/>
              <w:rPr>
                <w:sz w:val="22"/>
                <w:szCs w:val="22"/>
                <w:lang w:eastAsia="en-GB"/>
              </w:rPr>
            </w:pPr>
            <w:r w:rsidRPr="008A7A5C">
              <w:rPr>
                <w:sz w:val="22"/>
                <w:szCs w:val="22"/>
                <w:lang w:eastAsia="en-GB"/>
              </w:rPr>
              <w:t>Nem ért egyet</w:t>
            </w:r>
          </w:p>
        </w:tc>
        <w:tc>
          <w:tcPr>
            <w:tcW w:w="999" w:type="dxa"/>
            <w:shd w:val="clear" w:color="auto" w:fill="FFFFFF" w:themeFill="background1"/>
            <w:noWrap/>
            <w:vAlign w:val="center"/>
            <w:hideMark/>
          </w:tcPr>
          <w:p w14:paraId="3F76BB46" w14:textId="77777777" w:rsidR="00D4387A" w:rsidRPr="008A7A5C" w:rsidRDefault="00D4387A" w:rsidP="00F13B27">
            <w:pPr>
              <w:suppressAutoHyphens w:val="0"/>
              <w:jc w:val="center"/>
              <w:rPr>
                <w:sz w:val="22"/>
                <w:szCs w:val="22"/>
                <w:lang w:eastAsia="en-GB"/>
              </w:rPr>
            </w:pPr>
            <w:r w:rsidRPr="008A7A5C">
              <w:rPr>
                <w:sz w:val="22"/>
                <w:szCs w:val="22"/>
                <w:lang w:eastAsia="en-GB"/>
              </w:rPr>
              <w:t>34</w:t>
            </w:r>
          </w:p>
        </w:tc>
        <w:tc>
          <w:tcPr>
            <w:tcW w:w="1276" w:type="dxa"/>
            <w:shd w:val="clear" w:color="auto" w:fill="FFFFFF" w:themeFill="background1"/>
            <w:noWrap/>
            <w:vAlign w:val="center"/>
            <w:hideMark/>
          </w:tcPr>
          <w:p w14:paraId="48FB3423" w14:textId="77777777" w:rsidR="00D4387A" w:rsidRPr="008A7A5C" w:rsidRDefault="00D4387A" w:rsidP="00F13B27">
            <w:pPr>
              <w:suppressAutoHyphens w:val="0"/>
              <w:jc w:val="center"/>
              <w:rPr>
                <w:sz w:val="22"/>
                <w:szCs w:val="22"/>
                <w:lang w:eastAsia="en-GB"/>
              </w:rPr>
            </w:pPr>
            <w:r w:rsidRPr="008A7A5C">
              <w:rPr>
                <w:sz w:val="22"/>
                <w:szCs w:val="22"/>
                <w:lang w:eastAsia="en-GB"/>
              </w:rPr>
              <w:t>11</w:t>
            </w:r>
          </w:p>
        </w:tc>
        <w:tc>
          <w:tcPr>
            <w:tcW w:w="999" w:type="dxa"/>
            <w:shd w:val="clear" w:color="auto" w:fill="FFFFFF" w:themeFill="background1"/>
            <w:noWrap/>
            <w:vAlign w:val="center"/>
            <w:hideMark/>
          </w:tcPr>
          <w:p w14:paraId="680BF608" w14:textId="77777777" w:rsidR="00D4387A" w:rsidRPr="008A7A5C" w:rsidRDefault="00D4387A" w:rsidP="00F13B27">
            <w:pPr>
              <w:suppressAutoHyphens w:val="0"/>
              <w:jc w:val="center"/>
              <w:rPr>
                <w:sz w:val="22"/>
                <w:szCs w:val="22"/>
                <w:lang w:eastAsia="en-GB"/>
              </w:rPr>
            </w:pPr>
            <w:r w:rsidRPr="008A7A5C">
              <w:rPr>
                <w:sz w:val="22"/>
                <w:szCs w:val="22"/>
                <w:lang w:eastAsia="en-GB"/>
              </w:rPr>
              <w:t>30</w:t>
            </w:r>
          </w:p>
        </w:tc>
        <w:tc>
          <w:tcPr>
            <w:tcW w:w="1207" w:type="dxa"/>
            <w:shd w:val="clear" w:color="auto" w:fill="FFFFFF" w:themeFill="background1"/>
            <w:noWrap/>
            <w:vAlign w:val="center"/>
            <w:hideMark/>
          </w:tcPr>
          <w:p w14:paraId="2DEA9083" w14:textId="77777777" w:rsidR="00D4387A" w:rsidRPr="008A7A5C" w:rsidRDefault="00D4387A" w:rsidP="00F13B27">
            <w:pPr>
              <w:suppressAutoHyphens w:val="0"/>
              <w:jc w:val="center"/>
              <w:rPr>
                <w:sz w:val="22"/>
                <w:szCs w:val="22"/>
                <w:lang w:eastAsia="en-GB"/>
              </w:rPr>
            </w:pPr>
            <w:r w:rsidRPr="008A7A5C">
              <w:rPr>
                <w:sz w:val="22"/>
                <w:szCs w:val="22"/>
                <w:lang w:eastAsia="en-GB"/>
              </w:rPr>
              <w:t>14</w:t>
            </w:r>
          </w:p>
        </w:tc>
      </w:tr>
      <w:tr w:rsidR="00892956" w:rsidRPr="008A7A5C" w14:paraId="4CD478A7" w14:textId="77777777" w:rsidTr="00892956">
        <w:trPr>
          <w:trHeight w:val="288"/>
        </w:trPr>
        <w:tc>
          <w:tcPr>
            <w:tcW w:w="1428" w:type="dxa"/>
            <w:vMerge/>
            <w:shd w:val="clear" w:color="auto" w:fill="FFFFFF" w:themeFill="background1"/>
            <w:vAlign w:val="center"/>
          </w:tcPr>
          <w:p w14:paraId="6647F218" w14:textId="77777777" w:rsidR="00D4387A" w:rsidRPr="008A7A5C" w:rsidRDefault="00D4387A" w:rsidP="00F13B27">
            <w:pPr>
              <w:suppressAutoHyphens w:val="0"/>
              <w:jc w:val="center"/>
              <w:rPr>
                <w:sz w:val="22"/>
                <w:szCs w:val="22"/>
                <w:lang w:eastAsia="en-GB"/>
              </w:rPr>
            </w:pPr>
          </w:p>
        </w:tc>
        <w:tc>
          <w:tcPr>
            <w:tcW w:w="2762" w:type="dxa"/>
            <w:vMerge/>
            <w:shd w:val="clear" w:color="auto" w:fill="FFFFFF" w:themeFill="background1"/>
            <w:vAlign w:val="center"/>
            <w:hideMark/>
          </w:tcPr>
          <w:p w14:paraId="6DD2D8BB" w14:textId="7F6524F6" w:rsidR="00D4387A" w:rsidRPr="008A7A5C" w:rsidRDefault="00D4387A" w:rsidP="00F13B27">
            <w:pPr>
              <w:suppressAutoHyphens w:val="0"/>
              <w:jc w:val="center"/>
              <w:rPr>
                <w:sz w:val="22"/>
                <w:szCs w:val="22"/>
                <w:lang w:eastAsia="en-GB"/>
              </w:rPr>
            </w:pPr>
          </w:p>
        </w:tc>
        <w:tc>
          <w:tcPr>
            <w:tcW w:w="1679" w:type="dxa"/>
            <w:shd w:val="clear" w:color="auto" w:fill="FFFFFF" w:themeFill="background1"/>
            <w:vAlign w:val="center"/>
            <w:hideMark/>
          </w:tcPr>
          <w:p w14:paraId="4CD16F86" w14:textId="77777777" w:rsidR="00D4387A" w:rsidRPr="008A7A5C" w:rsidRDefault="00D4387A" w:rsidP="00F13B27">
            <w:pPr>
              <w:suppressAutoHyphens w:val="0"/>
              <w:jc w:val="center"/>
              <w:rPr>
                <w:sz w:val="22"/>
                <w:szCs w:val="22"/>
                <w:lang w:eastAsia="en-GB"/>
              </w:rPr>
            </w:pPr>
            <w:r w:rsidRPr="008A7A5C">
              <w:rPr>
                <w:sz w:val="22"/>
                <w:szCs w:val="22"/>
                <w:lang w:eastAsia="en-GB"/>
              </w:rPr>
              <w:t>Egyetért</w:t>
            </w:r>
          </w:p>
        </w:tc>
        <w:tc>
          <w:tcPr>
            <w:tcW w:w="999" w:type="dxa"/>
            <w:shd w:val="clear" w:color="auto" w:fill="FFFFFF" w:themeFill="background1"/>
            <w:noWrap/>
            <w:vAlign w:val="center"/>
            <w:hideMark/>
          </w:tcPr>
          <w:p w14:paraId="19B04F9C" w14:textId="51346FB1" w:rsidR="00D4387A" w:rsidRPr="008A7A5C" w:rsidRDefault="00D4387A" w:rsidP="00F13B27">
            <w:pPr>
              <w:suppressAutoHyphens w:val="0"/>
              <w:jc w:val="center"/>
              <w:rPr>
                <w:b/>
                <w:bCs/>
                <w:color w:val="FF0000"/>
                <w:sz w:val="22"/>
                <w:szCs w:val="22"/>
                <w:lang w:eastAsia="en-GB"/>
              </w:rPr>
            </w:pPr>
            <w:r w:rsidRPr="008A7A5C">
              <w:rPr>
                <w:b/>
                <w:bCs/>
                <w:color w:val="FF0000"/>
                <w:sz w:val="22"/>
                <w:szCs w:val="22"/>
                <w:lang w:eastAsia="en-GB"/>
              </w:rPr>
              <w:t>49</w:t>
            </w:r>
            <w:r w:rsidR="00F13B27" w:rsidRPr="00F13B27">
              <w:rPr>
                <w:b/>
                <w:bCs/>
                <w:color w:val="FF0000"/>
                <w:sz w:val="22"/>
                <w:szCs w:val="22"/>
                <w:lang w:eastAsia="en-GB"/>
              </w:rPr>
              <w:t xml:space="preserve"> (+)</w:t>
            </w:r>
          </w:p>
        </w:tc>
        <w:tc>
          <w:tcPr>
            <w:tcW w:w="1276" w:type="dxa"/>
            <w:shd w:val="clear" w:color="auto" w:fill="FFFFFF" w:themeFill="background1"/>
            <w:noWrap/>
            <w:vAlign w:val="center"/>
            <w:hideMark/>
          </w:tcPr>
          <w:p w14:paraId="1BEAC4AD" w14:textId="28B78BDC" w:rsidR="00D4387A" w:rsidRPr="008A7A5C" w:rsidRDefault="00D4387A" w:rsidP="00F13B27">
            <w:pPr>
              <w:suppressAutoHyphens w:val="0"/>
              <w:jc w:val="center"/>
              <w:rPr>
                <w:b/>
                <w:bCs/>
                <w:color w:val="FF0000"/>
                <w:sz w:val="22"/>
                <w:szCs w:val="22"/>
                <w:lang w:eastAsia="en-GB"/>
              </w:rPr>
            </w:pPr>
            <w:r w:rsidRPr="008A7A5C">
              <w:rPr>
                <w:b/>
                <w:bCs/>
                <w:color w:val="FF0000"/>
                <w:sz w:val="22"/>
                <w:szCs w:val="22"/>
                <w:lang w:eastAsia="en-GB"/>
              </w:rPr>
              <w:t>32</w:t>
            </w:r>
            <w:r w:rsidR="00F13B27" w:rsidRPr="00F13B27">
              <w:rPr>
                <w:b/>
                <w:bCs/>
                <w:color w:val="FF0000"/>
                <w:sz w:val="22"/>
                <w:szCs w:val="22"/>
                <w:lang w:eastAsia="en-GB"/>
              </w:rPr>
              <w:t xml:space="preserve"> (++)</w:t>
            </w:r>
          </w:p>
        </w:tc>
        <w:tc>
          <w:tcPr>
            <w:tcW w:w="999" w:type="dxa"/>
            <w:shd w:val="clear" w:color="auto" w:fill="FFFFFF" w:themeFill="background1"/>
            <w:noWrap/>
            <w:vAlign w:val="center"/>
            <w:hideMark/>
          </w:tcPr>
          <w:p w14:paraId="1887F2BF" w14:textId="4D840A49" w:rsidR="00D4387A" w:rsidRPr="008A7A5C" w:rsidRDefault="00D4387A" w:rsidP="00F13B27">
            <w:pPr>
              <w:suppressAutoHyphens w:val="0"/>
              <w:jc w:val="center"/>
              <w:rPr>
                <w:b/>
                <w:bCs/>
                <w:color w:val="FF0000"/>
                <w:sz w:val="22"/>
                <w:szCs w:val="22"/>
                <w:lang w:eastAsia="en-GB"/>
              </w:rPr>
            </w:pPr>
            <w:r w:rsidRPr="008A7A5C">
              <w:rPr>
                <w:b/>
                <w:bCs/>
                <w:color w:val="FF0000"/>
                <w:sz w:val="22"/>
                <w:szCs w:val="22"/>
                <w:lang w:eastAsia="en-GB"/>
              </w:rPr>
              <w:t>46</w:t>
            </w:r>
            <w:r w:rsidR="00F13B27" w:rsidRPr="00F13B27">
              <w:rPr>
                <w:b/>
                <w:bCs/>
                <w:color w:val="FF0000"/>
                <w:sz w:val="22"/>
                <w:szCs w:val="22"/>
                <w:lang w:eastAsia="en-GB"/>
              </w:rPr>
              <w:t xml:space="preserve"> (+)</w:t>
            </w:r>
          </w:p>
        </w:tc>
        <w:tc>
          <w:tcPr>
            <w:tcW w:w="1207" w:type="dxa"/>
            <w:shd w:val="clear" w:color="auto" w:fill="FFFFFF" w:themeFill="background1"/>
            <w:noWrap/>
            <w:vAlign w:val="center"/>
            <w:hideMark/>
          </w:tcPr>
          <w:p w14:paraId="32785152" w14:textId="2C554796" w:rsidR="00D4387A" w:rsidRPr="008A7A5C" w:rsidRDefault="00D4387A" w:rsidP="00F13B27">
            <w:pPr>
              <w:suppressAutoHyphens w:val="0"/>
              <w:jc w:val="center"/>
              <w:rPr>
                <w:b/>
                <w:bCs/>
                <w:color w:val="FF0000"/>
                <w:sz w:val="22"/>
                <w:szCs w:val="22"/>
                <w:lang w:eastAsia="en-GB"/>
              </w:rPr>
            </w:pPr>
            <w:r w:rsidRPr="008A7A5C">
              <w:rPr>
                <w:b/>
                <w:bCs/>
                <w:color w:val="FF0000"/>
                <w:sz w:val="22"/>
                <w:szCs w:val="22"/>
                <w:lang w:eastAsia="en-GB"/>
              </w:rPr>
              <w:t>28</w:t>
            </w:r>
            <w:r w:rsidR="00F13B27" w:rsidRPr="00F13B27">
              <w:rPr>
                <w:b/>
                <w:bCs/>
                <w:color w:val="FF0000"/>
                <w:sz w:val="22"/>
                <w:szCs w:val="22"/>
                <w:lang w:eastAsia="en-GB"/>
              </w:rPr>
              <w:t xml:space="preserve"> (+)</w:t>
            </w:r>
          </w:p>
        </w:tc>
      </w:tr>
      <w:tr w:rsidR="00D4387A" w:rsidRPr="008A7A5C" w14:paraId="05E99239" w14:textId="77777777" w:rsidTr="00F13B27">
        <w:trPr>
          <w:trHeight w:val="58"/>
        </w:trPr>
        <w:tc>
          <w:tcPr>
            <w:tcW w:w="4190" w:type="dxa"/>
            <w:gridSpan w:val="2"/>
            <w:vMerge w:val="restart"/>
            <w:shd w:val="clear" w:color="auto" w:fill="D9D9D9" w:themeFill="background1" w:themeFillShade="D9"/>
            <w:vAlign w:val="center"/>
          </w:tcPr>
          <w:p w14:paraId="72106D6F" w14:textId="3D7ED5A4" w:rsidR="00892956" w:rsidRDefault="00D4387A" w:rsidP="00F13B27">
            <w:pPr>
              <w:suppressAutoHyphens w:val="0"/>
              <w:jc w:val="center"/>
              <w:rPr>
                <w:bCs/>
                <w:spacing w:val="-2"/>
                <w:sz w:val="22"/>
                <w:szCs w:val="22"/>
              </w:rPr>
            </w:pPr>
            <w:r>
              <w:rPr>
                <w:bCs/>
                <w:spacing w:val="-2"/>
                <w:sz w:val="22"/>
                <w:szCs w:val="22"/>
              </w:rPr>
              <w:t>A családi orvosa javasolta-e Önnek a COVID elleni védőoltás beadását?</w:t>
            </w:r>
          </w:p>
          <w:p w14:paraId="0E256B8C" w14:textId="46778404" w:rsidR="00D4387A" w:rsidRPr="008A7A5C" w:rsidRDefault="00892956" w:rsidP="00F13B27">
            <w:pPr>
              <w:suppressAutoHyphens w:val="0"/>
              <w:jc w:val="center"/>
              <w:rPr>
                <w:sz w:val="22"/>
                <w:szCs w:val="22"/>
                <w:lang w:eastAsia="en-GB"/>
              </w:rPr>
            </w:pPr>
            <w:r>
              <w:rPr>
                <w:bCs/>
                <w:spacing w:val="-2"/>
                <w:sz w:val="22"/>
                <w:szCs w:val="22"/>
              </w:rPr>
              <w:t>(</w:t>
            </w:r>
            <w:r w:rsidRPr="00892956">
              <w:rPr>
                <w:bCs/>
                <w:i/>
                <w:iCs/>
                <w:spacing w:val="-2"/>
                <w:sz w:val="22"/>
                <w:szCs w:val="22"/>
              </w:rPr>
              <w:t>családorvos szerepe</w:t>
            </w:r>
            <w:r>
              <w:rPr>
                <w:bCs/>
                <w:spacing w:val="-2"/>
                <w:sz w:val="22"/>
                <w:szCs w:val="22"/>
              </w:rPr>
              <w:t>)</w:t>
            </w:r>
          </w:p>
        </w:tc>
        <w:tc>
          <w:tcPr>
            <w:tcW w:w="1679" w:type="dxa"/>
            <w:shd w:val="clear" w:color="auto" w:fill="D9D9D9" w:themeFill="background1" w:themeFillShade="D9"/>
            <w:vAlign w:val="center"/>
            <w:hideMark/>
          </w:tcPr>
          <w:p w14:paraId="4C9B9B45" w14:textId="77777777" w:rsidR="00D4387A" w:rsidRPr="008A7A5C" w:rsidRDefault="00D4387A" w:rsidP="00F13B27">
            <w:pPr>
              <w:suppressAutoHyphens w:val="0"/>
              <w:jc w:val="center"/>
              <w:rPr>
                <w:sz w:val="22"/>
                <w:szCs w:val="22"/>
                <w:lang w:eastAsia="en-GB"/>
              </w:rPr>
            </w:pPr>
            <w:r w:rsidRPr="008A7A5C">
              <w:rPr>
                <w:sz w:val="22"/>
                <w:szCs w:val="22"/>
                <w:lang w:eastAsia="en-GB"/>
              </w:rPr>
              <w:t>Mellette érvelt</w:t>
            </w:r>
          </w:p>
        </w:tc>
        <w:tc>
          <w:tcPr>
            <w:tcW w:w="999" w:type="dxa"/>
            <w:shd w:val="clear" w:color="auto" w:fill="D9D9D9" w:themeFill="background1" w:themeFillShade="D9"/>
            <w:noWrap/>
            <w:vAlign w:val="center"/>
            <w:hideMark/>
          </w:tcPr>
          <w:p w14:paraId="08A095DD" w14:textId="77777777" w:rsidR="00D4387A" w:rsidRPr="008A7A5C" w:rsidRDefault="00D4387A" w:rsidP="00F13B27">
            <w:pPr>
              <w:suppressAutoHyphens w:val="0"/>
              <w:jc w:val="center"/>
              <w:rPr>
                <w:sz w:val="22"/>
                <w:szCs w:val="22"/>
                <w:lang w:eastAsia="en-GB"/>
              </w:rPr>
            </w:pPr>
            <w:r w:rsidRPr="008A7A5C">
              <w:rPr>
                <w:sz w:val="22"/>
                <w:szCs w:val="22"/>
                <w:lang w:eastAsia="en-GB"/>
              </w:rPr>
              <w:t>29</w:t>
            </w:r>
          </w:p>
        </w:tc>
        <w:tc>
          <w:tcPr>
            <w:tcW w:w="1276" w:type="dxa"/>
            <w:shd w:val="clear" w:color="auto" w:fill="D9D9D9" w:themeFill="background1" w:themeFillShade="D9"/>
            <w:noWrap/>
            <w:vAlign w:val="center"/>
            <w:hideMark/>
          </w:tcPr>
          <w:p w14:paraId="13A1F310" w14:textId="77777777" w:rsidR="00D4387A" w:rsidRPr="008A7A5C" w:rsidRDefault="00D4387A" w:rsidP="00F13B27">
            <w:pPr>
              <w:suppressAutoHyphens w:val="0"/>
              <w:jc w:val="center"/>
              <w:rPr>
                <w:sz w:val="22"/>
                <w:szCs w:val="22"/>
                <w:lang w:eastAsia="en-GB"/>
              </w:rPr>
            </w:pPr>
            <w:r w:rsidRPr="008A7A5C">
              <w:rPr>
                <w:sz w:val="22"/>
                <w:szCs w:val="22"/>
                <w:lang w:eastAsia="en-GB"/>
              </w:rPr>
              <w:t>12</w:t>
            </w:r>
          </w:p>
        </w:tc>
        <w:tc>
          <w:tcPr>
            <w:tcW w:w="999" w:type="dxa"/>
            <w:shd w:val="clear" w:color="auto" w:fill="D9D9D9" w:themeFill="background1" w:themeFillShade="D9"/>
            <w:noWrap/>
            <w:vAlign w:val="center"/>
            <w:hideMark/>
          </w:tcPr>
          <w:p w14:paraId="46F673FF" w14:textId="77777777" w:rsidR="00D4387A" w:rsidRPr="008A7A5C" w:rsidRDefault="00D4387A" w:rsidP="00F13B27">
            <w:pPr>
              <w:suppressAutoHyphens w:val="0"/>
              <w:jc w:val="center"/>
              <w:rPr>
                <w:sz w:val="22"/>
                <w:szCs w:val="22"/>
                <w:lang w:eastAsia="en-GB"/>
              </w:rPr>
            </w:pPr>
            <w:r w:rsidRPr="008A7A5C">
              <w:rPr>
                <w:sz w:val="22"/>
                <w:szCs w:val="22"/>
                <w:lang w:eastAsia="en-GB"/>
              </w:rPr>
              <w:t>29</w:t>
            </w:r>
          </w:p>
        </w:tc>
        <w:tc>
          <w:tcPr>
            <w:tcW w:w="1207" w:type="dxa"/>
            <w:shd w:val="clear" w:color="auto" w:fill="D9D9D9" w:themeFill="background1" w:themeFillShade="D9"/>
            <w:noWrap/>
            <w:vAlign w:val="center"/>
            <w:hideMark/>
          </w:tcPr>
          <w:p w14:paraId="77CCC68A" w14:textId="77777777" w:rsidR="00D4387A" w:rsidRPr="008A7A5C" w:rsidRDefault="00D4387A" w:rsidP="00F13B27">
            <w:pPr>
              <w:suppressAutoHyphens w:val="0"/>
              <w:jc w:val="center"/>
              <w:rPr>
                <w:sz w:val="22"/>
                <w:szCs w:val="22"/>
                <w:lang w:eastAsia="en-GB"/>
              </w:rPr>
            </w:pPr>
            <w:r w:rsidRPr="008A7A5C">
              <w:rPr>
                <w:sz w:val="22"/>
                <w:szCs w:val="22"/>
                <w:lang w:eastAsia="en-GB"/>
              </w:rPr>
              <w:t>11</w:t>
            </w:r>
          </w:p>
        </w:tc>
      </w:tr>
      <w:tr w:rsidR="00D4387A" w:rsidRPr="008A7A5C" w14:paraId="56560894" w14:textId="77777777" w:rsidTr="00F13B27">
        <w:trPr>
          <w:trHeight w:val="288"/>
        </w:trPr>
        <w:tc>
          <w:tcPr>
            <w:tcW w:w="4190" w:type="dxa"/>
            <w:gridSpan w:val="2"/>
            <w:vMerge/>
            <w:shd w:val="clear" w:color="auto" w:fill="D9D9D9" w:themeFill="background1" w:themeFillShade="D9"/>
            <w:vAlign w:val="center"/>
          </w:tcPr>
          <w:p w14:paraId="6C9B525F" w14:textId="714808CD" w:rsidR="00D4387A" w:rsidRPr="008A7A5C" w:rsidRDefault="00D4387A" w:rsidP="00F13B27">
            <w:pPr>
              <w:jc w:val="center"/>
              <w:rPr>
                <w:sz w:val="22"/>
                <w:szCs w:val="22"/>
                <w:lang w:eastAsia="en-GB"/>
              </w:rPr>
            </w:pPr>
          </w:p>
        </w:tc>
        <w:tc>
          <w:tcPr>
            <w:tcW w:w="1679" w:type="dxa"/>
            <w:shd w:val="clear" w:color="auto" w:fill="D9D9D9" w:themeFill="background1" w:themeFillShade="D9"/>
            <w:vAlign w:val="center"/>
            <w:hideMark/>
          </w:tcPr>
          <w:p w14:paraId="1DB3F329" w14:textId="77777777" w:rsidR="00D4387A" w:rsidRPr="008A7A5C" w:rsidRDefault="00D4387A" w:rsidP="00F13B27">
            <w:pPr>
              <w:suppressAutoHyphens w:val="0"/>
              <w:jc w:val="center"/>
              <w:rPr>
                <w:sz w:val="22"/>
                <w:szCs w:val="22"/>
                <w:lang w:eastAsia="en-GB"/>
              </w:rPr>
            </w:pPr>
            <w:r w:rsidRPr="008A7A5C">
              <w:rPr>
                <w:sz w:val="22"/>
                <w:szCs w:val="22"/>
                <w:lang w:eastAsia="en-GB"/>
              </w:rPr>
              <w:t>Nem érvelt mellette</w:t>
            </w:r>
          </w:p>
        </w:tc>
        <w:tc>
          <w:tcPr>
            <w:tcW w:w="999" w:type="dxa"/>
            <w:shd w:val="clear" w:color="auto" w:fill="D9D9D9" w:themeFill="background1" w:themeFillShade="D9"/>
            <w:noWrap/>
            <w:vAlign w:val="center"/>
            <w:hideMark/>
          </w:tcPr>
          <w:p w14:paraId="1B842E0F" w14:textId="4D77D32A" w:rsidR="00D4387A" w:rsidRPr="008A7A5C" w:rsidRDefault="00D4387A" w:rsidP="00F13B27">
            <w:pPr>
              <w:suppressAutoHyphens w:val="0"/>
              <w:jc w:val="center"/>
              <w:rPr>
                <w:b/>
                <w:bCs/>
                <w:color w:val="FF0000"/>
                <w:sz w:val="22"/>
                <w:szCs w:val="22"/>
                <w:lang w:eastAsia="en-GB"/>
              </w:rPr>
            </w:pPr>
            <w:r w:rsidRPr="008A7A5C">
              <w:rPr>
                <w:b/>
                <w:bCs/>
                <w:color w:val="FF0000"/>
                <w:sz w:val="22"/>
                <w:szCs w:val="22"/>
                <w:lang w:eastAsia="en-GB"/>
              </w:rPr>
              <w:t>40</w:t>
            </w:r>
            <w:r w:rsidR="00F13B27" w:rsidRPr="00C865B2">
              <w:rPr>
                <w:b/>
                <w:bCs/>
                <w:color w:val="FF0000"/>
                <w:sz w:val="22"/>
                <w:szCs w:val="22"/>
                <w:lang w:eastAsia="en-GB"/>
              </w:rPr>
              <w:t xml:space="preserve"> (+)</w:t>
            </w:r>
          </w:p>
        </w:tc>
        <w:tc>
          <w:tcPr>
            <w:tcW w:w="1276" w:type="dxa"/>
            <w:shd w:val="clear" w:color="auto" w:fill="D9D9D9" w:themeFill="background1" w:themeFillShade="D9"/>
            <w:noWrap/>
            <w:vAlign w:val="center"/>
            <w:hideMark/>
          </w:tcPr>
          <w:p w14:paraId="38E7B7D6" w14:textId="1564CE9F" w:rsidR="00D4387A" w:rsidRPr="008A7A5C" w:rsidRDefault="00D4387A" w:rsidP="00F13B27">
            <w:pPr>
              <w:suppressAutoHyphens w:val="0"/>
              <w:jc w:val="center"/>
              <w:rPr>
                <w:b/>
                <w:bCs/>
                <w:color w:val="FF0000"/>
                <w:sz w:val="22"/>
                <w:szCs w:val="22"/>
                <w:lang w:eastAsia="en-GB"/>
              </w:rPr>
            </w:pPr>
            <w:r w:rsidRPr="008A7A5C">
              <w:rPr>
                <w:b/>
                <w:bCs/>
                <w:color w:val="FF0000"/>
                <w:sz w:val="22"/>
                <w:szCs w:val="22"/>
                <w:lang w:eastAsia="en-GB"/>
              </w:rPr>
              <w:t>28</w:t>
            </w:r>
            <w:r w:rsidR="00F13B27" w:rsidRPr="00C865B2">
              <w:rPr>
                <w:b/>
                <w:bCs/>
                <w:color w:val="FF0000"/>
                <w:sz w:val="22"/>
                <w:szCs w:val="22"/>
                <w:lang w:eastAsia="en-GB"/>
              </w:rPr>
              <w:t xml:space="preserve"> (++)</w:t>
            </w:r>
          </w:p>
        </w:tc>
        <w:tc>
          <w:tcPr>
            <w:tcW w:w="999" w:type="dxa"/>
            <w:shd w:val="clear" w:color="auto" w:fill="D9D9D9" w:themeFill="background1" w:themeFillShade="D9"/>
            <w:noWrap/>
            <w:vAlign w:val="center"/>
            <w:hideMark/>
          </w:tcPr>
          <w:p w14:paraId="2C846409" w14:textId="27880E7E" w:rsidR="00D4387A" w:rsidRPr="008A7A5C" w:rsidRDefault="00D4387A" w:rsidP="00F13B27">
            <w:pPr>
              <w:suppressAutoHyphens w:val="0"/>
              <w:jc w:val="center"/>
              <w:rPr>
                <w:b/>
                <w:bCs/>
                <w:color w:val="FF0000"/>
                <w:sz w:val="22"/>
                <w:szCs w:val="22"/>
                <w:lang w:eastAsia="en-GB"/>
              </w:rPr>
            </w:pPr>
            <w:r w:rsidRPr="008A7A5C">
              <w:rPr>
                <w:b/>
                <w:bCs/>
                <w:color w:val="FF0000"/>
                <w:sz w:val="22"/>
                <w:szCs w:val="22"/>
                <w:lang w:eastAsia="en-GB"/>
              </w:rPr>
              <w:t>52</w:t>
            </w:r>
            <w:r w:rsidR="00C865B2" w:rsidRPr="00C865B2">
              <w:rPr>
                <w:b/>
                <w:bCs/>
                <w:color w:val="FF0000"/>
                <w:sz w:val="22"/>
                <w:szCs w:val="22"/>
                <w:lang w:eastAsia="en-GB"/>
              </w:rPr>
              <w:t xml:space="preserve"> (++)</w:t>
            </w:r>
          </w:p>
        </w:tc>
        <w:tc>
          <w:tcPr>
            <w:tcW w:w="1207" w:type="dxa"/>
            <w:shd w:val="clear" w:color="auto" w:fill="D9D9D9" w:themeFill="background1" w:themeFillShade="D9"/>
            <w:noWrap/>
            <w:vAlign w:val="center"/>
            <w:hideMark/>
          </w:tcPr>
          <w:p w14:paraId="6DFE7832" w14:textId="7C1A74C9" w:rsidR="00D4387A" w:rsidRPr="008A7A5C" w:rsidRDefault="00D4387A" w:rsidP="00F13B27">
            <w:pPr>
              <w:suppressAutoHyphens w:val="0"/>
              <w:jc w:val="center"/>
              <w:rPr>
                <w:b/>
                <w:bCs/>
                <w:color w:val="FF0000"/>
                <w:sz w:val="22"/>
                <w:szCs w:val="22"/>
                <w:lang w:eastAsia="en-GB"/>
              </w:rPr>
            </w:pPr>
            <w:r w:rsidRPr="008A7A5C">
              <w:rPr>
                <w:b/>
                <w:bCs/>
                <w:color w:val="FF0000"/>
                <w:sz w:val="22"/>
                <w:szCs w:val="22"/>
                <w:lang w:eastAsia="en-GB"/>
              </w:rPr>
              <w:t>33</w:t>
            </w:r>
            <w:r w:rsidR="00C865B2" w:rsidRPr="00C865B2">
              <w:rPr>
                <w:b/>
                <w:bCs/>
                <w:color w:val="FF0000"/>
                <w:sz w:val="22"/>
                <w:szCs w:val="22"/>
                <w:lang w:eastAsia="en-GB"/>
              </w:rPr>
              <w:t xml:space="preserve"> (++)</w:t>
            </w:r>
          </w:p>
        </w:tc>
      </w:tr>
      <w:tr w:rsidR="00D4387A" w:rsidRPr="008A7A5C" w14:paraId="4803CB9F" w14:textId="77777777" w:rsidTr="00F13B27">
        <w:trPr>
          <w:trHeight w:val="112"/>
        </w:trPr>
        <w:tc>
          <w:tcPr>
            <w:tcW w:w="4190" w:type="dxa"/>
            <w:gridSpan w:val="2"/>
            <w:vMerge/>
            <w:shd w:val="clear" w:color="auto" w:fill="D9D9D9" w:themeFill="background1" w:themeFillShade="D9"/>
            <w:vAlign w:val="center"/>
          </w:tcPr>
          <w:p w14:paraId="3D93FDB1" w14:textId="0B342830" w:rsidR="00D4387A" w:rsidRPr="008A7A5C" w:rsidRDefault="00D4387A" w:rsidP="00F13B27">
            <w:pPr>
              <w:suppressAutoHyphens w:val="0"/>
              <w:jc w:val="center"/>
              <w:rPr>
                <w:sz w:val="22"/>
                <w:szCs w:val="22"/>
                <w:lang w:eastAsia="en-GB"/>
              </w:rPr>
            </w:pPr>
          </w:p>
        </w:tc>
        <w:tc>
          <w:tcPr>
            <w:tcW w:w="1679" w:type="dxa"/>
            <w:shd w:val="clear" w:color="auto" w:fill="D9D9D9" w:themeFill="background1" w:themeFillShade="D9"/>
            <w:vAlign w:val="center"/>
            <w:hideMark/>
          </w:tcPr>
          <w:p w14:paraId="53072A5F" w14:textId="45D6D250" w:rsidR="00D4387A" w:rsidRDefault="00D4387A" w:rsidP="00F13B27">
            <w:pPr>
              <w:suppressAutoHyphens w:val="0"/>
              <w:jc w:val="center"/>
              <w:rPr>
                <w:sz w:val="22"/>
                <w:szCs w:val="22"/>
                <w:lang w:eastAsia="en-GB"/>
              </w:rPr>
            </w:pPr>
            <w:r w:rsidRPr="008A7A5C">
              <w:rPr>
                <w:sz w:val="22"/>
                <w:szCs w:val="22"/>
                <w:lang w:eastAsia="en-GB"/>
              </w:rPr>
              <w:t>Nem kérte ki a</w:t>
            </w:r>
          </w:p>
          <w:p w14:paraId="717846AA" w14:textId="60A91E95" w:rsidR="00D4387A" w:rsidRPr="008A7A5C" w:rsidRDefault="00D4387A" w:rsidP="00F13B27">
            <w:pPr>
              <w:suppressAutoHyphens w:val="0"/>
              <w:jc w:val="center"/>
              <w:rPr>
                <w:sz w:val="22"/>
                <w:szCs w:val="22"/>
                <w:lang w:eastAsia="en-GB"/>
              </w:rPr>
            </w:pPr>
            <w:r w:rsidRPr="008A7A5C">
              <w:rPr>
                <w:sz w:val="22"/>
                <w:szCs w:val="22"/>
                <w:lang w:eastAsia="en-GB"/>
              </w:rPr>
              <w:t>véleményét</w:t>
            </w:r>
          </w:p>
        </w:tc>
        <w:tc>
          <w:tcPr>
            <w:tcW w:w="999" w:type="dxa"/>
            <w:shd w:val="clear" w:color="auto" w:fill="D9D9D9" w:themeFill="background1" w:themeFillShade="D9"/>
            <w:noWrap/>
            <w:vAlign w:val="center"/>
            <w:hideMark/>
          </w:tcPr>
          <w:p w14:paraId="2E3BE005" w14:textId="66318BC1" w:rsidR="00D4387A" w:rsidRPr="008A7A5C" w:rsidRDefault="00D4387A" w:rsidP="00F13B27">
            <w:pPr>
              <w:suppressAutoHyphens w:val="0"/>
              <w:jc w:val="center"/>
              <w:rPr>
                <w:b/>
                <w:bCs/>
                <w:color w:val="FF0000"/>
                <w:sz w:val="22"/>
                <w:szCs w:val="22"/>
                <w:lang w:eastAsia="en-GB"/>
              </w:rPr>
            </w:pPr>
            <w:r w:rsidRPr="008A7A5C">
              <w:rPr>
                <w:b/>
                <w:bCs/>
                <w:color w:val="FF0000"/>
                <w:sz w:val="22"/>
                <w:szCs w:val="22"/>
                <w:lang w:eastAsia="en-GB"/>
              </w:rPr>
              <w:t>65</w:t>
            </w:r>
            <w:r w:rsidR="00F13B27" w:rsidRPr="00C865B2">
              <w:rPr>
                <w:b/>
                <w:bCs/>
                <w:color w:val="FF0000"/>
                <w:sz w:val="22"/>
                <w:szCs w:val="22"/>
                <w:lang w:eastAsia="en-GB"/>
              </w:rPr>
              <w:t xml:space="preserve"> (++)</w:t>
            </w:r>
          </w:p>
        </w:tc>
        <w:tc>
          <w:tcPr>
            <w:tcW w:w="1276" w:type="dxa"/>
            <w:shd w:val="clear" w:color="auto" w:fill="D9D9D9" w:themeFill="background1" w:themeFillShade="D9"/>
            <w:noWrap/>
            <w:vAlign w:val="center"/>
            <w:hideMark/>
          </w:tcPr>
          <w:p w14:paraId="4A0DE7D2" w14:textId="2B717B9B" w:rsidR="00D4387A" w:rsidRPr="008A7A5C" w:rsidRDefault="00D4387A" w:rsidP="00F13B27">
            <w:pPr>
              <w:suppressAutoHyphens w:val="0"/>
              <w:jc w:val="center"/>
              <w:rPr>
                <w:b/>
                <w:bCs/>
                <w:color w:val="FF0000"/>
                <w:sz w:val="22"/>
                <w:szCs w:val="22"/>
                <w:lang w:eastAsia="en-GB"/>
              </w:rPr>
            </w:pPr>
            <w:r w:rsidRPr="008A7A5C">
              <w:rPr>
                <w:b/>
                <w:bCs/>
                <w:color w:val="FF0000"/>
                <w:sz w:val="22"/>
                <w:szCs w:val="22"/>
                <w:lang w:eastAsia="en-GB"/>
              </w:rPr>
              <w:t>44</w:t>
            </w:r>
            <w:r w:rsidR="00F13B27" w:rsidRPr="00C865B2">
              <w:rPr>
                <w:b/>
                <w:bCs/>
                <w:color w:val="FF0000"/>
                <w:sz w:val="22"/>
                <w:szCs w:val="22"/>
                <w:lang w:eastAsia="en-GB"/>
              </w:rPr>
              <w:t xml:space="preserve"> (++)</w:t>
            </w:r>
          </w:p>
        </w:tc>
        <w:tc>
          <w:tcPr>
            <w:tcW w:w="999" w:type="dxa"/>
            <w:shd w:val="clear" w:color="auto" w:fill="D9D9D9" w:themeFill="background1" w:themeFillShade="D9"/>
            <w:noWrap/>
            <w:vAlign w:val="center"/>
            <w:hideMark/>
          </w:tcPr>
          <w:p w14:paraId="1283527C" w14:textId="4FD044DE" w:rsidR="00D4387A" w:rsidRPr="008A7A5C" w:rsidRDefault="00D4387A" w:rsidP="00F13B27">
            <w:pPr>
              <w:suppressAutoHyphens w:val="0"/>
              <w:jc w:val="center"/>
              <w:rPr>
                <w:b/>
                <w:bCs/>
                <w:color w:val="FF0000"/>
                <w:sz w:val="22"/>
                <w:szCs w:val="22"/>
                <w:lang w:eastAsia="en-GB"/>
              </w:rPr>
            </w:pPr>
            <w:r w:rsidRPr="008A7A5C">
              <w:rPr>
                <w:b/>
                <w:bCs/>
                <w:color w:val="FF0000"/>
                <w:sz w:val="22"/>
                <w:szCs w:val="22"/>
                <w:lang w:eastAsia="en-GB"/>
              </w:rPr>
              <w:t>45</w:t>
            </w:r>
            <w:r w:rsidR="00C865B2" w:rsidRPr="00C865B2">
              <w:rPr>
                <w:b/>
                <w:bCs/>
                <w:color w:val="FF0000"/>
                <w:sz w:val="22"/>
                <w:szCs w:val="22"/>
                <w:lang w:eastAsia="en-GB"/>
              </w:rPr>
              <w:t xml:space="preserve"> (+)</w:t>
            </w:r>
          </w:p>
        </w:tc>
        <w:tc>
          <w:tcPr>
            <w:tcW w:w="1207" w:type="dxa"/>
            <w:shd w:val="clear" w:color="auto" w:fill="D9D9D9" w:themeFill="background1" w:themeFillShade="D9"/>
            <w:noWrap/>
            <w:vAlign w:val="center"/>
            <w:hideMark/>
          </w:tcPr>
          <w:p w14:paraId="530027CD" w14:textId="6397C0E7" w:rsidR="00D4387A" w:rsidRPr="008A7A5C" w:rsidRDefault="00D4387A" w:rsidP="00F13B27">
            <w:pPr>
              <w:suppressAutoHyphens w:val="0"/>
              <w:jc w:val="center"/>
              <w:rPr>
                <w:b/>
                <w:bCs/>
                <w:color w:val="FF0000"/>
                <w:sz w:val="22"/>
                <w:szCs w:val="22"/>
                <w:lang w:eastAsia="en-GB"/>
              </w:rPr>
            </w:pPr>
            <w:r w:rsidRPr="008A7A5C">
              <w:rPr>
                <w:b/>
                <w:bCs/>
                <w:color w:val="FF0000"/>
                <w:sz w:val="22"/>
                <w:szCs w:val="22"/>
                <w:lang w:eastAsia="en-GB"/>
              </w:rPr>
              <w:t>27</w:t>
            </w:r>
            <w:r w:rsidR="00C865B2" w:rsidRPr="00C865B2">
              <w:rPr>
                <w:b/>
                <w:bCs/>
                <w:color w:val="FF0000"/>
                <w:sz w:val="22"/>
                <w:szCs w:val="22"/>
                <w:lang w:eastAsia="en-GB"/>
              </w:rPr>
              <w:t xml:space="preserve"> (+)</w:t>
            </w:r>
          </w:p>
        </w:tc>
      </w:tr>
      <w:tr w:rsidR="00892956" w:rsidRPr="008A7A5C" w14:paraId="625C6948" w14:textId="77777777" w:rsidTr="00892956">
        <w:trPr>
          <w:trHeight w:val="288"/>
        </w:trPr>
        <w:tc>
          <w:tcPr>
            <w:tcW w:w="1428" w:type="dxa"/>
            <w:vMerge w:val="restart"/>
            <w:shd w:val="clear" w:color="auto" w:fill="FFFFFF" w:themeFill="background1"/>
            <w:vAlign w:val="center"/>
          </w:tcPr>
          <w:p w14:paraId="653413EF" w14:textId="5D3CC85A" w:rsidR="00892956" w:rsidRPr="00892956" w:rsidRDefault="00892956" w:rsidP="00F13B27">
            <w:pPr>
              <w:suppressAutoHyphens w:val="0"/>
              <w:jc w:val="center"/>
              <w:rPr>
                <w:i/>
                <w:iCs/>
                <w:sz w:val="22"/>
                <w:szCs w:val="22"/>
                <w:lang w:eastAsia="en-GB"/>
              </w:rPr>
            </w:pPr>
            <w:r w:rsidRPr="00892956">
              <w:rPr>
                <w:i/>
                <w:iCs/>
                <w:sz w:val="22"/>
                <w:szCs w:val="22"/>
                <w:lang w:eastAsia="en-GB"/>
              </w:rPr>
              <w:t>Román egészség-ügyben való bizalom</w:t>
            </w:r>
          </w:p>
        </w:tc>
        <w:tc>
          <w:tcPr>
            <w:tcW w:w="2762" w:type="dxa"/>
            <w:vMerge w:val="restart"/>
            <w:shd w:val="clear" w:color="auto" w:fill="FFFFFF" w:themeFill="background1"/>
            <w:vAlign w:val="center"/>
            <w:hideMark/>
          </w:tcPr>
          <w:p w14:paraId="504CA3A7" w14:textId="5D4F29D1" w:rsidR="00892956" w:rsidRDefault="00892956" w:rsidP="00F13B27">
            <w:pPr>
              <w:suppressAutoHyphens w:val="0"/>
              <w:jc w:val="center"/>
              <w:rPr>
                <w:sz w:val="22"/>
                <w:szCs w:val="22"/>
                <w:lang w:eastAsia="en-GB"/>
              </w:rPr>
            </w:pPr>
            <w:r w:rsidRPr="008A7A5C">
              <w:rPr>
                <w:sz w:val="22"/>
                <w:szCs w:val="22"/>
                <w:lang w:eastAsia="en-GB"/>
              </w:rPr>
              <w:t>Családi orvos</w:t>
            </w:r>
            <w:r>
              <w:rPr>
                <w:sz w:val="22"/>
                <w:szCs w:val="22"/>
                <w:lang w:eastAsia="en-GB"/>
              </w:rPr>
              <w:t>ban</w:t>
            </w:r>
          </w:p>
          <w:p w14:paraId="54A77F08" w14:textId="549FE828" w:rsidR="00892956" w:rsidRPr="008A7A5C" w:rsidRDefault="00892956" w:rsidP="00F13B27">
            <w:pPr>
              <w:suppressAutoHyphens w:val="0"/>
              <w:jc w:val="center"/>
              <w:rPr>
                <w:sz w:val="22"/>
                <w:szCs w:val="22"/>
                <w:lang w:eastAsia="en-GB"/>
              </w:rPr>
            </w:pPr>
            <w:r>
              <w:rPr>
                <w:sz w:val="22"/>
                <w:szCs w:val="22"/>
                <w:lang w:eastAsia="en-GB"/>
              </w:rPr>
              <w:t>való bizalom</w:t>
            </w:r>
          </w:p>
        </w:tc>
        <w:tc>
          <w:tcPr>
            <w:tcW w:w="1679" w:type="dxa"/>
            <w:shd w:val="clear" w:color="auto" w:fill="FFFFFF" w:themeFill="background1"/>
            <w:vAlign w:val="center"/>
            <w:hideMark/>
          </w:tcPr>
          <w:p w14:paraId="38C141CE" w14:textId="77777777" w:rsidR="00892956" w:rsidRPr="008A7A5C" w:rsidRDefault="00892956" w:rsidP="00F13B27">
            <w:pPr>
              <w:suppressAutoHyphens w:val="0"/>
              <w:jc w:val="center"/>
              <w:rPr>
                <w:sz w:val="22"/>
                <w:szCs w:val="22"/>
                <w:lang w:eastAsia="en-GB"/>
              </w:rPr>
            </w:pPr>
            <w:r w:rsidRPr="008A7A5C">
              <w:rPr>
                <w:sz w:val="22"/>
                <w:szCs w:val="22"/>
                <w:lang w:eastAsia="en-GB"/>
              </w:rPr>
              <w:t>Megbízik</w:t>
            </w:r>
          </w:p>
        </w:tc>
        <w:tc>
          <w:tcPr>
            <w:tcW w:w="999" w:type="dxa"/>
            <w:shd w:val="clear" w:color="auto" w:fill="FFFFFF" w:themeFill="background1"/>
            <w:noWrap/>
            <w:vAlign w:val="center"/>
            <w:hideMark/>
          </w:tcPr>
          <w:p w14:paraId="690644E4" w14:textId="77777777" w:rsidR="00892956" w:rsidRPr="008A7A5C" w:rsidRDefault="00892956" w:rsidP="00F13B27">
            <w:pPr>
              <w:suppressAutoHyphens w:val="0"/>
              <w:jc w:val="center"/>
              <w:rPr>
                <w:sz w:val="22"/>
                <w:szCs w:val="22"/>
                <w:lang w:eastAsia="en-GB"/>
              </w:rPr>
            </w:pPr>
            <w:r w:rsidRPr="008A7A5C">
              <w:rPr>
                <w:sz w:val="22"/>
                <w:szCs w:val="22"/>
                <w:lang w:eastAsia="en-GB"/>
              </w:rPr>
              <w:t>37</w:t>
            </w:r>
          </w:p>
        </w:tc>
        <w:tc>
          <w:tcPr>
            <w:tcW w:w="1276" w:type="dxa"/>
            <w:shd w:val="clear" w:color="auto" w:fill="FFFFFF" w:themeFill="background1"/>
            <w:noWrap/>
            <w:vAlign w:val="center"/>
            <w:hideMark/>
          </w:tcPr>
          <w:p w14:paraId="308DBC7D" w14:textId="77777777" w:rsidR="00892956" w:rsidRPr="008A7A5C" w:rsidRDefault="00892956" w:rsidP="00F13B27">
            <w:pPr>
              <w:suppressAutoHyphens w:val="0"/>
              <w:jc w:val="center"/>
              <w:rPr>
                <w:sz w:val="22"/>
                <w:szCs w:val="22"/>
                <w:lang w:eastAsia="en-GB"/>
              </w:rPr>
            </w:pPr>
            <w:r w:rsidRPr="008A7A5C">
              <w:rPr>
                <w:sz w:val="22"/>
                <w:szCs w:val="22"/>
                <w:lang w:eastAsia="en-GB"/>
              </w:rPr>
              <w:t>20</w:t>
            </w:r>
          </w:p>
        </w:tc>
        <w:tc>
          <w:tcPr>
            <w:tcW w:w="999" w:type="dxa"/>
            <w:shd w:val="clear" w:color="auto" w:fill="FFFFFF" w:themeFill="background1"/>
            <w:noWrap/>
            <w:vAlign w:val="center"/>
            <w:hideMark/>
          </w:tcPr>
          <w:p w14:paraId="4884E332" w14:textId="77777777" w:rsidR="00892956" w:rsidRPr="008A7A5C" w:rsidRDefault="00892956" w:rsidP="00F13B27">
            <w:pPr>
              <w:suppressAutoHyphens w:val="0"/>
              <w:jc w:val="center"/>
              <w:rPr>
                <w:sz w:val="22"/>
                <w:szCs w:val="22"/>
                <w:lang w:eastAsia="en-GB"/>
              </w:rPr>
            </w:pPr>
            <w:r w:rsidRPr="008A7A5C">
              <w:rPr>
                <w:sz w:val="22"/>
                <w:szCs w:val="22"/>
                <w:lang w:eastAsia="en-GB"/>
              </w:rPr>
              <w:t>40</w:t>
            </w:r>
          </w:p>
        </w:tc>
        <w:tc>
          <w:tcPr>
            <w:tcW w:w="1207" w:type="dxa"/>
            <w:shd w:val="clear" w:color="auto" w:fill="FFFFFF" w:themeFill="background1"/>
            <w:noWrap/>
            <w:vAlign w:val="center"/>
            <w:hideMark/>
          </w:tcPr>
          <w:p w14:paraId="2D0CE290" w14:textId="77777777" w:rsidR="00892956" w:rsidRPr="008A7A5C" w:rsidRDefault="00892956" w:rsidP="00F13B27">
            <w:pPr>
              <w:suppressAutoHyphens w:val="0"/>
              <w:jc w:val="center"/>
              <w:rPr>
                <w:sz w:val="22"/>
                <w:szCs w:val="22"/>
                <w:lang w:eastAsia="en-GB"/>
              </w:rPr>
            </w:pPr>
            <w:r w:rsidRPr="008A7A5C">
              <w:rPr>
                <w:sz w:val="22"/>
                <w:szCs w:val="22"/>
                <w:lang w:eastAsia="en-GB"/>
              </w:rPr>
              <w:t>20</w:t>
            </w:r>
          </w:p>
        </w:tc>
      </w:tr>
      <w:tr w:rsidR="00892956" w:rsidRPr="008A7A5C" w14:paraId="7ED11548" w14:textId="77777777" w:rsidTr="00892956">
        <w:trPr>
          <w:trHeight w:val="288"/>
        </w:trPr>
        <w:tc>
          <w:tcPr>
            <w:tcW w:w="1428" w:type="dxa"/>
            <w:vMerge/>
            <w:shd w:val="clear" w:color="auto" w:fill="FFFFFF" w:themeFill="background1"/>
            <w:vAlign w:val="center"/>
          </w:tcPr>
          <w:p w14:paraId="4B5B8886" w14:textId="77777777" w:rsidR="00892956" w:rsidRPr="008A7A5C" w:rsidRDefault="00892956" w:rsidP="00F13B27">
            <w:pPr>
              <w:suppressAutoHyphens w:val="0"/>
              <w:jc w:val="center"/>
              <w:rPr>
                <w:sz w:val="22"/>
                <w:szCs w:val="22"/>
                <w:lang w:eastAsia="en-GB"/>
              </w:rPr>
            </w:pPr>
          </w:p>
        </w:tc>
        <w:tc>
          <w:tcPr>
            <w:tcW w:w="2762" w:type="dxa"/>
            <w:vMerge/>
            <w:shd w:val="clear" w:color="auto" w:fill="FFFFFF" w:themeFill="background1"/>
            <w:vAlign w:val="center"/>
            <w:hideMark/>
          </w:tcPr>
          <w:p w14:paraId="0E3FC720" w14:textId="19ED9AE2" w:rsidR="00892956" w:rsidRPr="008A7A5C" w:rsidRDefault="00892956" w:rsidP="00F13B27">
            <w:pPr>
              <w:suppressAutoHyphens w:val="0"/>
              <w:jc w:val="center"/>
              <w:rPr>
                <w:sz w:val="22"/>
                <w:szCs w:val="22"/>
                <w:lang w:eastAsia="en-GB"/>
              </w:rPr>
            </w:pPr>
          </w:p>
        </w:tc>
        <w:tc>
          <w:tcPr>
            <w:tcW w:w="1679" w:type="dxa"/>
            <w:shd w:val="clear" w:color="auto" w:fill="FFFFFF" w:themeFill="background1"/>
            <w:vAlign w:val="center"/>
            <w:hideMark/>
          </w:tcPr>
          <w:p w14:paraId="3FC6D38B" w14:textId="77777777" w:rsidR="00892956" w:rsidRPr="008A7A5C" w:rsidRDefault="00892956" w:rsidP="00F13B27">
            <w:pPr>
              <w:suppressAutoHyphens w:val="0"/>
              <w:jc w:val="center"/>
              <w:rPr>
                <w:sz w:val="22"/>
                <w:szCs w:val="22"/>
                <w:lang w:eastAsia="en-GB"/>
              </w:rPr>
            </w:pPr>
            <w:r w:rsidRPr="008A7A5C">
              <w:rPr>
                <w:sz w:val="22"/>
                <w:szCs w:val="22"/>
                <w:lang w:eastAsia="en-GB"/>
              </w:rPr>
              <w:t>Nem bízik</w:t>
            </w:r>
          </w:p>
        </w:tc>
        <w:tc>
          <w:tcPr>
            <w:tcW w:w="999" w:type="dxa"/>
            <w:shd w:val="clear" w:color="auto" w:fill="FFFFFF" w:themeFill="background1"/>
            <w:noWrap/>
            <w:vAlign w:val="center"/>
            <w:hideMark/>
          </w:tcPr>
          <w:p w14:paraId="49AE48D2" w14:textId="20F41BBB" w:rsidR="00892956" w:rsidRPr="008A7A5C" w:rsidRDefault="00892956" w:rsidP="00F13B27">
            <w:pPr>
              <w:suppressAutoHyphens w:val="0"/>
              <w:jc w:val="center"/>
              <w:rPr>
                <w:b/>
                <w:bCs/>
                <w:color w:val="FF0000"/>
                <w:sz w:val="22"/>
                <w:szCs w:val="22"/>
                <w:lang w:eastAsia="en-GB"/>
              </w:rPr>
            </w:pPr>
            <w:r w:rsidRPr="008A7A5C">
              <w:rPr>
                <w:b/>
                <w:bCs/>
                <w:color w:val="FF0000"/>
                <w:sz w:val="22"/>
                <w:szCs w:val="22"/>
                <w:lang w:eastAsia="en-GB"/>
              </w:rPr>
              <w:t>56</w:t>
            </w:r>
            <w:r w:rsidR="00C865B2" w:rsidRPr="00C865B2">
              <w:rPr>
                <w:b/>
                <w:bCs/>
                <w:color w:val="FF0000"/>
                <w:sz w:val="22"/>
                <w:szCs w:val="22"/>
                <w:lang w:eastAsia="en-GB"/>
              </w:rPr>
              <w:t xml:space="preserve"> (+)</w:t>
            </w:r>
          </w:p>
        </w:tc>
        <w:tc>
          <w:tcPr>
            <w:tcW w:w="1276" w:type="dxa"/>
            <w:shd w:val="clear" w:color="auto" w:fill="FFFFFF" w:themeFill="background1"/>
            <w:noWrap/>
            <w:vAlign w:val="center"/>
            <w:hideMark/>
          </w:tcPr>
          <w:p w14:paraId="3E2C8B83" w14:textId="5D9D736B" w:rsidR="00892956" w:rsidRPr="008A7A5C" w:rsidRDefault="00892956" w:rsidP="00F13B27">
            <w:pPr>
              <w:suppressAutoHyphens w:val="0"/>
              <w:jc w:val="center"/>
              <w:rPr>
                <w:b/>
                <w:bCs/>
                <w:color w:val="FF0000"/>
                <w:sz w:val="22"/>
                <w:szCs w:val="22"/>
                <w:lang w:eastAsia="en-GB"/>
              </w:rPr>
            </w:pPr>
            <w:r w:rsidRPr="008A7A5C">
              <w:rPr>
                <w:b/>
                <w:bCs/>
                <w:color w:val="FF0000"/>
                <w:sz w:val="22"/>
                <w:szCs w:val="22"/>
                <w:lang w:eastAsia="en-GB"/>
              </w:rPr>
              <w:t>37</w:t>
            </w:r>
            <w:r w:rsidR="00C865B2" w:rsidRPr="00C865B2">
              <w:rPr>
                <w:b/>
                <w:bCs/>
                <w:color w:val="FF0000"/>
                <w:sz w:val="22"/>
                <w:szCs w:val="22"/>
                <w:lang w:eastAsia="en-GB"/>
              </w:rPr>
              <w:t xml:space="preserve"> (+)</w:t>
            </w:r>
          </w:p>
        </w:tc>
        <w:tc>
          <w:tcPr>
            <w:tcW w:w="999" w:type="dxa"/>
            <w:shd w:val="clear" w:color="auto" w:fill="FFFFFF" w:themeFill="background1"/>
            <w:noWrap/>
            <w:vAlign w:val="center"/>
            <w:hideMark/>
          </w:tcPr>
          <w:p w14:paraId="4DF0F7A8" w14:textId="77777777" w:rsidR="00892956" w:rsidRPr="008A7A5C" w:rsidRDefault="00892956" w:rsidP="00F13B27">
            <w:pPr>
              <w:suppressAutoHyphens w:val="0"/>
              <w:jc w:val="center"/>
              <w:rPr>
                <w:sz w:val="22"/>
                <w:szCs w:val="22"/>
                <w:lang w:eastAsia="en-GB"/>
              </w:rPr>
            </w:pPr>
            <w:r w:rsidRPr="008A7A5C">
              <w:rPr>
                <w:sz w:val="22"/>
                <w:szCs w:val="22"/>
                <w:lang w:eastAsia="en-GB"/>
              </w:rPr>
              <w:t>46</w:t>
            </w:r>
          </w:p>
        </w:tc>
        <w:tc>
          <w:tcPr>
            <w:tcW w:w="1207" w:type="dxa"/>
            <w:shd w:val="clear" w:color="auto" w:fill="FFFFFF" w:themeFill="background1"/>
            <w:noWrap/>
            <w:vAlign w:val="center"/>
            <w:hideMark/>
          </w:tcPr>
          <w:p w14:paraId="3059C46B" w14:textId="48848F70" w:rsidR="00892956" w:rsidRPr="008A7A5C" w:rsidRDefault="00892956" w:rsidP="00F13B27">
            <w:pPr>
              <w:suppressAutoHyphens w:val="0"/>
              <w:jc w:val="center"/>
              <w:rPr>
                <w:b/>
                <w:bCs/>
                <w:color w:val="FF0000"/>
                <w:sz w:val="22"/>
                <w:szCs w:val="22"/>
                <w:lang w:eastAsia="en-GB"/>
              </w:rPr>
            </w:pPr>
            <w:r w:rsidRPr="008A7A5C">
              <w:rPr>
                <w:b/>
                <w:bCs/>
                <w:color w:val="FF0000"/>
                <w:sz w:val="22"/>
                <w:szCs w:val="22"/>
                <w:lang w:eastAsia="en-GB"/>
              </w:rPr>
              <w:t>34</w:t>
            </w:r>
            <w:r w:rsidR="00C865B2" w:rsidRPr="00C865B2">
              <w:rPr>
                <w:b/>
                <w:bCs/>
                <w:color w:val="FF0000"/>
                <w:sz w:val="22"/>
                <w:szCs w:val="22"/>
                <w:lang w:eastAsia="en-GB"/>
              </w:rPr>
              <w:t xml:space="preserve"> (+)</w:t>
            </w:r>
          </w:p>
        </w:tc>
      </w:tr>
      <w:tr w:rsidR="00892956" w:rsidRPr="008A7A5C" w14:paraId="7E55A1B3" w14:textId="77777777" w:rsidTr="00F13B27">
        <w:trPr>
          <w:trHeight w:val="288"/>
        </w:trPr>
        <w:tc>
          <w:tcPr>
            <w:tcW w:w="1428" w:type="dxa"/>
            <w:vMerge/>
            <w:shd w:val="clear" w:color="auto" w:fill="FFFFFF" w:themeFill="background1"/>
            <w:vAlign w:val="center"/>
          </w:tcPr>
          <w:p w14:paraId="0E666CDD" w14:textId="77777777" w:rsidR="00892956" w:rsidRPr="008A7A5C" w:rsidRDefault="00892956" w:rsidP="00F13B27">
            <w:pPr>
              <w:suppressAutoHyphens w:val="0"/>
              <w:jc w:val="center"/>
              <w:rPr>
                <w:sz w:val="22"/>
                <w:szCs w:val="22"/>
                <w:lang w:eastAsia="en-GB"/>
              </w:rPr>
            </w:pPr>
          </w:p>
        </w:tc>
        <w:tc>
          <w:tcPr>
            <w:tcW w:w="2762" w:type="dxa"/>
            <w:vMerge w:val="restart"/>
            <w:shd w:val="clear" w:color="auto" w:fill="D9D9D9" w:themeFill="background1" w:themeFillShade="D9"/>
            <w:vAlign w:val="center"/>
            <w:hideMark/>
          </w:tcPr>
          <w:p w14:paraId="362A783F" w14:textId="11914DE8" w:rsidR="00892956" w:rsidRPr="008A7A5C" w:rsidRDefault="00892956" w:rsidP="00F13B27">
            <w:pPr>
              <w:suppressAutoHyphens w:val="0"/>
              <w:jc w:val="center"/>
              <w:rPr>
                <w:sz w:val="22"/>
                <w:szCs w:val="22"/>
                <w:lang w:eastAsia="en-GB"/>
              </w:rPr>
            </w:pPr>
            <w:r w:rsidRPr="008A7A5C">
              <w:rPr>
                <w:sz w:val="22"/>
                <w:szCs w:val="22"/>
                <w:lang w:eastAsia="en-GB"/>
              </w:rPr>
              <w:t>Egész</w:t>
            </w:r>
            <w:r>
              <w:rPr>
                <w:sz w:val="22"/>
                <w:szCs w:val="22"/>
                <w:lang w:eastAsia="en-GB"/>
              </w:rPr>
              <w:t>ségügyi rendszerben való bizalom</w:t>
            </w:r>
          </w:p>
        </w:tc>
        <w:tc>
          <w:tcPr>
            <w:tcW w:w="1679" w:type="dxa"/>
            <w:shd w:val="clear" w:color="auto" w:fill="D9D9D9" w:themeFill="background1" w:themeFillShade="D9"/>
            <w:vAlign w:val="center"/>
            <w:hideMark/>
          </w:tcPr>
          <w:p w14:paraId="1653E3ED" w14:textId="77777777" w:rsidR="00892956" w:rsidRPr="008A7A5C" w:rsidRDefault="00892956" w:rsidP="00F13B27">
            <w:pPr>
              <w:suppressAutoHyphens w:val="0"/>
              <w:jc w:val="center"/>
              <w:rPr>
                <w:sz w:val="22"/>
                <w:szCs w:val="22"/>
                <w:lang w:eastAsia="en-GB"/>
              </w:rPr>
            </w:pPr>
            <w:r w:rsidRPr="008A7A5C">
              <w:rPr>
                <w:sz w:val="22"/>
                <w:szCs w:val="22"/>
                <w:lang w:eastAsia="en-GB"/>
              </w:rPr>
              <w:t>Megbízik</w:t>
            </w:r>
          </w:p>
        </w:tc>
        <w:tc>
          <w:tcPr>
            <w:tcW w:w="999" w:type="dxa"/>
            <w:shd w:val="clear" w:color="auto" w:fill="D9D9D9" w:themeFill="background1" w:themeFillShade="D9"/>
            <w:noWrap/>
            <w:vAlign w:val="center"/>
            <w:hideMark/>
          </w:tcPr>
          <w:p w14:paraId="2B5BC92D" w14:textId="77777777" w:rsidR="00892956" w:rsidRPr="008A7A5C" w:rsidRDefault="00892956" w:rsidP="00F13B27">
            <w:pPr>
              <w:suppressAutoHyphens w:val="0"/>
              <w:jc w:val="center"/>
              <w:rPr>
                <w:sz w:val="22"/>
                <w:szCs w:val="22"/>
                <w:lang w:eastAsia="en-GB"/>
              </w:rPr>
            </w:pPr>
            <w:r w:rsidRPr="008A7A5C">
              <w:rPr>
                <w:sz w:val="22"/>
                <w:szCs w:val="22"/>
                <w:lang w:eastAsia="en-GB"/>
              </w:rPr>
              <w:t>33</w:t>
            </w:r>
          </w:p>
        </w:tc>
        <w:tc>
          <w:tcPr>
            <w:tcW w:w="1276" w:type="dxa"/>
            <w:shd w:val="clear" w:color="auto" w:fill="D9D9D9" w:themeFill="background1" w:themeFillShade="D9"/>
            <w:noWrap/>
            <w:vAlign w:val="center"/>
            <w:hideMark/>
          </w:tcPr>
          <w:p w14:paraId="7B418129" w14:textId="77777777" w:rsidR="00892956" w:rsidRPr="008A7A5C" w:rsidRDefault="00892956" w:rsidP="00F13B27">
            <w:pPr>
              <w:suppressAutoHyphens w:val="0"/>
              <w:jc w:val="center"/>
              <w:rPr>
                <w:sz w:val="22"/>
                <w:szCs w:val="22"/>
                <w:lang w:eastAsia="en-GB"/>
              </w:rPr>
            </w:pPr>
            <w:r w:rsidRPr="008A7A5C">
              <w:rPr>
                <w:sz w:val="22"/>
                <w:szCs w:val="22"/>
                <w:lang w:eastAsia="en-GB"/>
              </w:rPr>
              <w:t>14</w:t>
            </w:r>
          </w:p>
        </w:tc>
        <w:tc>
          <w:tcPr>
            <w:tcW w:w="999" w:type="dxa"/>
            <w:shd w:val="clear" w:color="auto" w:fill="D9D9D9" w:themeFill="background1" w:themeFillShade="D9"/>
            <w:noWrap/>
            <w:vAlign w:val="center"/>
            <w:hideMark/>
          </w:tcPr>
          <w:p w14:paraId="1B04FC7B" w14:textId="77777777" w:rsidR="00892956" w:rsidRPr="008A7A5C" w:rsidRDefault="00892956" w:rsidP="00F13B27">
            <w:pPr>
              <w:suppressAutoHyphens w:val="0"/>
              <w:jc w:val="center"/>
              <w:rPr>
                <w:sz w:val="22"/>
                <w:szCs w:val="22"/>
                <w:lang w:eastAsia="en-GB"/>
              </w:rPr>
            </w:pPr>
            <w:r w:rsidRPr="008A7A5C">
              <w:rPr>
                <w:sz w:val="22"/>
                <w:szCs w:val="22"/>
                <w:lang w:eastAsia="en-GB"/>
              </w:rPr>
              <w:t>35</w:t>
            </w:r>
          </w:p>
        </w:tc>
        <w:tc>
          <w:tcPr>
            <w:tcW w:w="1207" w:type="dxa"/>
            <w:shd w:val="clear" w:color="auto" w:fill="D9D9D9" w:themeFill="background1" w:themeFillShade="D9"/>
            <w:noWrap/>
            <w:vAlign w:val="center"/>
            <w:hideMark/>
          </w:tcPr>
          <w:p w14:paraId="2956B474" w14:textId="77777777" w:rsidR="00892956" w:rsidRPr="008A7A5C" w:rsidRDefault="00892956" w:rsidP="00F13B27">
            <w:pPr>
              <w:suppressAutoHyphens w:val="0"/>
              <w:jc w:val="center"/>
              <w:rPr>
                <w:sz w:val="22"/>
                <w:szCs w:val="22"/>
                <w:lang w:eastAsia="en-GB"/>
              </w:rPr>
            </w:pPr>
            <w:r w:rsidRPr="008A7A5C">
              <w:rPr>
                <w:sz w:val="22"/>
                <w:szCs w:val="22"/>
                <w:lang w:eastAsia="en-GB"/>
              </w:rPr>
              <w:t>14</w:t>
            </w:r>
          </w:p>
        </w:tc>
      </w:tr>
      <w:tr w:rsidR="00892956" w:rsidRPr="008A7A5C" w14:paraId="5AA38E22" w14:textId="77777777" w:rsidTr="00F13B27">
        <w:trPr>
          <w:trHeight w:val="288"/>
        </w:trPr>
        <w:tc>
          <w:tcPr>
            <w:tcW w:w="1428" w:type="dxa"/>
            <w:vMerge/>
            <w:shd w:val="clear" w:color="auto" w:fill="FFFFFF" w:themeFill="background1"/>
            <w:vAlign w:val="center"/>
          </w:tcPr>
          <w:p w14:paraId="49F2CCE1" w14:textId="77777777" w:rsidR="00892956" w:rsidRPr="008A7A5C" w:rsidRDefault="00892956" w:rsidP="00F13B27">
            <w:pPr>
              <w:suppressAutoHyphens w:val="0"/>
              <w:jc w:val="center"/>
              <w:rPr>
                <w:sz w:val="22"/>
                <w:szCs w:val="22"/>
                <w:lang w:eastAsia="en-GB"/>
              </w:rPr>
            </w:pPr>
          </w:p>
        </w:tc>
        <w:tc>
          <w:tcPr>
            <w:tcW w:w="2762" w:type="dxa"/>
            <w:vMerge/>
            <w:shd w:val="clear" w:color="auto" w:fill="D9D9D9" w:themeFill="background1" w:themeFillShade="D9"/>
            <w:vAlign w:val="center"/>
            <w:hideMark/>
          </w:tcPr>
          <w:p w14:paraId="36294EE2" w14:textId="0A6B1AE0" w:rsidR="00892956" w:rsidRPr="008A7A5C" w:rsidRDefault="00892956" w:rsidP="00F13B27">
            <w:pPr>
              <w:suppressAutoHyphens w:val="0"/>
              <w:jc w:val="center"/>
              <w:rPr>
                <w:sz w:val="22"/>
                <w:szCs w:val="22"/>
                <w:lang w:eastAsia="en-GB"/>
              </w:rPr>
            </w:pPr>
          </w:p>
        </w:tc>
        <w:tc>
          <w:tcPr>
            <w:tcW w:w="1679" w:type="dxa"/>
            <w:shd w:val="clear" w:color="auto" w:fill="D9D9D9" w:themeFill="background1" w:themeFillShade="D9"/>
            <w:vAlign w:val="center"/>
            <w:hideMark/>
          </w:tcPr>
          <w:p w14:paraId="69C3FB82" w14:textId="77777777" w:rsidR="00892956" w:rsidRPr="008A7A5C" w:rsidRDefault="00892956" w:rsidP="00F13B27">
            <w:pPr>
              <w:suppressAutoHyphens w:val="0"/>
              <w:jc w:val="center"/>
              <w:rPr>
                <w:sz w:val="22"/>
                <w:szCs w:val="22"/>
                <w:lang w:eastAsia="en-GB"/>
              </w:rPr>
            </w:pPr>
            <w:r w:rsidRPr="008A7A5C">
              <w:rPr>
                <w:sz w:val="22"/>
                <w:szCs w:val="22"/>
                <w:lang w:eastAsia="en-GB"/>
              </w:rPr>
              <w:t>Nem bízik</w:t>
            </w:r>
          </w:p>
        </w:tc>
        <w:tc>
          <w:tcPr>
            <w:tcW w:w="999" w:type="dxa"/>
            <w:shd w:val="clear" w:color="auto" w:fill="D9D9D9" w:themeFill="background1" w:themeFillShade="D9"/>
            <w:noWrap/>
            <w:vAlign w:val="center"/>
            <w:hideMark/>
          </w:tcPr>
          <w:p w14:paraId="1E94880A" w14:textId="235BF1E5" w:rsidR="00892956" w:rsidRPr="008A7A5C" w:rsidRDefault="00892956" w:rsidP="00F13B27">
            <w:pPr>
              <w:suppressAutoHyphens w:val="0"/>
              <w:jc w:val="center"/>
              <w:rPr>
                <w:b/>
                <w:bCs/>
                <w:color w:val="FF0000"/>
                <w:sz w:val="22"/>
                <w:szCs w:val="22"/>
                <w:lang w:eastAsia="en-GB"/>
              </w:rPr>
            </w:pPr>
            <w:r w:rsidRPr="008A7A5C">
              <w:rPr>
                <w:b/>
                <w:bCs/>
                <w:color w:val="FF0000"/>
                <w:sz w:val="22"/>
                <w:szCs w:val="22"/>
                <w:lang w:eastAsia="en-GB"/>
              </w:rPr>
              <w:t>52</w:t>
            </w:r>
            <w:r w:rsidR="00984BC0" w:rsidRPr="00213255">
              <w:rPr>
                <w:b/>
                <w:bCs/>
                <w:color w:val="FF0000"/>
                <w:sz w:val="22"/>
                <w:szCs w:val="22"/>
                <w:lang w:eastAsia="en-GB"/>
              </w:rPr>
              <w:t xml:space="preserve"> (++)</w:t>
            </w:r>
          </w:p>
        </w:tc>
        <w:tc>
          <w:tcPr>
            <w:tcW w:w="1276" w:type="dxa"/>
            <w:shd w:val="clear" w:color="auto" w:fill="D9D9D9" w:themeFill="background1" w:themeFillShade="D9"/>
            <w:noWrap/>
            <w:vAlign w:val="center"/>
            <w:hideMark/>
          </w:tcPr>
          <w:p w14:paraId="4333AAFE" w14:textId="5BA9FD01" w:rsidR="00892956" w:rsidRPr="008A7A5C" w:rsidRDefault="00892956" w:rsidP="00F13B27">
            <w:pPr>
              <w:suppressAutoHyphens w:val="0"/>
              <w:jc w:val="center"/>
              <w:rPr>
                <w:b/>
                <w:bCs/>
                <w:color w:val="FF0000"/>
                <w:sz w:val="22"/>
                <w:szCs w:val="22"/>
                <w:lang w:eastAsia="en-GB"/>
              </w:rPr>
            </w:pPr>
            <w:r w:rsidRPr="008A7A5C">
              <w:rPr>
                <w:b/>
                <w:bCs/>
                <w:color w:val="FF0000"/>
                <w:sz w:val="22"/>
                <w:szCs w:val="22"/>
                <w:lang w:eastAsia="en-GB"/>
              </w:rPr>
              <w:t>34</w:t>
            </w:r>
            <w:r w:rsidR="00984BC0" w:rsidRPr="00213255">
              <w:rPr>
                <w:b/>
                <w:bCs/>
                <w:color w:val="FF0000"/>
                <w:sz w:val="22"/>
                <w:szCs w:val="22"/>
                <w:lang w:eastAsia="en-GB"/>
              </w:rPr>
              <w:t xml:space="preserve"> (+)</w:t>
            </w:r>
          </w:p>
        </w:tc>
        <w:tc>
          <w:tcPr>
            <w:tcW w:w="999" w:type="dxa"/>
            <w:shd w:val="clear" w:color="auto" w:fill="D9D9D9" w:themeFill="background1" w:themeFillShade="D9"/>
            <w:noWrap/>
            <w:vAlign w:val="center"/>
            <w:hideMark/>
          </w:tcPr>
          <w:p w14:paraId="3033B76E" w14:textId="3C243EB3" w:rsidR="00892956" w:rsidRPr="008A7A5C" w:rsidRDefault="00892956" w:rsidP="00F13B27">
            <w:pPr>
              <w:suppressAutoHyphens w:val="0"/>
              <w:jc w:val="center"/>
              <w:rPr>
                <w:b/>
                <w:bCs/>
                <w:color w:val="FF0000"/>
                <w:sz w:val="22"/>
                <w:szCs w:val="22"/>
                <w:lang w:eastAsia="en-GB"/>
              </w:rPr>
            </w:pPr>
            <w:r w:rsidRPr="008A7A5C">
              <w:rPr>
                <w:b/>
                <w:bCs/>
                <w:color w:val="FF0000"/>
                <w:sz w:val="22"/>
                <w:szCs w:val="22"/>
                <w:lang w:eastAsia="en-GB"/>
              </w:rPr>
              <w:t>47</w:t>
            </w:r>
            <w:r w:rsidR="00213255">
              <w:rPr>
                <w:b/>
                <w:bCs/>
                <w:color w:val="FF0000"/>
                <w:sz w:val="22"/>
                <w:szCs w:val="22"/>
                <w:lang w:eastAsia="en-GB"/>
              </w:rPr>
              <w:t xml:space="preserve"> (+)</w:t>
            </w:r>
          </w:p>
        </w:tc>
        <w:tc>
          <w:tcPr>
            <w:tcW w:w="1207" w:type="dxa"/>
            <w:shd w:val="clear" w:color="auto" w:fill="D9D9D9" w:themeFill="background1" w:themeFillShade="D9"/>
            <w:noWrap/>
            <w:vAlign w:val="center"/>
            <w:hideMark/>
          </w:tcPr>
          <w:p w14:paraId="4B10B2AE" w14:textId="06A8BDC3" w:rsidR="00892956" w:rsidRPr="008A7A5C" w:rsidRDefault="00892956" w:rsidP="00F13B27">
            <w:pPr>
              <w:suppressAutoHyphens w:val="0"/>
              <w:jc w:val="center"/>
              <w:rPr>
                <w:b/>
                <w:bCs/>
                <w:color w:val="FF0000"/>
                <w:sz w:val="22"/>
                <w:szCs w:val="22"/>
                <w:lang w:eastAsia="en-GB"/>
              </w:rPr>
            </w:pPr>
            <w:r w:rsidRPr="008A7A5C">
              <w:rPr>
                <w:b/>
                <w:bCs/>
                <w:color w:val="FF0000"/>
                <w:sz w:val="22"/>
                <w:szCs w:val="22"/>
                <w:lang w:eastAsia="en-GB"/>
              </w:rPr>
              <w:t>33</w:t>
            </w:r>
            <w:r w:rsidR="00213255">
              <w:rPr>
                <w:b/>
                <w:bCs/>
                <w:color w:val="FF0000"/>
                <w:sz w:val="22"/>
                <w:szCs w:val="22"/>
                <w:lang w:eastAsia="en-GB"/>
              </w:rPr>
              <w:t xml:space="preserve"> (++)</w:t>
            </w:r>
          </w:p>
        </w:tc>
      </w:tr>
      <w:tr w:rsidR="00892956" w:rsidRPr="008A7A5C" w14:paraId="6DC4CC96" w14:textId="77777777" w:rsidTr="00892956">
        <w:trPr>
          <w:trHeight w:val="58"/>
        </w:trPr>
        <w:tc>
          <w:tcPr>
            <w:tcW w:w="1428" w:type="dxa"/>
            <w:vMerge/>
            <w:shd w:val="clear" w:color="auto" w:fill="FFFFFF" w:themeFill="background1"/>
            <w:vAlign w:val="center"/>
          </w:tcPr>
          <w:p w14:paraId="69E8ABE4" w14:textId="77777777" w:rsidR="00892956" w:rsidRPr="008A7A5C" w:rsidRDefault="00892956" w:rsidP="00F13B27">
            <w:pPr>
              <w:suppressAutoHyphens w:val="0"/>
              <w:jc w:val="center"/>
              <w:rPr>
                <w:sz w:val="22"/>
                <w:szCs w:val="22"/>
                <w:lang w:eastAsia="en-GB"/>
              </w:rPr>
            </w:pPr>
          </w:p>
        </w:tc>
        <w:tc>
          <w:tcPr>
            <w:tcW w:w="2762" w:type="dxa"/>
            <w:vMerge w:val="restart"/>
            <w:shd w:val="clear" w:color="auto" w:fill="FFFFFF" w:themeFill="background1"/>
            <w:vAlign w:val="center"/>
            <w:hideMark/>
          </w:tcPr>
          <w:p w14:paraId="4F908EC9" w14:textId="02AAB4D9" w:rsidR="00892956" w:rsidRPr="008A7A5C" w:rsidRDefault="00892956" w:rsidP="00F13B27">
            <w:pPr>
              <w:suppressAutoHyphens w:val="0"/>
              <w:jc w:val="center"/>
              <w:rPr>
                <w:sz w:val="22"/>
                <w:szCs w:val="22"/>
                <w:lang w:eastAsia="en-GB"/>
              </w:rPr>
            </w:pPr>
            <w:r w:rsidRPr="008A7A5C">
              <w:rPr>
                <w:sz w:val="22"/>
                <w:szCs w:val="22"/>
                <w:lang w:eastAsia="en-GB"/>
              </w:rPr>
              <w:t>Orvosok</w:t>
            </w:r>
            <w:r>
              <w:rPr>
                <w:sz w:val="22"/>
                <w:szCs w:val="22"/>
                <w:lang w:eastAsia="en-GB"/>
              </w:rPr>
              <w:t>ban való bizalom</w:t>
            </w:r>
          </w:p>
        </w:tc>
        <w:tc>
          <w:tcPr>
            <w:tcW w:w="1679" w:type="dxa"/>
            <w:shd w:val="clear" w:color="auto" w:fill="FFFFFF" w:themeFill="background1"/>
            <w:vAlign w:val="center"/>
            <w:hideMark/>
          </w:tcPr>
          <w:p w14:paraId="77C28617" w14:textId="77777777" w:rsidR="00892956" w:rsidRPr="008A7A5C" w:rsidRDefault="00892956" w:rsidP="00F13B27">
            <w:pPr>
              <w:suppressAutoHyphens w:val="0"/>
              <w:jc w:val="center"/>
              <w:rPr>
                <w:sz w:val="22"/>
                <w:szCs w:val="22"/>
                <w:lang w:eastAsia="en-GB"/>
              </w:rPr>
            </w:pPr>
            <w:r w:rsidRPr="008A7A5C">
              <w:rPr>
                <w:sz w:val="22"/>
                <w:szCs w:val="22"/>
                <w:lang w:eastAsia="en-GB"/>
              </w:rPr>
              <w:t>Megbízik</w:t>
            </w:r>
          </w:p>
        </w:tc>
        <w:tc>
          <w:tcPr>
            <w:tcW w:w="999" w:type="dxa"/>
            <w:shd w:val="clear" w:color="auto" w:fill="FFFFFF" w:themeFill="background1"/>
            <w:noWrap/>
            <w:vAlign w:val="center"/>
            <w:hideMark/>
          </w:tcPr>
          <w:p w14:paraId="7C9F0EB9" w14:textId="77777777" w:rsidR="00892956" w:rsidRPr="008A7A5C" w:rsidRDefault="00892956" w:rsidP="00F13B27">
            <w:pPr>
              <w:suppressAutoHyphens w:val="0"/>
              <w:jc w:val="center"/>
              <w:rPr>
                <w:sz w:val="22"/>
                <w:szCs w:val="22"/>
                <w:lang w:eastAsia="en-GB"/>
              </w:rPr>
            </w:pPr>
            <w:r w:rsidRPr="008A7A5C">
              <w:rPr>
                <w:sz w:val="22"/>
                <w:szCs w:val="22"/>
                <w:lang w:eastAsia="en-GB"/>
              </w:rPr>
              <w:t>33</w:t>
            </w:r>
          </w:p>
        </w:tc>
        <w:tc>
          <w:tcPr>
            <w:tcW w:w="1276" w:type="dxa"/>
            <w:shd w:val="clear" w:color="auto" w:fill="FFFFFF" w:themeFill="background1"/>
            <w:noWrap/>
            <w:vAlign w:val="center"/>
            <w:hideMark/>
          </w:tcPr>
          <w:p w14:paraId="7D04BE79" w14:textId="77777777" w:rsidR="00892956" w:rsidRPr="008A7A5C" w:rsidRDefault="00892956" w:rsidP="00F13B27">
            <w:pPr>
              <w:suppressAutoHyphens w:val="0"/>
              <w:jc w:val="center"/>
              <w:rPr>
                <w:sz w:val="22"/>
                <w:szCs w:val="22"/>
                <w:lang w:eastAsia="en-GB"/>
              </w:rPr>
            </w:pPr>
            <w:r w:rsidRPr="008A7A5C">
              <w:rPr>
                <w:sz w:val="22"/>
                <w:szCs w:val="22"/>
                <w:lang w:eastAsia="en-GB"/>
              </w:rPr>
              <w:t>16</w:t>
            </w:r>
          </w:p>
        </w:tc>
        <w:tc>
          <w:tcPr>
            <w:tcW w:w="999" w:type="dxa"/>
            <w:shd w:val="clear" w:color="auto" w:fill="FFFFFF" w:themeFill="background1"/>
            <w:noWrap/>
            <w:vAlign w:val="center"/>
            <w:hideMark/>
          </w:tcPr>
          <w:p w14:paraId="3A0C1E1F" w14:textId="77777777" w:rsidR="00892956" w:rsidRPr="008A7A5C" w:rsidRDefault="00892956" w:rsidP="00F13B27">
            <w:pPr>
              <w:suppressAutoHyphens w:val="0"/>
              <w:jc w:val="center"/>
              <w:rPr>
                <w:sz w:val="22"/>
                <w:szCs w:val="22"/>
                <w:lang w:eastAsia="en-GB"/>
              </w:rPr>
            </w:pPr>
            <w:r w:rsidRPr="008A7A5C">
              <w:rPr>
                <w:sz w:val="22"/>
                <w:szCs w:val="22"/>
                <w:lang w:eastAsia="en-GB"/>
              </w:rPr>
              <w:t>37</w:t>
            </w:r>
          </w:p>
        </w:tc>
        <w:tc>
          <w:tcPr>
            <w:tcW w:w="1207" w:type="dxa"/>
            <w:shd w:val="clear" w:color="auto" w:fill="FFFFFF" w:themeFill="background1"/>
            <w:noWrap/>
            <w:vAlign w:val="center"/>
            <w:hideMark/>
          </w:tcPr>
          <w:p w14:paraId="7DEC4FF8" w14:textId="77777777" w:rsidR="00892956" w:rsidRPr="008A7A5C" w:rsidRDefault="00892956" w:rsidP="00F13B27">
            <w:pPr>
              <w:suppressAutoHyphens w:val="0"/>
              <w:jc w:val="center"/>
              <w:rPr>
                <w:sz w:val="22"/>
                <w:szCs w:val="22"/>
                <w:lang w:eastAsia="en-GB"/>
              </w:rPr>
            </w:pPr>
            <w:r w:rsidRPr="008A7A5C">
              <w:rPr>
                <w:sz w:val="22"/>
                <w:szCs w:val="22"/>
                <w:lang w:eastAsia="en-GB"/>
              </w:rPr>
              <w:t>17</w:t>
            </w:r>
          </w:p>
        </w:tc>
      </w:tr>
      <w:tr w:rsidR="00892956" w:rsidRPr="008A7A5C" w14:paraId="531F69B2" w14:textId="77777777" w:rsidTr="00892956">
        <w:trPr>
          <w:trHeight w:val="58"/>
        </w:trPr>
        <w:tc>
          <w:tcPr>
            <w:tcW w:w="1428" w:type="dxa"/>
            <w:vMerge/>
            <w:shd w:val="clear" w:color="auto" w:fill="FFFFFF" w:themeFill="background1"/>
            <w:vAlign w:val="center"/>
          </w:tcPr>
          <w:p w14:paraId="7C04BA29" w14:textId="77777777" w:rsidR="00892956" w:rsidRPr="008A7A5C" w:rsidRDefault="00892956" w:rsidP="00F13B27">
            <w:pPr>
              <w:suppressAutoHyphens w:val="0"/>
              <w:jc w:val="center"/>
              <w:rPr>
                <w:sz w:val="22"/>
                <w:szCs w:val="22"/>
                <w:lang w:eastAsia="en-GB"/>
              </w:rPr>
            </w:pPr>
          </w:p>
        </w:tc>
        <w:tc>
          <w:tcPr>
            <w:tcW w:w="2762" w:type="dxa"/>
            <w:vMerge/>
            <w:shd w:val="clear" w:color="auto" w:fill="FFFFFF" w:themeFill="background1"/>
            <w:vAlign w:val="center"/>
            <w:hideMark/>
          </w:tcPr>
          <w:p w14:paraId="31E97B1F" w14:textId="1E17397A" w:rsidR="00892956" w:rsidRPr="008A7A5C" w:rsidRDefault="00892956" w:rsidP="00F13B27">
            <w:pPr>
              <w:suppressAutoHyphens w:val="0"/>
              <w:jc w:val="center"/>
              <w:rPr>
                <w:sz w:val="22"/>
                <w:szCs w:val="22"/>
                <w:lang w:eastAsia="en-GB"/>
              </w:rPr>
            </w:pPr>
          </w:p>
        </w:tc>
        <w:tc>
          <w:tcPr>
            <w:tcW w:w="1679" w:type="dxa"/>
            <w:shd w:val="clear" w:color="auto" w:fill="FFFFFF" w:themeFill="background1"/>
            <w:vAlign w:val="center"/>
            <w:hideMark/>
          </w:tcPr>
          <w:p w14:paraId="65252C00" w14:textId="77777777" w:rsidR="00892956" w:rsidRPr="008A7A5C" w:rsidRDefault="00892956" w:rsidP="00F13B27">
            <w:pPr>
              <w:suppressAutoHyphens w:val="0"/>
              <w:jc w:val="center"/>
              <w:rPr>
                <w:sz w:val="22"/>
                <w:szCs w:val="22"/>
                <w:lang w:eastAsia="en-GB"/>
              </w:rPr>
            </w:pPr>
            <w:r w:rsidRPr="008A7A5C">
              <w:rPr>
                <w:sz w:val="22"/>
                <w:szCs w:val="22"/>
                <w:lang w:eastAsia="en-GB"/>
              </w:rPr>
              <w:t>Nem bízik</w:t>
            </w:r>
          </w:p>
        </w:tc>
        <w:tc>
          <w:tcPr>
            <w:tcW w:w="999" w:type="dxa"/>
            <w:shd w:val="clear" w:color="auto" w:fill="FFFFFF" w:themeFill="background1"/>
            <w:noWrap/>
            <w:vAlign w:val="center"/>
            <w:hideMark/>
          </w:tcPr>
          <w:p w14:paraId="5E15F0BD" w14:textId="5CBF3D40" w:rsidR="00892956" w:rsidRPr="008A7A5C" w:rsidRDefault="00892956" w:rsidP="00F13B27">
            <w:pPr>
              <w:suppressAutoHyphens w:val="0"/>
              <w:jc w:val="center"/>
              <w:rPr>
                <w:b/>
                <w:bCs/>
                <w:color w:val="FF0000"/>
                <w:sz w:val="22"/>
                <w:szCs w:val="22"/>
                <w:lang w:eastAsia="en-GB"/>
              </w:rPr>
            </w:pPr>
            <w:r w:rsidRPr="008A7A5C">
              <w:rPr>
                <w:b/>
                <w:bCs/>
                <w:color w:val="FF0000"/>
                <w:sz w:val="22"/>
                <w:szCs w:val="22"/>
                <w:lang w:eastAsia="en-GB"/>
              </w:rPr>
              <w:t>58</w:t>
            </w:r>
            <w:r w:rsidR="00213255" w:rsidRPr="00213255">
              <w:rPr>
                <w:b/>
                <w:bCs/>
                <w:color w:val="FF0000"/>
                <w:sz w:val="22"/>
                <w:szCs w:val="22"/>
                <w:lang w:eastAsia="en-GB"/>
              </w:rPr>
              <w:t xml:space="preserve"> (++)</w:t>
            </w:r>
          </w:p>
        </w:tc>
        <w:tc>
          <w:tcPr>
            <w:tcW w:w="1276" w:type="dxa"/>
            <w:shd w:val="clear" w:color="auto" w:fill="FFFFFF" w:themeFill="background1"/>
            <w:noWrap/>
            <w:vAlign w:val="center"/>
            <w:hideMark/>
          </w:tcPr>
          <w:p w14:paraId="0AC15C5A" w14:textId="3D7C85D9" w:rsidR="00892956" w:rsidRPr="008A7A5C" w:rsidRDefault="00892956" w:rsidP="00F13B27">
            <w:pPr>
              <w:suppressAutoHyphens w:val="0"/>
              <w:jc w:val="center"/>
              <w:rPr>
                <w:b/>
                <w:bCs/>
                <w:color w:val="FF0000"/>
                <w:sz w:val="22"/>
                <w:szCs w:val="22"/>
                <w:lang w:eastAsia="en-GB"/>
              </w:rPr>
            </w:pPr>
            <w:r w:rsidRPr="008A7A5C">
              <w:rPr>
                <w:b/>
                <w:bCs/>
                <w:color w:val="FF0000"/>
                <w:sz w:val="22"/>
                <w:szCs w:val="22"/>
                <w:lang w:eastAsia="en-GB"/>
              </w:rPr>
              <w:t>38</w:t>
            </w:r>
            <w:r w:rsidR="00213255" w:rsidRPr="00213255">
              <w:rPr>
                <w:b/>
                <w:bCs/>
                <w:color w:val="FF0000"/>
                <w:sz w:val="22"/>
                <w:szCs w:val="22"/>
                <w:lang w:eastAsia="en-GB"/>
              </w:rPr>
              <w:t xml:space="preserve"> (+</w:t>
            </w:r>
            <w:proofErr w:type="gramStart"/>
            <w:r w:rsidR="00213255" w:rsidRPr="00213255">
              <w:rPr>
                <w:b/>
                <w:bCs/>
                <w:color w:val="FF0000"/>
                <w:sz w:val="22"/>
                <w:szCs w:val="22"/>
                <w:lang w:eastAsia="en-GB"/>
              </w:rPr>
              <w:t>+(</w:t>
            </w:r>
            <w:proofErr w:type="gramEnd"/>
          </w:p>
        </w:tc>
        <w:tc>
          <w:tcPr>
            <w:tcW w:w="999" w:type="dxa"/>
            <w:shd w:val="clear" w:color="auto" w:fill="FFFFFF" w:themeFill="background1"/>
            <w:noWrap/>
            <w:vAlign w:val="center"/>
            <w:hideMark/>
          </w:tcPr>
          <w:p w14:paraId="3700AC6E" w14:textId="1966B6C1" w:rsidR="00892956" w:rsidRPr="008A7A5C" w:rsidRDefault="00892956" w:rsidP="00F13B27">
            <w:pPr>
              <w:suppressAutoHyphens w:val="0"/>
              <w:jc w:val="center"/>
              <w:rPr>
                <w:b/>
                <w:bCs/>
                <w:color w:val="FF0000"/>
                <w:sz w:val="22"/>
                <w:szCs w:val="22"/>
                <w:lang w:eastAsia="en-GB"/>
              </w:rPr>
            </w:pPr>
            <w:r w:rsidRPr="008A7A5C">
              <w:rPr>
                <w:b/>
                <w:bCs/>
                <w:color w:val="FF0000"/>
                <w:sz w:val="22"/>
                <w:szCs w:val="22"/>
                <w:lang w:eastAsia="en-GB"/>
              </w:rPr>
              <w:t>52</w:t>
            </w:r>
            <w:r w:rsidR="00213255" w:rsidRPr="00213255">
              <w:rPr>
                <w:b/>
                <w:bCs/>
                <w:color w:val="FF0000"/>
                <w:sz w:val="22"/>
                <w:szCs w:val="22"/>
                <w:lang w:eastAsia="en-GB"/>
              </w:rPr>
              <w:t xml:space="preserve"> (+)</w:t>
            </w:r>
          </w:p>
        </w:tc>
        <w:tc>
          <w:tcPr>
            <w:tcW w:w="1207" w:type="dxa"/>
            <w:shd w:val="clear" w:color="auto" w:fill="FFFFFF" w:themeFill="background1"/>
            <w:noWrap/>
            <w:vAlign w:val="center"/>
            <w:hideMark/>
          </w:tcPr>
          <w:p w14:paraId="2FE3D998" w14:textId="7B52D4B9" w:rsidR="00892956" w:rsidRPr="008A7A5C" w:rsidRDefault="00892956" w:rsidP="00F13B27">
            <w:pPr>
              <w:suppressAutoHyphens w:val="0"/>
              <w:jc w:val="center"/>
              <w:rPr>
                <w:b/>
                <w:bCs/>
                <w:color w:val="FF0000"/>
                <w:sz w:val="22"/>
                <w:szCs w:val="22"/>
                <w:lang w:eastAsia="en-GB"/>
              </w:rPr>
            </w:pPr>
            <w:r w:rsidRPr="008A7A5C">
              <w:rPr>
                <w:b/>
                <w:bCs/>
                <w:color w:val="FF0000"/>
                <w:sz w:val="22"/>
                <w:szCs w:val="22"/>
                <w:lang w:eastAsia="en-GB"/>
              </w:rPr>
              <w:t>38</w:t>
            </w:r>
            <w:r w:rsidR="00213255" w:rsidRPr="00213255">
              <w:rPr>
                <w:b/>
                <w:bCs/>
                <w:color w:val="FF0000"/>
                <w:sz w:val="22"/>
                <w:szCs w:val="22"/>
                <w:lang w:eastAsia="en-GB"/>
              </w:rPr>
              <w:t xml:space="preserve"> (++)</w:t>
            </w:r>
          </w:p>
        </w:tc>
      </w:tr>
      <w:tr w:rsidR="00892956" w:rsidRPr="008A7A5C" w14:paraId="4AE5DD1B" w14:textId="77777777" w:rsidTr="00F13B27">
        <w:trPr>
          <w:trHeight w:val="58"/>
        </w:trPr>
        <w:tc>
          <w:tcPr>
            <w:tcW w:w="1428" w:type="dxa"/>
            <w:vMerge/>
            <w:shd w:val="clear" w:color="auto" w:fill="FFFFFF" w:themeFill="background1"/>
            <w:vAlign w:val="center"/>
          </w:tcPr>
          <w:p w14:paraId="689FAD74" w14:textId="77777777" w:rsidR="00892956" w:rsidRPr="008A7A5C" w:rsidRDefault="00892956" w:rsidP="00F13B27">
            <w:pPr>
              <w:suppressAutoHyphens w:val="0"/>
              <w:jc w:val="center"/>
              <w:rPr>
                <w:sz w:val="22"/>
                <w:szCs w:val="22"/>
                <w:lang w:eastAsia="en-GB"/>
              </w:rPr>
            </w:pPr>
          </w:p>
        </w:tc>
        <w:tc>
          <w:tcPr>
            <w:tcW w:w="2762" w:type="dxa"/>
            <w:vMerge w:val="restart"/>
            <w:shd w:val="clear" w:color="auto" w:fill="D9D9D9" w:themeFill="background1" w:themeFillShade="D9"/>
            <w:vAlign w:val="center"/>
            <w:hideMark/>
          </w:tcPr>
          <w:p w14:paraId="7726A475" w14:textId="5C66A39D" w:rsidR="00892956" w:rsidRPr="008A7A5C" w:rsidRDefault="00892956" w:rsidP="00F13B27">
            <w:pPr>
              <w:suppressAutoHyphens w:val="0"/>
              <w:jc w:val="center"/>
              <w:rPr>
                <w:sz w:val="22"/>
                <w:szCs w:val="22"/>
                <w:lang w:eastAsia="en-GB"/>
              </w:rPr>
            </w:pPr>
            <w:r w:rsidRPr="008A7A5C">
              <w:rPr>
                <w:sz w:val="22"/>
                <w:szCs w:val="22"/>
                <w:lang w:eastAsia="en-GB"/>
              </w:rPr>
              <w:t>DSP</w:t>
            </w:r>
            <w:r w:rsidRPr="00F13B27">
              <w:rPr>
                <w:sz w:val="22"/>
                <w:szCs w:val="22"/>
                <w:lang w:eastAsia="en-GB"/>
              </w:rPr>
              <w:t>-ben való bizalom</w:t>
            </w:r>
          </w:p>
        </w:tc>
        <w:tc>
          <w:tcPr>
            <w:tcW w:w="1679" w:type="dxa"/>
            <w:shd w:val="clear" w:color="auto" w:fill="D9D9D9" w:themeFill="background1" w:themeFillShade="D9"/>
            <w:vAlign w:val="center"/>
            <w:hideMark/>
          </w:tcPr>
          <w:p w14:paraId="208011B2" w14:textId="77777777" w:rsidR="00892956" w:rsidRPr="008A7A5C" w:rsidRDefault="00892956" w:rsidP="00F13B27">
            <w:pPr>
              <w:suppressAutoHyphens w:val="0"/>
              <w:jc w:val="center"/>
              <w:rPr>
                <w:sz w:val="22"/>
                <w:szCs w:val="22"/>
                <w:lang w:eastAsia="en-GB"/>
              </w:rPr>
            </w:pPr>
            <w:r w:rsidRPr="008A7A5C">
              <w:rPr>
                <w:sz w:val="22"/>
                <w:szCs w:val="22"/>
                <w:lang w:eastAsia="en-GB"/>
              </w:rPr>
              <w:t>Megbízik</w:t>
            </w:r>
          </w:p>
        </w:tc>
        <w:tc>
          <w:tcPr>
            <w:tcW w:w="999" w:type="dxa"/>
            <w:shd w:val="clear" w:color="auto" w:fill="D9D9D9" w:themeFill="background1" w:themeFillShade="D9"/>
            <w:noWrap/>
            <w:vAlign w:val="center"/>
            <w:hideMark/>
          </w:tcPr>
          <w:p w14:paraId="6C33906F" w14:textId="77777777" w:rsidR="00892956" w:rsidRPr="008A7A5C" w:rsidRDefault="00892956" w:rsidP="00F13B27">
            <w:pPr>
              <w:suppressAutoHyphens w:val="0"/>
              <w:jc w:val="center"/>
              <w:rPr>
                <w:sz w:val="22"/>
                <w:szCs w:val="22"/>
                <w:lang w:eastAsia="en-GB"/>
              </w:rPr>
            </w:pPr>
            <w:r w:rsidRPr="008A7A5C">
              <w:rPr>
                <w:sz w:val="22"/>
                <w:szCs w:val="22"/>
                <w:lang w:eastAsia="en-GB"/>
              </w:rPr>
              <w:t>26</w:t>
            </w:r>
          </w:p>
        </w:tc>
        <w:tc>
          <w:tcPr>
            <w:tcW w:w="1276" w:type="dxa"/>
            <w:shd w:val="clear" w:color="auto" w:fill="D9D9D9" w:themeFill="background1" w:themeFillShade="D9"/>
            <w:noWrap/>
            <w:vAlign w:val="center"/>
            <w:hideMark/>
          </w:tcPr>
          <w:p w14:paraId="1138EA10" w14:textId="77777777" w:rsidR="00892956" w:rsidRPr="008A7A5C" w:rsidRDefault="00892956" w:rsidP="00F13B27">
            <w:pPr>
              <w:suppressAutoHyphens w:val="0"/>
              <w:jc w:val="center"/>
              <w:rPr>
                <w:sz w:val="22"/>
                <w:szCs w:val="22"/>
                <w:lang w:eastAsia="en-GB"/>
              </w:rPr>
            </w:pPr>
            <w:r w:rsidRPr="008A7A5C">
              <w:rPr>
                <w:sz w:val="22"/>
                <w:szCs w:val="22"/>
                <w:lang w:eastAsia="en-GB"/>
              </w:rPr>
              <w:t>7</w:t>
            </w:r>
          </w:p>
        </w:tc>
        <w:tc>
          <w:tcPr>
            <w:tcW w:w="999" w:type="dxa"/>
            <w:shd w:val="clear" w:color="auto" w:fill="D9D9D9" w:themeFill="background1" w:themeFillShade="D9"/>
            <w:noWrap/>
            <w:vAlign w:val="center"/>
            <w:hideMark/>
          </w:tcPr>
          <w:p w14:paraId="4F78257A" w14:textId="77777777" w:rsidR="00892956" w:rsidRPr="008A7A5C" w:rsidRDefault="00892956" w:rsidP="00F13B27">
            <w:pPr>
              <w:suppressAutoHyphens w:val="0"/>
              <w:jc w:val="center"/>
              <w:rPr>
                <w:sz w:val="22"/>
                <w:szCs w:val="22"/>
                <w:lang w:eastAsia="en-GB"/>
              </w:rPr>
            </w:pPr>
            <w:r w:rsidRPr="008A7A5C">
              <w:rPr>
                <w:sz w:val="22"/>
                <w:szCs w:val="22"/>
                <w:lang w:eastAsia="en-GB"/>
              </w:rPr>
              <w:t>29</w:t>
            </w:r>
          </w:p>
        </w:tc>
        <w:tc>
          <w:tcPr>
            <w:tcW w:w="1207" w:type="dxa"/>
            <w:shd w:val="clear" w:color="auto" w:fill="D9D9D9" w:themeFill="background1" w:themeFillShade="D9"/>
            <w:noWrap/>
            <w:vAlign w:val="center"/>
            <w:hideMark/>
          </w:tcPr>
          <w:p w14:paraId="4F42A5F7" w14:textId="77777777" w:rsidR="00892956" w:rsidRPr="008A7A5C" w:rsidRDefault="00892956" w:rsidP="00F13B27">
            <w:pPr>
              <w:suppressAutoHyphens w:val="0"/>
              <w:jc w:val="center"/>
              <w:rPr>
                <w:sz w:val="22"/>
                <w:szCs w:val="22"/>
                <w:lang w:eastAsia="en-GB"/>
              </w:rPr>
            </w:pPr>
            <w:r w:rsidRPr="008A7A5C">
              <w:rPr>
                <w:sz w:val="22"/>
                <w:szCs w:val="22"/>
                <w:lang w:eastAsia="en-GB"/>
              </w:rPr>
              <w:t>13</w:t>
            </w:r>
          </w:p>
        </w:tc>
      </w:tr>
      <w:tr w:rsidR="00892956" w:rsidRPr="008A7A5C" w14:paraId="5997E39D" w14:textId="77777777" w:rsidTr="00F13B27">
        <w:trPr>
          <w:trHeight w:val="58"/>
        </w:trPr>
        <w:tc>
          <w:tcPr>
            <w:tcW w:w="1428" w:type="dxa"/>
            <w:vMerge/>
            <w:shd w:val="clear" w:color="auto" w:fill="FFFFFF" w:themeFill="background1"/>
            <w:vAlign w:val="center"/>
          </w:tcPr>
          <w:p w14:paraId="0D9A4C43" w14:textId="77777777" w:rsidR="00892956" w:rsidRPr="008A7A5C" w:rsidRDefault="00892956" w:rsidP="00F13B27">
            <w:pPr>
              <w:suppressAutoHyphens w:val="0"/>
              <w:jc w:val="center"/>
              <w:rPr>
                <w:sz w:val="22"/>
                <w:szCs w:val="22"/>
                <w:lang w:eastAsia="en-GB"/>
              </w:rPr>
            </w:pPr>
          </w:p>
        </w:tc>
        <w:tc>
          <w:tcPr>
            <w:tcW w:w="2762" w:type="dxa"/>
            <w:vMerge/>
            <w:shd w:val="clear" w:color="auto" w:fill="D9D9D9" w:themeFill="background1" w:themeFillShade="D9"/>
            <w:vAlign w:val="center"/>
            <w:hideMark/>
          </w:tcPr>
          <w:p w14:paraId="6F602F9E" w14:textId="50CE18CD" w:rsidR="00892956" w:rsidRPr="008A7A5C" w:rsidRDefault="00892956" w:rsidP="00F13B27">
            <w:pPr>
              <w:suppressAutoHyphens w:val="0"/>
              <w:jc w:val="center"/>
              <w:rPr>
                <w:sz w:val="22"/>
                <w:szCs w:val="22"/>
                <w:lang w:eastAsia="en-GB"/>
              </w:rPr>
            </w:pPr>
          </w:p>
        </w:tc>
        <w:tc>
          <w:tcPr>
            <w:tcW w:w="1679" w:type="dxa"/>
            <w:shd w:val="clear" w:color="auto" w:fill="D9D9D9" w:themeFill="background1" w:themeFillShade="D9"/>
            <w:vAlign w:val="center"/>
            <w:hideMark/>
          </w:tcPr>
          <w:p w14:paraId="580FC64B" w14:textId="77777777" w:rsidR="00892956" w:rsidRPr="008A7A5C" w:rsidRDefault="00892956" w:rsidP="00F13B27">
            <w:pPr>
              <w:suppressAutoHyphens w:val="0"/>
              <w:jc w:val="center"/>
              <w:rPr>
                <w:sz w:val="22"/>
                <w:szCs w:val="22"/>
                <w:lang w:eastAsia="en-GB"/>
              </w:rPr>
            </w:pPr>
            <w:r w:rsidRPr="008A7A5C">
              <w:rPr>
                <w:sz w:val="22"/>
                <w:szCs w:val="22"/>
                <w:lang w:eastAsia="en-GB"/>
              </w:rPr>
              <w:t>Nem bízik</w:t>
            </w:r>
          </w:p>
        </w:tc>
        <w:tc>
          <w:tcPr>
            <w:tcW w:w="999" w:type="dxa"/>
            <w:shd w:val="clear" w:color="auto" w:fill="D9D9D9" w:themeFill="background1" w:themeFillShade="D9"/>
            <w:noWrap/>
            <w:vAlign w:val="center"/>
            <w:hideMark/>
          </w:tcPr>
          <w:p w14:paraId="70371BDC" w14:textId="77BCAA5B" w:rsidR="00892956" w:rsidRPr="008A7A5C" w:rsidRDefault="00892956" w:rsidP="00F13B27">
            <w:pPr>
              <w:suppressAutoHyphens w:val="0"/>
              <w:jc w:val="center"/>
              <w:rPr>
                <w:b/>
                <w:bCs/>
                <w:color w:val="FF0000"/>
                <w:sz w:val="22"/>
                <w:szCs w:val="22"/>
                <w:lang w:eastAsia="en-GB"/>
              </w:rPr>
            </w:pPr>
            <w:r w:rsidRPr="008A7A5C">
              <w:rPr>
                <w:b/>
                <w:bCs/>
                <w:color w:val="FF0000"/>
                <w:sz w:val="22"/>
                <w:szCs w:val="22"/>
                <w:lang w:eastAsia="en-GB"/>
              </w:rPr>
              <w:t>52</w:t>
            </w:r>
            <w:r w:rsidR="00213255" w:rsidRPr="00213255">
              <w:rPr>
                <w:b/>
                <w:bCs/>
                <w:color w:val="FF0000"/>
                <w:sz w:val="22"/>
                <w:szCs w:val="22"/>
                <w:lang w:eastAsia="en-GB"/>
              </w:rPr>
              <w:t xml:space="preserve"> (++)</w:t>
            </w:r>
          </w:p>
        </w:tc>
        <w:tc>
          <w:tcPr>
            <w:tcW w:w="1276" w:type="dxa"/>
            <w:shd w:val="clear" w:color="auto" w:fill="D9D9D9" w:themeFill="background1" w:themeFillShade="D9"/>
            <w:noWrap/>
            <w:vAlign w:val="center"/>
            <w:hideMark/>
          </w:tcPr>
          <w:p w14:paraId="0D34C75A" w14:textId="706C6FF4" w:rsidR="00892956" w:rsidRPr="008A7A5C" w:rsidRDefault="00892956" w:rsidP="00F13B27">
            <w:pPr>
              <w:suppressAutoHyphens w:val="0"/>
              <w:jc w:val="center"/>
              <w:rPr>
                <w:b/>
                <w:bCs/>
                <w:color w:val="FF0000"/>
                <w:sz w:val="22"/>
                <w:szCs w:val="22"/>
                <w:lang w:eastAsia="en-GB"/>
              </w:rPr>
            </w:pPr>
            <w:r w:rsidRPr="008A7A5C">
              <w:rPr>
                <w:b/>
                <w:bCs/>
                <w:color w:val="FF0000"/>
                <w:sz w:val="22"/>
                <w:szCs w:val="22"/>
                <w:lang w:eastAsia="en-GB"/>
              </w:rPr>
              <w:t>33</w:t>
            </w:r>
            <w:r w:rsidR="00213255" w:rsidRPr="00213255">
              <w:rPr>
                <w:b/>
                <w:bCs/>
                <w:color w:val="FF0000"/>
                <w:sz w:val="22"/>
                <w:szCs w:val="22"/>
                <w:lang w:eastAsia="en-GB"/>
              </w:rPr>
              <w:t xml:space="preserve"> (++)</w:t>
            </w:r>
          </w:p>
        </w:tc>
        <w:tc>
          <w:tcPr>
            <w:tcW w:w="999" w:type="dxa"/>
            <w:shd w:val="clear" w:color="auto" w:fill="D9D9D9" w:themeFill="background1" w:themeFillShade="D9"/>
            <w:noWrap/>
            <w:vAlign w:val="center"/>
            <w:hideMark/>
          </w:tcPr>
          <w:p w14:paraId="3CD0880F" w14:textId="578B4735" w:rsidR="00892956" w:rsidRPr="008A7A5C" w:rsidRDefault="00892956" w:rsidP="00F13B27">
            <w:pPr>
              <w:suppressAutoHyphens w:val="0"/>
              <w:jc w:val="center"/>
              <w:rPr>
                <w:b/>
                <w:bCs/>
                <w:color w:val="FF0000"/>
                <w:sz w:val="22"/>
                <w:szCs w:val="22"/>
                <w:lang w:eastAsia="en-GB"/>
              </w:rPr>
            </w:pPr>
            <w:r w:rsidRPr="008A7A5C">
              <w:rPr>
                <w:b/>
                <w:bCs/>
                <w:color w:val="FF0000"/>
                <w:sz w:val="22"/>
                <w:szCs w:val="22"/>
                <w:lang w:eastAsia="en-GB"/>
              </w:rPr>
              <w:t>50</w:t>
            </w:r>
            <w:r w:rsidR="00213255" w:rsidRPr="00213255">
              <w:rPr>
                <w:b/>
                <w:bCs/>
                <w:color w:val="FF0000"/>
                <w:sz w:val="22"/>
                <w:szCs w:val="22"/>
                <w:lang w:eastAsia="en-GB"/>
              </w:rPr>
              <w:t xml:space="preserve"> (++)</w:t>
            </w:r>
          </w:p>
        </w:tc>
        <w:tc>
          <w:tcPr>
            <w:tcW w:w="1207" w:type="dxa"/>
            <w:shd w:val="clear" w:color="auto" w:fill="D9D9D9" w:themeFill="background1" w:themeFillShade="D9"/>
            <w:noWrap/>
            <w:vAlign w:val="center"/>
            <w:hideMark/>
          </w:tcPr>
          <w:p w14:paraId="2700826A" w14:textId="010DBC49" w:rsidR="00892956" w:rsidRPr="008A7A5C" w:rsidRDefault="00892956" w:rsidP="00F13B27">
            <w:pPr>
              <w:suppressAutoHyphens w:val="0"/>
              <w:jc w:val="center"/>
              <w:rPr>
                <w:b/>
                <w:bCs/>
                <w:color w:val="FF0000"/>
                <w:sz w:val="22"/>
                <w:szCs w:val="22"/>
                <w:lang w:eastAsia="en-GB"/>
              </w:rPr>
            </w:pPr>
            <w:r w:rsidRPr="008A7A5C">
              <w:rPr>
                <w:b/>
                <w:bCs/>
                <w:color w:val="FF0000"/>
                <w:sz w:val="22"/>
                <w:szCs w:val="22"/>
                <w:lang w:eastAsia="en-GB"/>
              </w:rPr>
              <w:t>33</w:t>
            </w:r>
            <w:r w:rsidR="00213255" w:rsidRPr="00213255">
              <w:rPr>
                <w:b/>
                <w:bCs/>
                <w:color w:val="FF0000"/>
                <w:sz w:val="22"/>
                <w:szCs w:val="22"/>
                <w:lang w:eastAsia="en-GB"/>
              </w:rPr>
              <w:t xml:space="preserve"> (++)</w:t>
            </w:r>
          </w:p>
        </w:tc>
      </w:tr>
      <w:tr w:rsidR="00213255" w:rsidRPr="008A7A5C" w14:paraId="4AA118CA" w14:textId="77777777" w:rsidTr="004C4D7E">
        <w:trPr>
          <w:trHeight w:val="288"/>
        </w:trPr>
        <w:tc>
          <w:tcPr>
            <w:tcW w:w="1428" w:type="dxa"/>
            <w:vMerge/>
            <w:shd w:val="clear" w:color="auto" w:fill="FFFFFF" w:themeFill="background1"/>
            <w:vAlign w:val="center"/>
          </w:tcPr>
          <w:p w14:paraId="37F26F8D" w14:textId="2E251865" w:rsidR="00213255" w:rsidRPr="008A7A5C" w:rsidRDefault="00213255" w:rsidP="00213255">
            <w:pPr>
              <w:suppressAutoHyphens w:val="0"/>
              <w:jc w:val="center"/>
              <w:rPr>
                <w:sz w:val="22"/>
                <w:szCs w:val="22"/>
                <w:lang w:eastAsia="en-GB"/>
              </w:rPr>
            </w:pPr>
          </w:p>
        </w:tc>
        <w:tc>
          <w:tcPr>
            <w:tcW w:w="4441" w:type="dxa"/>
            <w:gridSpan w:val="2"/>
            <w:shd w:val="clear" w:color="auto" w:fill="FFFFFF" w:themeFill="background1"/>
            <w:vAlign w:val="center"/>
          </w:tcPr>
          <w:p w14:paraId="29130176" w14:textId="6025B919" w:rsidR="00213255" w:rsidRPr="00F13B27" w:rsidRDefault="00213255" w:rsidP="00213255">
            <w:pPr>
              <w:suppressAutoHyphens w:val="0"/>
              <w:jc w:val="center"/>
              <w:rPr>
                <w:b/>
                <w:bCs/>
                <w:sz w:val="22"/>
                <w:szCs w:val="22"/>
                <w:lang w:eastAsia="en-GB"/>
              </w:rPr>
            </w:pPr>
            <w:r w:rsidRPr="00F13B27">
              <w:rPr>
                <w:b/>
                <w:bCs/>
                <w:sz w:val="22"/>
                <w:szCs w:val="22"/>
                <w:lang w:eastAsia="en-GB"/>
              </w:rPr>
              <w:t>Egészségügyi bizalmi index</w:t>
            </w:r>
          </w:p>
        </w:tc>
        <w:tc>
          <w:tcPr>
            <w:tcW w:w="999" w:type="dxa"/>
            <w:shd w:val="clear" w:color="auto" w:fill="FFFFFF" w:themeFill="background1"/>
            <w:noWrap/>
            <w:vAlign w:val="center"/>
          </w:tcPr>
          <w:p w14:paraId="6AAE58A0" w14:textId="57C8A6C4" w:rsidR="00213255" w:rsidRPr="00213255" w:rsidRDefault="00213255" w:rsidP="00213255">
            <w:pPr>
              <w:suppressAutoHyphens w:val="0"/>
              <w:jc w:val="center"/>
              <w:rPr>
                <w:b/>
                <w:bCs/>
                <w:color w:val="FF0000"/>
                <w:sz w:val="22"/>
                <w:szCs w:val="22"/>
                <w:lang w:eastAsia="en-GB"/>
              </w:rPr>
            </w:pPr>
            <w:r w:rsidRPr="00213255">
              <w:rPr>
                <w:b/>
                <w:bCs/>
                <w:color w:val="FF0000"/>
                <w:sz w:val="22"/>
                <w:szCs w:val="22"/>
                <w:lang w:eastAsia="en-GB"/>
              </w:rPr>
              <w:t>(++)</w:t>
            </w:r>
          </w:p>
        </w:tc>
        <w:tc>
          <w:tcPr>
            <w:tcW w:w="1276" w:type="dxa"/>
            <w:shd w:val="clear" w:color="auto" w:fill="FFFFFF" w:themeFill="background1"/>
            <w:noWrap/>
          </w:tcPr>
          <w:p w14:paraId="3D8ADB40" w14:textId="4AFC4BCB" w:rsidR="00213255" w:rsidRPr="00213255" w:rsidRDefault="00213255" w:rsidP="00213255">
            <w:pPr>
              <w:suppressAutoHyphens w:val="0"/>
              <w:jc w:val="center"/>
              <w:rPr>
                <w:b/>
                <w:bCs/>
                <w:color w:val="FF0000"/>
                <w:sz w:val="22"/>
                <w:szCs w:val="22"/>
                <w:lang w:eastAsia="en-GB"/>
              </w:rPr>
            </w:pPr>
            <w:r w:rsidRPr="00213255">
              <w:rPr>
                <w:b/>
                <w:bCs/>
                <w:color w:val="FF0000"/>
                <w:sz w:val="22"/>
                <w:szCs w:val="22"/>
                <w:lang w:eastAsia="en-GB"/>
              </w:rPr>
              <w:t>(++)</w:t>
            </w:r>
          </w:p>
        </w:tc>
        <w:tc>
          <w:tcPr>
            <w:tcW w:w="999" w:type="dxa"/>
            <w:shd w:val="clear" w:color="auto" w:fill="FFFFFF" w:themeFill="background1"/>
            <w:noWrap/>
          </w:tcPr>
          <w:p w14:paraId="1309FA06" w14:textId="4BF49871" w:rsidR="00213255" w:rsidRPr="00213255" w:rsidRDefault="00213255" w:rsidP="00213255">
            <w:pPr>
              <w:suppressAutoHyphens w:val="0"/>
              <w:jc w:val="center"/>
              <w:rPr>
                <w:b/>
                <w:bCs/>
                <w:color w:val="FF0000"/>
                <w:sz w:val="22"/>
                <w:szCs w:val="22"/>
                <w:lang w:eastAsia="en-GB"/>
              </w:rPr>
            </w:pPr>
            <w:r w:rsidRPr="00213255">
              <w:rPr>
                <w:b/>
                <w:bCs/>
                <w:color w:val="FF0000"/>
                <w:sz w:val="22"/>
                <w:szCs w:val="22"/>
                <w:lang w:eastAsia="en-GB"/>
              </w:rPr>
              <w:t>(++)</w:t>
            </w:r>
          </w:p>
        </w:tc>
        <w:tc>
          <w:tcPr>
            <w:tcW w:w="1207" w:type="dxa"/>
            <w:shd w:val="clear" w:color="auto" w:fill="FFFFFF" w:themeFill="background1"/>
            <w:noWrap/>
          </w:tcPr>
          <w:p w14:paraId="00C96E82" w14:textId="0188FDE6" w:rsidR="00213255" w:rsidRPr="00213255" w:rsidRDefault="00213255" w:rsidP="00213255">
            <w:pPr>
              <w:suppressAutoHyphens w:val="0"/>
              <w:jc w:val="center"/>
              <w:rPr>
                <w:b/>
                <w:bCs/>
                <w:color w:val="FF0000"/>
                <w:sz w:val="22"/>
                <w:szCs w:val="22"/>
                <w:lang w:eastAsia="en-GB"/>
              </w:rPr>
            </w:pPr>
            <w:r w:rsidRPr="00213255">
              <w:rPr>
                <w:b/>
                <w:bCs/>
                <w:color w:val="FF0000"/>
                <w:sz w:val="22"/>
                <w:szCs w:val="22"/>
                <w:lang w:eastAsia="en-GB"/>
              </w:rPr>
              <w:t>(++)</w:t>
            </w:r>
          </w:p>
        </w:tc>
      </w:tr>
      <w:tr w:rsidR="00892956" w:rsidRPr="008A7A5C" w14:paraId="389DFAEE" w14:textId="77777777" w:rsidTr="00F13B27">
        <w:trPr>
          <w:trHeight w:val="288"/>
        </w:trPr>
        <w:tc>
          <w:tcPr>
            <w:tcW w:w="1428" w:type="dxa"/>
            <w:vMerge w:val="restart"/>
            <w:shd w:val="clear" w:color="auto" w:fill="D9D9D9" w:themeFill="background1" w:themeFillShade="D9"/>
            <w:vAlign w:val="center"/>
          </w:tcPr>
          <w:p w14:paraId="4C89C7FD" w14:textId="57E5F637" w:rsidR="00892956" w:rsidRPr="00892956" w:rsidRDefault="00892956" w:rsidP="00F13B27">
            <w:pPr>
              <w:suppressAutoHyphens w:val="0"/>
              <w:jc w:val="center"/>
              <w:rPr>
                <w:i/>
                <w:iCs/>
                <w:sz w:val="22"/>
                <w:szCs w:val="22"/>
                <w:lang w:eastAsia="en-GB"/>
              </w:rPr>
            </w:pPr>
            <w:r w:rsidRPr="00892956">
              <w:rPr>
                <w:i/>
                <w:iCs/>
                <w:sz w:val="22"/>
                <w:szCs w:val="22"/>
                <w:lang w:eastAsia="en-GB"/>
              </w:rPr>
              <w:t>Egészség-ügyi</w:t>
            </w:r>
          </w:p>
          <w:p w14:paraId="21ACB6D9" w14:textId="68ADBC79" w:rsidR="00892956" w:rsidRPr="008A7A5C" w:rsidRDefault="00892956" w:rsidP="00F13B27">
            <w:pPr>
              <w:suppressAutoHyphens w:val="0"/>
              <w:jc w:val="center"/>
              <w:rPr>
                <w:sz w:val="22"/>
                <w:szCs w:val="22"/>
                <w:lang w:eastAsia="en-GB"/>
              </w:rPr>
            </w:pPr>
            <w:r w:rsidRPr="00892956">
              <w:rPr>
                <w:i/>
                <w:iCs/>
                <w:sz w:val="22"/>
                <w:szCs w:val="22"/>
                <w:lang w:eastAsia="en-GB"/>
              </w:rPr>
              <w:t xml:space="preserve">korrupció és </w:t>
            </w:r>
            <w:proofErr w:type="spellStart"/>
            <w:r w:rsidRPr="00892956">
              <w:rPr>
                <w:i/>
                <w:iCs/>
                <w:sz w:val="22"/>
                <w:szCs w:val="22"/>
                <w:lang w:eastAsia="en-GB"/>
              </w:rPr>
              <w:t>inkompe-tencia</w:t>
            </w:r>
            <w:proofErr w:type="spellEnd"/>
          </w:p>
        </w:tc>
        <w:tc>
          <w:tcPr>
            <w:tcW w:w="2762" w:type="dxa"/>
            <w:vMerge w:val="restart"/>
            <w:shd w:val="clear" w:color="auto" w:fill="D9D9D9" w:themeFill="background1" w:themeFillShade="D9"/>
            <w:vAlign w:val="center"/>
            <w:hideMark/>
          </w:tcPr>
          <w:p w14:paraId="3303E656" w14:textId="736C6D5E" w:rsidR="00892956" w:rsidRPr="008A7A5C" w:rsidRDefault="00892956" w:rsidP="00F13B27">
            <w:pPr>
              <w:suppressAutoHyphens w:val="0"/>
              <w:jc w:val="center"/>
              <w:rPr>
                <w:sz w:val="22"/>
                <w:szCs w:val="22"/>
                <w:lang w:eastAsia="en-GB"/>
              </w:rPr>
            </w:pPr>
            <w:r w:rsidRPr="008A7A5C">
              <w:rPr>
                <w:sz w:val="22"/>
                <w:szCs w:val="22"/>
                <w:lang w:eastAsia="en-GB"/>
              </w:rPr>
              <w:t>A kórházakban általában eltitkolják, amikor az orvosok hibáznak</w:t>
            </w:r>
          </w:p>
        </w:tc>
        <w:tc>
          <w:tcPr>
            <w:tcW w:w="1679" w:type="dxa"/>
            <w:shd w:val="clear" w:color="auto" w:fill="D9D9D9" w:themeFill="background1" w:themeFillShade="D9"/>
            <w:vAlign w:val="center"/>
            <w:hideMark/>
          </w:tcPr>
          <w:p w14:paraId="37A84516" w14:textId="77777777" w:rsidR="00892956" w:rsidRPr="008A7A5C" w:rsidRDefault="00892956" w:rsidP="00F13B27">
            <w:pPr>
              <w:suppressAutoHyphens w:val="0"/>
              <w:jc w:val="center"/>
              <w:rPr>
                <w:sz w:val="22"/>
                <w:szCs w:val="22"/>
                <w:lang w:eastAsia="en-GB"/>
              </w:rPr>
            </w:pPr>
            <w:r w:rsidRPr="008A7A5C">
              <w:rPr>
                <w:sz w:val="22"/>
                <w:szCs w:val="22"/>
                <w:lang w:eastAsia="en-GB"/>
              </w:rPr>
              <w:t>Nem ért egyet</w:t>
            </w:r>
          </w:p>
        </w:tc>
        <w:tc>
          <w:tcPr>
            <w:tcW w:w="999" w:type="dxa"/>
            <w:shd w:val="clear" w:color="auto" w:fill="D9D9D9" w:themeFill="background1" w:themeFillShade="D9"/>
            <w:noWrap/>
            <w:vAlign w:val="center"/>
            <w:hideMark/>
          </w:tcPr>
          <w:p w14:paraId="4D6F40A5" w14:textId="77777777" w:rsidR="00892956" w:rsidRPr="008A7A5C" w:rsidRDefault="00892956" w:rsidP="00F13B27">
            <w:pPr>
              <w:suppressAutoHyphens w:val="0"/>
              <w:jc w:val="center"/>
              <w:rPr>
                <w:sz w:val="22"/>
                <w:szCs w:val="22"/>
                <w:lang w:eastAsia="en-GB"/>
              </w:rPr>
            </w:pPr>
            <w:r w:rsidRPr="008A7A5C">
              <w:rPr>
                <w:sz w:val="22"/>
                <w:szCs w:val="22"/>
                <w:lang w:eastAsia="en-GB"/>
              </w:rPr>
              <w:t>25</w:t>
            </w:r>
          </w:p>
        </w:tc>
        <w:tc>
          <w:tcPr>
            <w:tcW w:w="1276" w:type="dxa"/>
            <w:shd w:val="clear" w:color="auto" w:fill="D9D9D9" w:themeFill="background1" w:themeFillShade="D9"/>
            <w:noWrap/>
            <w:vAlign w:val="center"/>
            <w:hideMark/>
          </w:tcPr>
          <w:p w14:paraId="400FEA1C" w14:textId="77777777" w:rsidR="00892956" w:rsidRPr="008A7A5C" w:rsidRDefault="00892956" w:rsidP="00F13B27">
            <w:pPr>
              <w:suppressAutoHyphens w:val="0"/>
              <w:jc w:val="center"/>
              <w:rPr>
                <w:sz w:val="22"/>
                <w:szCs w:val="22"/>
                <w:lang w:eastAsia="en-GB"/>
              </w:rPr>
            </w:pPr>
            <w:r w:rsidRPr="008A7A5C">
              <w:rPr>
                <w:sz w:val="22"/>
                <w:szCs w:val="22"/>
                <w:lang w:eastAsia="en-GB"/>
              </w:rPr>
              <w:t>12</w:t>
            </w:r>
          </w:p>
        </w:tc>
        <w:tc>
          <w:tcPr>
            <w:tcW w:w="999" w:type="dxa"/>
            <w:shd w:val="clear" w:color="auto" w:fill="D9D9D9" w:themeFill="background1" w:themeFillShade="D9"/>
            <w:noWrap/>
            <w:vAlign w:val="center"/>
            <w:hideMark/>
          </w:tcPr>
          <w:p w14:paraId="3D950ACA" w14:textId="77777777" w:rsidR="00892956" w:rsidRPr="008A7A5C" w:rsidRDefault="00892956" w:rsidP="00F13B27">
            <w:pPr>
              <w:suppressAutoHyphens w:val="0"/>
              <w:jc w:val="center"/>
              <w:rPr>
                <w:sz w:val="22"/>
                <w:szCs w:val="22"/>
                <w:lang w:eastAsia="en-GB"/>
              </w:rPr>
            </w:pPr>
            <w:r w:rsidRPr="008A7A5C">
              <w:rPr>
                <w:sz w:val="22"/>
                <w:szCs w:val="22"/>
                <w:lang w:eastAsia="en-GB"/>
              </w:rPr>
              <w:t>33</w:t>
            </w:r>
          </w:p>
        </w:tc>
        <w:tc>
          <w:tcPr>
            <w:tcW w:w="1207" w:type="dxa"/>
            <w:shd w:val="clear" w:color="auto" w:fill="D9D9D9" w:themeFill="background1" w:themeFillShade="D9"/>
            <w:noWrap/>
            <w:vAlign w:val="center"/>
            <w:hideMark/>
          </w:tcPr>
          <w:p w14:paraId="19CBC053" w14:textId="77777777" w:rsidR="00892956" w:rsidRPr="008A7A5C" w:rsidRDefault="00892956" w:rsidP="00F13B27">
            <w:pPr>
              <w:suppressAutoHyphens w:val="0"/>
              <w:jc w:val="center"/>
              <w:rPr>
                <w:sz w:val="22"/>
                <w:szCs w:val="22"/>
                <w:lang w:eastAsia="en-GB"/>
              </w:rPr>
            </w:pPr>
            <w:r w:rsidRPr="008A7A5C">
              <w:rPr>
                <w:sz w:val="22"/>
                <w:szCs w:val="22"/>
                <w:lang w:eastAsia="en-GB"/>
              </w:rPr>
              <w:t>19</w:t>
            </w:r>
          </w:p>
        </w:tc>
      </w:tr>
      <w:tr w:rsidR="00892956" w:rsidRPr="008A7A5C" w14:paraId="5E3A6F7A" w14:textId="77777777" w:rsidTr="00F13B27">
        <w:trPr>
          <w:trHeight w:val="288"/>
        </w:trPr>
        <w:tc>
          <w:tcPr>
            <w:tcW w:w="1428" w:type="dxa"/>
            <w:vMerge/>
            <w:shd w:val="clear" w:color="auto" w:fill="D9D9D9" w:themeFill="background1" w:themeFillShade="D9"/>
            <w:vAlign w:val="center"/>
          </w:tcPr>
          <w:p w14:paraId="6D89E979" w14:textId="77777777" w:rsidR="00892956" w:rsidRPr="008A7A5C" w:rsidRDefault="00892956" w:rsidP="00F13B27">
            <w:pPr>
              <w:suppressAutoHyphens w:val="0"/>
              <w:jc w:val="center"/>
              <w:rPr>
                <w:sz w:val="22"/>
                <w:szCs w:val="22"/>
                <w:lang w:eastAsia="en-GB"/>
              </w:rPr>
            </w:pPr>
          </w:p>
        </w:tc>
        <w:tc>
          <w:tcPr>
            <w:tcW w:w="2762" w:type="dxa"/>
            <w:vMerge/>
            <w:shd w:val="clear" w:color="auto" w:fill="D9D9D9" w:themeFill="background1" w:themeFillShade="D9"/>
            <w:noWrap/>
            <w:vAlign w:val="center"/>
            <w:hideMark/>
          </w:tcPr>
          <w:p w14:paraId="1FB060F1" w14:textId="79EF5482" w:rsidR="00892956" w:rsidRPr="008A7A5C" w:rsidRDefault="00892956" w:rsidP="00F13B27">
            <w:pPr>
              <w:suppressAutoHyphens w:val="0"/>
              <w:jc w:val="center"/>
              <w:rPr>
                <w:sz w:val="22"/>
                <w:szCs w:val="22"/>
                <w:lang w:eastAsia="en-GB"/>
              </w:rPr>
            </w:pPr>
          </w:p>
        </w:tc>
        <w:tc>
          <w:tcPr>
            <w:tcW w:w="1679" w:type="dxa"/>
            <w:shd w:val="clear" w:color="auto" w:fill="D9D9D9" w:themeFill="background1" w:themeFillShade="D9"/>
            <w:vAlign w:val="center"/>
            <w:hideMark/>
          </w:tcPr>
          <w:p w14:paraId="4C83C748" w14:textId="77777777" w:rsidR="00892956" w:rsidRPr="008A7A5C" w:rsidRDefault="00892956" w:rsidP="00F13B27">
            <w:pPr>
              <w:suppressAutoHyphens w:val="0"/>
              <w:jc w:val="center"/>
              <w:rPr>
                <w:sz w:val="22"/>
                <w:szCs w:val="22"/>
                <w:lang w:eastAsia="en-GB"/>
              </w:rPr>
            </w:pPr>
            <w:r w:rsidRPr="008A7A5C">
              <w:rPr>
                <w:sz w:val="22"/>
                <w:szCs w:val="22"/>
                <w:lang w:eastAsia="en-GB"/>
              </w:rPr>
              <w:t>Egyetért</w:t>
            </w:r>
          </w:p>
        </w:tc>
        <w:tc>
          <w:tcPr>
            <w:tcW w:w="999" w:type="dxa"/>
            <w:shd w:val="clear" w:color="auto" w:fill="D9D9D9" w:themeFill="background1" w:themeFillShade="D9"/>
            <w:noWrap/>
            <w:vAlign w:val="center"/>
            <w:hideMark/>
          </w:tcPr>
          <w:p w14:paraId="7680E4CD" w14:textId="3BADF8D8" w:rsidR="00892956" w:rsidRPr="008A7A5C" w:rsidRDefault="00892956" w:rsidP="00F13B27">
            <w:pPr>
              <w:suppressAutoHyphens w:val="0"/>
              <w:jc w:val="center"/>
              <w:rPr>
                <w:b/>
                <w:bCs/>
                <w:color w:val="FF0000"/>
                <w:sz w:val="22"/>
                <w:szCs w:val="22"/>
                <w:lang w:eastAsia="en-GB"/>
              </w:rPr>
            </w:pPr>
            <w:r w:rsidRPr="008A7A5C">
              <w:rPr>
                <w:b/>
                <w:bCs/>
                <w:color w:val="FF0000"/>
                <w:sz w:val="22"/>
                <w:szCs w:val="22"/>
                <w:lang w:eastAsia="en-GB"/>
              </w:rPr>
              <w:t>53</w:t>
            </w:r>
            <w:r w:rsidR="00213255" w:rsidRPr="00DE758C">
              <w:rPr>
                <w:b/>
                <w:bCs/>
                <w:color w:val="FF0000"/>
                <w:sz w:val="22"/>
                <w:szCs w:val="22"/>
                <w:lang w:eastAsia="en-GB"/>
              </w:rPr>
              <w:t xml:space="preserve"> (++)</w:t>
            </w:r>
          </w:p>
        </w:tc>
        <w:tc>
          <w:tcPr>
            <w:tcW w:w="1276" w:type="dxa"/>
            <w:shd w:val="clear" w:color="auto" w:fill="D9D9D9" w:themeFill="background1" w:themeFillShade="D9"/>
            <w:noWrap/>
            <w:vAlign w:val="center"/>
            <w:hideMark/>
          </w:tcPr>
          <w:p w14:paraId="49D68FE6" w14:textId="08A236C7" w:rsidR="00892956" w:rsidRPr="008A7A5C" w:rsidRDefault="00892956" w:rsidP="00F13B27">
            <w:pPr>
              <w:suppressAutoHyphens w:val="0"/>
              <w:jc w:val="center"/>
              <w:rPr>
                <w:b/>
                <w:bCs/>
                <w:color w:val="FF0000"/>
                <w:sz w:val="22"/>
                <w:szCs w:val="22"/>
                <w:lang w:eastAsia="en-GB"/>
              </w:rPr>
            </w:pPr>
            <w:r w:rsidRPr="008A7A5C">
              <w:rPr>
                <w:b/>
                <w:bCs/>
                <w:color w:val="FF0000"/>
                <w:sz w:val="22"/>
                <w:szCs w:val="22"/>
                <w:lang w:eastAsia="en-GB"/>
              </w:rPr>
              <w:t>33</w:t>
            </w:r>
            <w:r w:rsidR="00213255" w:rsidRPr="00DE758C">
              <w:rPr>
                <w:b/>
                <w:bCs/>
                <w:color w:val="FF0000"/>
                <w:sz w:val="22"/>
                <w:szCs w:val="22"/>
                <w:lang w:eastAsia="en-GB"/>
              </w:rPr>
              <w:t xml:space="preserve"> (++)</w:t>
            </w:r>
          </w:p>
        </w:tc>
        <w:tc>
          <w:tcPr>
            <w:tcW w:w="999" w:type="dxa"/>
            <w:shd w:val="clear" w:color="auto" w:fill="D9D9D9" w:themeFill="background1" w:themeFillShade="D9"/>
            <w:noWrap/>
            <w:vAlign w:val="center"/>
            <w:hideMark/>
          </w:tcPr>
          <w:p w14:paraId="475B351C" w14:textId="11AC9DB7" w:rsidR="00892956" w:rsidRPr="008A7A5C" w:rsidRDefault="00892956" w:rsidP="00F13B27">
            <w:pPr>
              <w:suppressAutoHyphens w:val="0"/>
              <w:jc w:val="center"/>
              <w:rPr>
                <w:b/>
                <w:bCs/>
                <w:color w:val="FF0000"/>
                <w:sz w:val="22"/>
                <w:szCs w:val="22"/>
                <w:lang w:eastAsia="en-GB"/>
              </w:rPr>
            </w:pPr>
            <w:r w:rsidRPr="008A7A5C">
              <w:rPr>
                <w:b/>
                <w:bCs/>
                <w:color w:val="FF0000"/>
                <w:sz w:val="22"/>
                <w:szCs w:val="22"/>
                <w:lang w:eastAsia="en-GB"/>
              </w:rPr>
              <w:t>47</w:t>
            </w:r>
            <w:r w:rsidR="00213255" w:rsidRPr="00DE758C">
              <w:rPr>
                <w:b/>
                <w:bCs/>
                <w:color w:val="FF0000"/>
                <w:sz w:val="22"/>
                <w:szCs w:val="22"/>
                <w:lang w:eastAsia="en-GB"/>
              </w:rPr>
              <w:t xml:space="preserve"> (+)</w:t>
            </w:r>
          </w:p>
        </w:tc>
        <w:tc>
          <w:tcPr>
            <w:tcW w:w="1207" w:type="dxa"/>
            <w:shd w:val="clear" w:color="auto" w:fill="D9D9D9" w:themeFill="background1" w:themeFillShade="D9"/>
            <w:noWrap/>
            <w:vAlign w:val="center"/>
            <w:hideMark/>
          </w:tcPr>
          <w:p w14:paraId="111142C0" w14:textId="6F507EF2" w:rsidR="00892956" w:rsidRPr="008A7A5C" w:rsidRDefault="00892956" w:rsidP="00F13B27">
            <w:pPr>
              <w:suppressAutoHyphens w:val="0"/>
              <w:jc w:val="center"/>
              <w:rPr>
                <w:b/>
                <w:bCs/>
                <w:color w:val="FF0000"/>
                <w:sz w:val="22"/>
                <w:szCs w:val="22"/>
                <w:lang w:eastAsia="en-GB"/>
              </w:rPr>
            </w:pPr>
            <w:r w:rsidRPr="008A7A5C">
              <w:rPr>
                <w:b/>
                <w:bCs/>
                <w:color w:val="FF0000"/>
                <w:sz w:val="22"/>
                <w:szCs w:val="22"/>
                <w:lang w:eastAsia="en-GB"/>
              </w:rPr>
              <w:t>28</w:t>
            </w:r>
            <w:r w:rsidR="00213255" w:rsidRPr="00DE758C">
              <w:rPr>
                <w:b/>
                <w:bCs/>
                <w:color w:val="FF0000"/>
                <w:sz w:val="22"/>
                <w:szCs w:val="22"/>
                <w:lang w:eastAsia="en-GB"/>
              </w:rPr>
              <w:t xml:space="preserve"> (+)</w:t>
            </w:r>
          </w:p>
        </w:tc>
      </w:tr>
      <w:tr w:rsidR="00892956" w:rsidRPr="008A7A5C" w14:paraId="56FAFDAC" w14:textId="77777777" w:rsidTr="00892956">
        <w:trPr>
          <w:trHeight w:val="397"/>
        </w:trPr>
        <w:tc>
          <w:tcPr>
            <w:tcW w:w="1428" w:type="dxa"/>
            <w:vMerge/>
            <w:shd w:val="clear" w:color="auto" w:fill="FFFFFF" w:themeFill="background1"/>
            <w:vAlign w:val="center"/>
          </w:tcPr>
          <w:p w14:paraId="3B42DE18" w14:textId="77777777" w:rsidR="00892956" w:rsidRPr="008A7A5C" w:rsidRDefault="00892956" w:rsidP="00F13B27">
            <w:pPr>
              <w:suppressAutoHyphens w:val="0"/>
              <w:jc w:val="center"/>
              <w:rPr>
                <w:sz w:val="22"/>
                <w:szCs w:val="22"/>
                <w:lang w:eastAsia="en-GB"/>
              </w:rPr>
            </w:pPr>
          </w:p>
        </w:tc>
        <w:tc>
          <w:tcPr>
            <w:tcW w:w="2762" w:type="dxa"/>
            <w:vMerge w:val="restart"/>
            <w:shd w:val="clear" w:color="auto" w:fill="FFFFFF" w:themeFill="background1"/>
            <w:vAlign w:val="center"/>
            <w:hideMark/>
          </w:tcPr>
          <w:p w14:paraId="02D39036" w14:textId="5ECEB6AC" w:rsidR="00892956" w:rsidRPr="008A7A5C" w:rsidRDefault="00892956" w:rsidP="00F13B27">
            <w:pPr>
              <w:suppressAutoHyphens w:val="0"/>
              <w:jc w:val="center"/>
              <w:rPr>
                <w:sz w:val="22"/>
                <w:szCs w:val="22"/>
                <w:lang w:eastAsia="en-GB"/>
              </w:rPr>
            </w:pPr>
            <w:r w:rsidRPr="008A7A5C">
              <w:rPr>
                <w:sz w:val="22"/>
                <w:szCs w:val="22"/>
                <w:lang w:eastAsia="en-GB"/>
              </w:rPr>
              <w:t>Romániában nem számíthat becsületes kórházi ellátásra, aki nem fizet az orvosoknak</w:t>
            </w:r>
          </w:p>
        </w:tc>
        <w:tc>
          <w:tcPr>
            <w:tcW w:w="1679" w:type="dxa"/>
            <w:shd w:val="clear" w:color="auto" w:fill="FFFFFF" w:themeFill="background1"/>
            <w:vAlign w:val="center"/>
            <w:hideMark/>
          </w:tcPr>
          <w:p w14:paraId="095028E2" w14:textId="77777777" w:rsidR="00892956" w:rsidRPr="008A7A5C" w:rsidRDefault="00892956" w:rsidP="00F13B27">
            <w:pPr>
              <w:suppressAutoHyphens w:val="0"/>
              <w:jc w:val="center"/>
              <w:rPr>
                <w:sz w:val="22"/>
                <w:szCs w:val="22"/>
                <w:lang w:eastAsia="en-GB"/>
              </w:rPr>
            </w:pPr>
            <w:r w:rsidRPr="008A7A5C">
              <w:rPr>
                <w:sz w:val="22"/>
                <w:szCs w:val="22"/>
                <w:lang w:eastAsia="en-GB"/>
              </w:rPr>
              <w:t>Nem ért egyet</w:t>
            </w:r>
          </w:p>
        </w:tc>
        <w:tc>
          <w:tcPr>
            <w:tcW w:w="999" w:type="dxa"/>
            <w:shd w:val="clear" w:color="auto" w:fill="FFFFFF" w:themeFill="background1"/>
            <w:noWrap/>
            <w:vAlign w:val="center"/>
            <w:hideMark/>
          </w:tcPr>
          <w:p w14:paraId="633D2198" w14:textId="77777777" w:rsidR="00892956" w:rsidRPr="008A7A5C" w:rsidRDefault="00892956" w:rsidP="00F13B27">
            <w:pPr>
              <w:suppressAutoHyphens w:val="0"/>
              <w:jc w:val="center"/>
              <w:rPr>
                <w:sz w:val="22"/>
                <w:szCs w:val="22"/>
                <w:lang w:eastAsia="en-GB"/>
              </w:rPr>
            </w:pPr>
            <w:r w:rsidRPr="008A7A5C">
              <w:rPr>
                <w:sz w:val="22"/>
                <w:szCs w:val="22"/>
                <w:lang w:eastAsia="en-GB"/>
              </w:rPr>
              <w:t>27</w:t>
            </w:r>
          </w:p>
        </w:tc>
        <w:tc>
          <w:tcPr>
            <w:tcW w:w="1276" w:type="dxa"/>
            <w:shd w:val="clear" w:color="auto" w:fill="FFFFFF" w:themeFill="background1"/>
            <w:noWrap/>
            <w:vAlign w:val="center"/>
            <w:hideMark/>
          </w:tcPr>
          <w:p w14:paraId="3B3EBD98" w14:textId="77777777" w:rsidR="00892956" w:rsidRPr="008A7A5C" w:rsidRDefault="00892956" w:rsidP="00F13B27">
            <w:pPr>
              <w:suppressAutoHyphens w:val="0"/>
              <w:jc w:val="center"/>
              <w:rPr>
                <w:sz w:val="22"/>
                <w:szCs w:val="22"/>
                <w:lang w:eastAsia="en-GB"/>
              </w:rPr>
            </w:pPr>
            <w:r w:rsidRPr="008A7A5C">
              <w:rPr>
                <w:sz w:val="22"/>
                <w:szCs w:val="22"/>
                <w:lang w:eastAsia="en-GB"/>
              </w:rPr>
              <w:t>11</w:t>
            </w:r>
          </w:p>
        </w:tc>
        <w:tc>
          <w:tcPr>
            <w:tcW w:w="999" w:type="dxa"/>
            <w:shd w:val="clear" w:color="auto" w:fill="FFFFFF" w:themeFill="background1"/>
            <w:noWrap/>
            <w:vAlign w:val="center"/>
            <w:hideMark/>
          </w:tcPr>
          <w:p w14:paraId="70FC44A9" w14:textId="77777777" w:rsidR="00892956" w:rsidRPr="008A7A5C" w:rsidRDefault="00892956" w:rsidP="00F13B27">
            <w:pPr>
              <w:suppressAutoHyphens w:val="0"/>
              <w:jc w:val="center"/>
              <w:rPr>
                <w:sz w:val="22"/>
                <w:szCs w:val="22"/>
                <w:lang w:eastAsia="en-GB"/>
              </w:rPr>
            </w:pPr>
            <w:r w:rsidRPr="008A7A5C">
              <w:rPr>
                <w:sz w:val="22"/>
                <w:szCs w:val="22"/>
                <w:lang w:eastAsia="en-GB"/>
              </w:rPr>
              <w:t>36</w:t>
            </w:r>
          </w:p>
        </w:tc>
        <w:tc>
          <w:tcPr>
            <w:tcW w:w="1207" w:type="dxa"/>
            <w:shd w:val="clear" w:color="auto" w:fill="FFFFFF" w:themeFill="background1"/>
            <w:noWrap/>
            <w:vAlign w:val="center"/>
            <w:hideMark/>
          </w:tcPr>
          <w:p w14:paraId="18E2FC6F" w14:textId="77777777" w:rsidR="00892956" w:rsidRPr="008A7A5C" w:rsidRDefault="00892956" w:rsidP="00F13B27">
            <w:pPr>
              <w:suppressAutoHyphens w:val="0"/>
              <w:jc w:val="center"/>
              <w:rPr>
                <w:sz w:val="22"/>
                <w:szCs w:val="22"/>
                <w:lang w:eastAsia="en-GB"/>
              </w:rPr>
            </w:pPr>
            <w:r w:rsidRPr="008A7A5C">
              <w:rPr>
                <w:sz w:val="22"/>
                <w:szCs w:val="22"/>
                <w:lang w:eastAsia="en-GB"/>
              </w:rPr>
              <w:t>19</w:t>
            </w:r>
          </w:p>
        </w:tc>
      </w:tr>
      <w:tr w:rsidR="00892956" w:rsidRPr="008A7A5C" w14:paraId="3D1B14FC" w14:textId="77777777" w:rsidTr="00892956">
        <w:trPr>
          <w:trHeight w:val="288"/>
        </w:trPr>
        <w:tc>
          <w:tcPr>
            <w:tcW w:w="1428" w:type="dxa"/>
            <w:vMerge/>
            <w:shd w:val="clear" w:color="auto" w:fill="FFFFFF" w:themeFill="background1"/>
            <w:vAlign w:val="center"/>
          </w:tcPr>
          <w:p w14:paraId="674BA4AE" w14:textId="77777777" w:rsidR="00892956" w:rsidRPr="008A7A5C" w:rsidRDefault="00892956" w:rsidP="00F13B27">
            <w:pPr>
              <w:suppressAutoHyphens w:val="0"/>
              <w:jc w:val="center"/>
              <w:rPr>
                <w:sz w:val="22"/>
                <w:szCs w:val="22"/>
                <w:lang w:eastAsia="en-GB"/>
              </w:rPr>
            </w:pPr>
          </w:p>
        </w:tc>
        <w:tc>
          <w:tcPr>
            <w:tcW w:w="2762" w:type="dxa"/>
            <w:vMerge/>
            <w:shd w:val="clear" w:color="auto" w:fill="FFFFFF" w:themeFill="background1"/>
            <w:noWrap/>
            <w:vAlign w:val="center"/>
            <w:hideMark/>
          </w:tcPr>
          <w:p w14:paraId="75E29708" w14:textId="0F4F10FE" w:rsidR="00892956" w:rsidRPr="008A7A5C" w:rsidRDefault="00892956" w:rsidP="00F13B27">
            <w:pPr>
              <w:suppressAutoHyphens w:val="0"/>
              <w:jc w:val="center"/>
              <w:rPr>
                <w:sz w:val="22"/>
                <w:szCs w:val="22"/>
                <w:lang w:eastAsia="en-GB"/>
              </w:rPr>
            </w:pPr>
          </w:p>
        </w:tc>
        <w:tc>
          <w:tcPr>
            <w:tcW w:w="1679" w:type="dxa"/>
            <w:shd w:val="clear" w:color="auto" w:fill="FFFFFF" w:themeFill="background1"/>
            <w:vAlign w:val="center"/>
            <w:hideMark/>
          </w:tcPr>
          <w:p w14:paraId="10C90F29" w14:textId="77777777" w:rsidR="00892956" w:rsidRPr="008A7A5C" w:rsidRDefault="00892956" w:rsidP="00F13B27">
            <w:pPr>
              <w:suppressAutoHyphens w:val="0"/>
              <w:jc w:val="center"/>
              <w:rPr>
                <w:sz w:val="22"/>
                <w:szCs w:val="22"/>
                <w:lang w:eastAsia="en-GB"/>
              </w:rPr>
            </w:pPr>
            <w:r w:rsidRPr="008A7A5C">
              <w:rPr>
                <w:sz w:val="22"/>
                <w:szCs w:val="22"/>
                <w:lang w:eastAsia="en-GB"/>
              </w:rPr>
              <w:t>Egyetért</w:t>
            </w:r>
          </w:p>
        </w:tc>
        <w:tc>
          <w:tcPr>
            <w:tcW w:w="999" w:type="dxa"/>
            <w:shd w:val="clear" w:color="auto" w:fill="FFFFFF" w:themeFill="background1"/>
            <w:noWrap/>
            <w:vAlign w:val="center"/>
            <w:hideMark/>
          </w:tcPr>
          <w:p w14:paraId="0C57581D" w14:textId="118A74E1" w:rsidR="00892956" w:rsidRPr="008A7A5C" w:rsidRDefault="00892956" w:rsidP="00F13B27">
            <w:pPr>
              <w:suppressAutoHyphens w:val="0"/>
              <w:jc w:val="center"/>
              <w:rPr>
                <w:b/>
                <w:bCs/>
                <w:color w:val="FF0000"/>
                <w:sz w:val="22"/>
                <w:szCs w:val="22"/>
                <w:lang w:eastAsia="en-GB"/>
              </w:rPr>
            </w:pPr>
            <w:r w:rsidRPr="008A7A5C">
              <w:rPr>
                <w:b/>
                <w:bCs/>
                <w:color w:val="FF0000"/>
                <w:sz w:val="22"/>
                <w:szCs w:val="22"/>
                <w:lang w:eastAsia="en-GB"/>
              </w:rPr>
              <w:t>51</w:t>
            </w:r>
            <w:r w:rsidR="00213255" w:rsidRPr="00DE758C">
              <w:rPr>
                <w:b/>
                <w:bCs/>
                <w:color w:val="FF0000"/>
                <w:sz w:val="22"/>
                <w:szCs w:val="22"/>
                <w:lang w:eastAsia="en-GB"/>
              </w:rPr>
              <w:t xml:space="preserve"> (++)</w:t>
            </w:r>
          </w:p>
        </w:tc>
        <w:tc>
          <w:tcPr>
            <w:tcW w:w="1276" w:type="dxa"/>
            <w:shd w:val="clear" w:color="auto" w:fill="FFFFFF" w:themeFill="background1"/>
            <w:noWrap/>
            <w:vAlign w:val="center"/>
            <w:hideMark/>
          </w:tcPr>
          <w:p w14:paraId="0DDBF734" w14:textId="1D2F7BC3" w:rsidR="00892956" w:rsidRPr="008A7A5C" w:rsidRDefault="00892956" w:rsidP="00F13B27">
            <w:pPr>
              <w:suppressAutoHyphens w:val="0"/>
              <w:jc w:val="center"/>
              <w:rPr>
                <w:b/>
                <w:bCs/>
                <w:color w:val="FF0000"/>
                <w:sz w:val="22"/>
                <w:szCs w:val="22"/>
                <w:lang w:eastAsia="en-GB"/>
              </w:rPr>
            </w:pPr>
            <w:r w:rsidRPr="008A7A5C">
              <w:rPr>
                <w:b/>
                <w:bCs/>
                <w:color w:val="FF0000"/>
                <w:sz w:val="22"/>
                <w:szCs w:val="22"/>
                <w:lang w:eastAsia="en-GB"/>
              </w:rPr>
              <w:t>31</w:t>
            </w:r>
            <w:r w:rsidR="00213255" w:rsidRPr="00DE758C">
              <w:rPr>
                <w:b/>
                <w:bCs/>
                <w:color w:val="FF0000"/>
                <w:sz w:val="22"/>
                <w:szCs w:val="22"/>
                <w:lang w:eastAsia="en-GB"/>
              </w:rPr>
              <w:t xml:space="preserve"> (++)</w:t>
            </w:r>
          </w:p>
        </w:tc>
        <w:tc>
          <w:tcPr>
            <w:tcW w:w="999" w:type="dxa"/>
            <w:shd w:val="clear" w:color="auto" w:fill="FFFFFF" w:themeFill="background1"/>
            <w:noWrap/>
            <w:vAlign w:val="center"/>
            <w:hideMark/>
          </w:tcPr>
          <w:p w14:paraId="4AA72EE0" w14:textId="6F98FA7C" w:rsidR="00892956" w:rsidRPr="008A7A5C" w:rsidRDefault="00892956" w:rsidP="00F13B27">
            <w:pPr>
              <w:suppressAutoHyphens w:val="0"/>
              <w:jc w:val="center"/>
              <w:rPr>
                <w:b/>
                <w:bCs/>
                <w:color w:val="FF0000"/>
                <w:sz w:val="22"/>
                <w:szCs w:val="22"/>
                <w:lang w:eastAsia="en-GB"/>
              </w:rPr>
            </w:pPr>
            <w:r w:rsidRPr="008A7A5C">
              <w:rPr>
                <w:b/>
                <w:bCs/>
                <w:color w:val="FF0000"/>
                <w:sz w:val="22"/>
                <w:szCs w:val="22"/>
                <w:lang w:eastAsia="en-GB"/>
              </w:rPr>
              <w:t>47</w:t>
            </w:r>
            <w:r w:rsidR="00213255" w:rsidRPr="00DE758C">
              <w:rPr>
                <w:b/>
                <w:bCs/>
                <w:color w:val="FF0000"/>
                <w:sz w:val="22"/>
                <w:szCs w:val="22"/>
                <w:lang w:eastAsia="en-GB"/>
              </w:rPr>
              <w:t xml:space="preserve"> (+)</w:t>
            </w:r>
          </w:p>
        </w:tc>
        <w:tc>
          <w:tcPr>
            <w:tcW w:w="1207" w:type="dxa"/>
            <w:shd w:val="clear" w:color="auto" w:fill="FFFFFF" w:themeFill="background1"/>
            <w:noWrap/>
            <w:vAlign w:val="center"/>
            <w:hideMark/>
          </w:tcPr>
          <w:p w14:paraId="0ABE2EEE" w14:textId="3408C3E3" w:rsidR="00892956" w:rsidRPr="008A7A5C" w:rsidRDefault="00892956" w:rsidP="00F13B27">
            <w:pPr>
              <w:suppressAutoHyphens w:val="0"/>
              <w:jc w:val="center"/>
              <w:rPr>
                <w:b/>
                <w:bCs/>
                <w:color w:val="FF0000"/>
                <w:sz w:val="22"/>
                <w:szCs w:val="22"/>
                <w:lang w:eastAsia="en-GB"/>
              </w:rPr>
            </w:pPr>
            <w:r w:rsidRPr="008A7A5C">
              <w:rPr>
                <w:b/>
                <w:bCs/>
                <w:color w:val="FF0000"/>
                <w:sz w:val="22"/>
                <w:szCs w:val="22"/>
                <w:lang w:eastAsia="en-GB"/>
              </w:rPr>
              <w:t>30</w:t>
            </w:r>
            <w:r w:rsidR="00213255" w:rsidRPr="00DE758C">
              <w:rPr>
                <w:b/>
                <w:bCs/>
                <w:color w:val="FF0000"/>
                <w:sz w:val="22"/>
                <w:szCs w:val="22"/>
                <w:lang w:eastAsia="en-GB"/>
              </w:rPr>
              <w:t xml:space="preserve"> (+)</w:t>
            </w:r>
          </w:p>
        </w:tc>
      </w:tr>
      <w:tr w:rsidR="00892956" w:rsidRPr="008A7A5C" w14:paraId="3B2B5504" w14:textId="77777777" w:rsidTr="00F13B27">
        <w:trPr>
          <w:trHeight w:val="478"/>
        </w:trPr>
        <w:tc>
          <w:tcPr>
            <w:tcW w:w="1428" w:type="dxa"/>
            <w:vMerge/>
            <w:shd w:val="clear" w:color="auto" w:fill="FFFFFF" w:themeFill="background1"/>
            <w:vAlign w:val="center"/>
          </w:tcPr>
          <w:p w14:paraId="12A9C9EB" w14:textId="77777777" w:rsidR="00892956" w:rsidRPr="008A7A5C" w:rsidRDefault="00892956" w:rsidP="00F13B27">
            <w:pPr>
              <w:suppressAutoHyphens w:val="0"/>
              <w:jc w:val="center"/>
              <w:rPr>
                <w:sz w:val="22"/>
                <w:szCs w:val="22"/>
                <w:lang w:eastAsia="en-GB"/>
              </w:rPr>
            </w:pPr>
          </w:p>
        </w:tc>
        <w:tc>
          <w:tcPr>
            <w:tcW w:w="2762" w:type="dxa"/>
            <w:vMerge w:val="restart"/>
            <w:shd w:val="clear" w:color="auto" w:fill="D9D9D9" w:themeFill="background1" w:themeFillShade="D9"/>
            <w:vAlign w:val="center"/>
            <w:hideMark/>
          </w:tcPr>
          <w:p w14:paraId="5300EE0C" w14:textId="6E57F141" w:rsidR="00892956" w:rsidRPr="008A7A5C" w:rsidRDefault="00892956" w:rsidP="00F13B27">
            <w:pPr>
              <w:suppressAutoHyphens w:val="0"/>
              <w:jc w:val="center"/>
              <w:rPr>
                <w:sz w:val="22"/>
                <w:szCs w:val="22"/>
                <w:lang w:eastAsia="en-GB"/>
              </w:rPr>
            </w:pPr>
            <w:r w:rsidRPr="008A7A5C">
              <w:rPr>
                <w:sz w:val="22"/>
                <w:szCs w:val="22"/>
                <w:lang w:eastAsia="en-GB"/>
              </w:rPr>
              <w:t>Sokszor azon gondolkozom, hogy az orvosok valójában nem tudják mit csinálnak</w:t>
            </w:r>
          </w:p>
        </w:tc>
        <w:tc>
          <w:tcPr>
            <w:tcW w:w="1679" w:type="dxa"/>
            <w:shd w:val="clear" w:color="auto" w:fill="D9D9D9" w:themeFill="background1" w:themeFillShade="D9"/>
            <w:vAlign w:val="center"/>
            <w:hideMark/>
          </w:tcPr>
          <w:p w14:paraId="65B92EC7" w14:textId="77777777" w:rsidR="00892956" w:rsidRPr="008A7A5C" w:rsidRDefault="00892956" w:rsidP="00F13B27">
            <w:pPr>
              <w:suppressAutoHyphens w:val="0"/>
              <w:jc w:val="center"/>
              <w:rPr>
                <w:sz w:val="22"/>
                <w:szCs w:val="22"/>
                <w:lang w:eastAsia="en-GB"/>
              </w:rPr>
            </w:pPr>
            <w:r w:rsidRPr="008A7A5C">
              <w:rPr>
                <w:sz w:val="22"/>
                <w:szCs w:val="22"/>
                <w:lang w:eastAsia="en-GB"/>
              </w:rPr>
              <w:t>Nem ért egyet</w:t>
            </w:r>
          </w:p>
        </w:tc>
        <w:tc>
          <w:tcPr>
            <w:tcW w:w="999" w:type="dxa"/>
            <w:shd w:val="clear" w:color="auto" w:fill="D9D9D9" w:themeFill="background1" w:themeFillShade="D9"/>
            <w:noWrap/>
            <w:vAlign w:val="center"/>
            <w:hideMark/>
          </w:tcPr>
          <w:p w14:paraId="0C448221" w14:textId="77777777" w:rsidR="00892956" w:rsidRPr="008A7A5C" w:rsidRDefault="00892956" w:rsidP="00F13B27">
            <w:pPr>
              <w:suppressAutoHyphens w:val="0"/>
              <w:jc w:val="center"/>
              <w:rPr>
                <w:sz w:val="22"/>
                <w:szCs w:val="22"/>
                <w:lang w:eastAsia="en-GB"/>
              </w:rPr>
            </w:pPr>
            <w:r w:rsidRPr="008A7A5C">
              <w:rPr>
                <w:sz w:val="22"/>
                <w:szCs w:val="22"/>
                <w:lang w:eastAsia="en-GB"/>
              </w:rPr>
              <w:t>33</w:t>
            </w:r>
          </w:p>
        </w:tc>
        <w:tc>
          <w:tcPr>
            <w:tcW w:w="1276" w:type="dxa"/>
            <w:shd w:val="clear" w:color="auto" w:fill="D9D9D9" w:themeFill="background1" w:themeFillShade="D9"/>
            <w:noWrap/>
            <w:vAlign w:val="center"/>
            <w:hideMark/>
          </w:tcPr>
          <w:p w14:paraId="3B40ECCD" w14:textId="77777777" w:rsidR="00892956" w:rsidRPr="008A7A5C" w:rsidRDefault="00892956" w:rsidP="00F13B27">
            <w:pPr>
              <w:suppressAutoHyphens w:val="0"/>
              <w:jc w:val="center"/>
              <w:rPr>
                <w:sz w:val="22"/>
                <w:szCs w:val="22"/>
                <w:lang w:eastAsia="en-GB"/>
              </w:rPr>
            </w:pPr>
            <w:r w:rsidRPr="008A7A5C">
              <w:rPr>
                <w:sz w:val="22"/>
                <w:szCs w:val="22"/>
                <w:lang w:eastAsia="en-GB"/>
              </w:rPr>
              <w:t>18</w:t>
            </w:r>
          </w:p>
        </w:tc>
        <w:tc>
          <w:tcPr>
            <w:tcW w:w="999" w:type="dxa"/>
            <w:shd w:val="clear" w:color="auto" w:fill="D9D9D9" w:themeFill="background1" w:themeFillShade="D9"/>
            <w:noWrap/>
            <w:vAlign w:val="center"/>
            <w:hideMark/>
          </w:tcPr>
          <w:p w14:paraId="44C952E2" w14:textId="77777777" w:rsidR="00892956" w:rsidRPr="008A7A5C" w:rsidRDefault="00892956" w:rsidP="00F13B27">
            <w:pPr>
              <w:suppressAutoHyphens w:val="0"/>
              <w:jc w:val="center"/>
              <w:rPr>
                <w:sz w:val="22"/>
                <w:szCs w:val="22"/>
                <w:lang w:eastAsia="en-GB"/>
              </w:rPr>
            </w:pPr>
            <w:r w:rsidRPr="008A7A5C">
              <w:rPr>
                <w:sz w:val="22"/>
                <w:szCs w:val="22"/>
                <w:lang w:eastAsia="en-GB"/>
              </w:rPr>
              <w:t>35</w:t>
            </w:r>
          </w:p>
        </w:tc>
        <w:tc>
          <w:tcPr>
            <w:tcW w:w="1207" w:type="dxa"/>
            <w:shd w:val="clear" w:color="auto" w:fill="D9D9D9" w:themeFill="background1" w:themeFillShade="D9"/>
            <w:noWrap/>
            <w:vAlign w:val="center"/>
            <w:hideMark/>
          </w:tcPr>
          <w:p w14:paraId="7A7D7CD8" w14:textId="77777777" w:rsidR="00892956" w:rsidRPr="008A7A5C" w:rsidRDefault="00892956" w:rsidP="00F13B27">
            <w:pPr>
              <w:suppressAutoHyphens w:val="0"/>
              <w:jc w:val="center"/>
              <w:rPr>
                <w:sz w:val="22"/>
                <w:szCs w:val="22"/>
                <w:lang w:eastAsia="en-GB"/>
              </w:rPr>
            </w:pPr>
            <w:r w:rsidRPr="008A7A5C">
              <w:rPr>
                <w:sz w:val="22"/>
                <w:szCs w:val="22"/>
                <w:lang w:eastAsia="en-GB"/>
              </w:rPr>
              <w:t>16</w:t>
            </w:r>
          </w:p>
        </w:tc>
      </w:tr>
      <w:tr w:rsidR="00892956" w:rsidRPr="008A7A5C" w14:paraId="35E24B0C" w14:textId="77777777" w:rsidTr="00F13B27">
        <w:trPr>
          <w:trHeight w:val="288"/>
        </w:trPr>
        <w:tc>
          <w:tcPr>
            <w:tcW w:w="1428" w:type="dxa"/>
            <w:vMerge/>
            <w:shd w:val="clear" w:color="auto" w:fill="FFFFFF" w:themeFill="background1"/>
            <w:vAlign w:val="center"/>
          </w:tcPr>
          <w:p w14:paraId="0F784FD8" w14:textId="77777777" w:rsidR="00892956" w:rsidRPr="008A7A5C" w:rsidRDefault="00892956" w:rsidP="00F13B27">
            <w:pPr>
              <w:suppressAutoHyphens w:val="0"/>
              <w:jc w:val="center"/>
              <w:rPr>
                <w:sz w:val="22"/>
                <w:szCs w:val="22"/>
                <w:lang w:eastAsia="en-GB"/>
              </w:rPr>
            </w:pPr>
          </w:p>
        </w:tc>
        <w:tc>
          <w:tcPr>
            <w:tcW w:w="2762" w:type="dxa"/>
            <w:vMerge/>
            <w:shd w:val="clear" w:color="auto" w:fill="D9D9D9" w:themeFill="background1" w:themeFillShade="D9"/>
            <w:vAlign w:val="center"/>
            <w:hideMark/>
          </w:tcPr>
          <w:p w14:paraId="08695FAF" w14:textId="5981F3D3" w:rsidR="00892956" w:rsidRPr="008A7A5C" w:rsidRDefault="00892956" w:rsidP="00F13B27">
            <w:pPr>
              <w:suppressAutoHyphens w:val="0"/>
              <w:jc w:val="center"/>
              <w:rPr>
                <w:sz w:val="22"/>
                <w:szCs w:val="22"/>
                <w:lang w:eastAsia="en-GB"/>
              </w:rPr>
            </w:pPr>
          </w:p>
        </w:tc>
        <w:tc>
          <w:tcPr>
            <w:tcW w:w="1679" w:type="dxa"/>
            <w:shd w:val="clear" w:color="auto" w:fill="D9D9D9" w:themeFill="background1" w:themeFillShade="D9"/>
            <w:vAlign w:val="center"/>
            <w:hideMark/>
          </w:tcPr>
          <w:p w14:paraId="4D887F43" w14:textId="77777777" w:rsidR="00892956" w:rsidRPr="008A7A5C" w:rsidRDefault="00892956" w:rsidP="00F13B27">
            <w:pPr>
              <w:suppressAutoHyphens w:val="0"/>
              <w:jc w:val="center"/>
              <w:rPr>
                <w:sz w:val="22"/>
                <w:szCs w:val="22"/>
                <w:lang w:eastAsia="en-GB"/>
              </w:rPr>
            </w:pPr>
            <w:r w:rsidRPr="008A7A5C">
              <w:rPr>
                <w:sz w:val="22"/>
                <w:szCs w:val="22"/>
                <w:lang w:eastAsia="en-GB"/>
              </w:rPr>
              <w:t>Egyetért</w:t>
            </w:r>
          </w:p>
        </w:tc>
        <w:tc>
          <w:tcPr>
            <w:tcW w:w="999" w:type="dxa"/>
            <w:shd w:val="clear" w:color="auto" w:fill="D9D9D9" w:themeFill="background1" w:themeFillShade="D9"/>
            <w:noWrap/>
            <w:vAlign w:val="center"/>
            <w:hideMark/>
          </w:tcPr>
          <w:p w14:paraId="0886FA25" w14:textId="38CEBD9A" w:rsidR="00892956" w:rsidRPr="008A7A5C" w:rsidRDefault="00892956" w:rsidP="00F13B27">
            <w:pPr>
              <w:suppressAutoHyphens w:val="0"/>
              <w:jc w:val="center"/>
              <w:rPr>
                <w:b/>
                <w:bCs/>
                <w:color w:val="FF0000"/>
                <w:sz w:val="22"/>
                <w:szCs w:val="22"/>
                <w:lang w:eastAsia="en-GB"/>
              </w:rPr>
            </w:pPr>
            <w:r w:rsidRPr="008A7A5C">
              <w:rPr>
                <w:b/>
                <w:bCs/>
                <w:color w:val="FF0000"/>
                <w:sz w:val="22"/>
                <w:szCs w:val="22"/>
                <w:lang w:eastAsia="en-GB"/>
              </w:rPr>
              <w:t>54</w:t>
            </w:r>
            <w:r w:rsidR="00213255" w:rsidRPr="00DE758C">
              <w:rPr>
                <w:b/>
                <w:bCs/>
                <w:color w:val="FF0000"/>
                <w:sz w:val="22"/>
                <w:szCs w:val="22"/>
                <w:lang w:eastAsia="en-GB"/>
              </w:rPr>
              <w:t xml:space="preserve"> (++)</w:t>
            </w:r>
          </w:p>
        </w:tc>
        <w:tc>
          <w:tcPr>
            <w:tcW w:w="1276" w:type="dxa"/>
            <w:shd w:val="clear" w:color="auto" w:fill="D9D9D9" w:themeFill="background1" w:themeFillShade="D9"/>
            <w:noWrap/>
            <w:vAlign w:val="center"/>
            <w:hideMark/>
          </w:tcPr>
          <w:p w14:paraId="3D3717E3" w14:textId="3B8DF794" w:rsidR="00892956" w:rsidRPr="008A7A5C" w:rsidRDefault="00892956" w:rsidP="00F13B27">
            <w:pPr>
              <w:suppressAutoHyphens w:val="0"/>
              <w:jc w:val="center"/>
              <w:rPr>
                <w:b/>
                <w:bCs/>
                <w:color w:val="FF0000"/>
                <w:sz w:val="22"/>
                <w:szCs w:val="22"/>
                <w:lang w:eastAsia="en-GB"/>
              </w:rPr>
            </w:pPr>
            <w:r w:rsidRPr="008A7A5C">
              <w:rPr>
                <w:b/>
                <w:bCs/>
                <w:color w:val="FF0000"/>
                <w:sz w:val="22"/>
                <w:szCs w:val="22"/>
                <w:lang w:eastAsia="en-GB"/>
              </w:rPr>
              <w:t>34</w:t>
            </w:r>
            <w:r w:rsidR="00213255" w:rsidRPr="00DE758C">
              <w:rPr>
                <w:b/>
                <w:bCs/>
                <w:color w:val="FF0000"/>
                <w:sz w:val="22"/>
                <w:szCs w:val="22"/>
                <w:lang w:eastAsia="en-GB"/>
              </w:rPr>
              <w:t xml:space="preserve"> (++)</w:t>
            </w:r>
          </w:p>
        </w:tc>
        <w:tc>
          <w:tcPr>
            <w:tcW w:w="999" w:type="dxa"/>
            <w:shd w:val="clear" w:color="auto" w:fill="D9D9D9" w:themeFill="background1" w:themeFillShade="D9"/>
            <w:noWrap/>
            <w:vAlign w:val="center"/>
            <w:hideMark/>
          </w:tcPr>
          <w:p w14:paraId="059C2D05" w14:textId="23B54732" w:rsidR="00892956" w:rsidRPr="008A7A5C" w:rsidRDefault="00892956" w:rsidP="00F13B27">
            <w:pPr>
              <w:suppressAutoHyphens w:val="0"/>
              <w:jc w:val="center"/>
              <w:rPr>
                <w:b/>
                <w:bCs/>
                <w:color w:val="FF0000"/>
                <w:sz w:val="22"/>
                <w:szCs w:val="22"/>
                <w:lang w:eastAsia="en-GB"/>
              </w:rPr>
            </w:pPr>
            <w:r w:rsidRPr="008A7A5C">
              <w:rPr>
                <w:b/>
                <w:bCs/>
                <w:color w:val="FF0000"/>
                <w:sz w:val="22"/>
                <w:szCs w:val="22"/>
                <w:lang w:eastAsia="en-GB"/>
              </w:rPr>
              <w:t>61</w:t>
            </w:r>
            <w:r w:rsidR="00213255" w:rsidRPr="00DE758C">
              <w:rPr>
                <w:b/>
                <w:bCs/>
                <w:color w:val="FF0000"/>
                <w:sz w:val="22"/>
                <w:szCs w:val="22"/>
                <w:lang w:eastAsia="en-GB"/>
              </w:rPr>
              <w:t xml:space="preserve"> (++)</w:t>
            </w:r>
          </w:p>
        </w:tc>
        <w:tc>
          <w:tcPr>
            <w:tcW w:w="1207" w:type="dxa"/>
            <w:shd w:val="clear" w:color="auto" w:fill="D9D9D9" w:themeFill="background1" w:themeFillShade="D9"/>
            <w:noWrap/>
            <w:vAlign w:val="center"/>
            <w:hideMark/>
          </w:tcPr>
          <w:p w14:paraId="5377CC37" w14:textId="1E617151" w:rsidR="00892956" w:rsidRPr="008A7A5C" w:rsidRDefault="00892956" w:rsidP="00F13B27">
            <w:pPr>
              <w:suppressAutoHyphens w:val="0"/>
              <w:jc w:val="center"/>
              <w:rPr>
                <w:b/>
                <w:bCs/>
                <w:color w:val="FF0000"/>
                <w:sz w:val="22"/>
                <w:szCs w:val="22"/>
                <w:lang w:eastAsia="en-GB"/>
              </w:rPr>
            </w:pPr>
            <w:r w:rsidRPr="008A7A5C">
              <w:rPr>
                <w:b/>
                <w:bCs/>
                <w:color w:val="FF0000"/>
                <w:sz w:val="22"/>
                <w:szCs w:val="22"/>
                <w:lang w:eastAsia="en-GB"/>
              </w:rPr>
              <w:t>47</w:t>
            </w:r>
            <w:r w:rsidR="00213255" w:rsidRPr="00DE758C">
              <w:rPr>
                <w:b/>
                <w:bCs/>
                <w:color w:val="FF0000"/>
                <w:sz w:val="22"/>
                <w:szCs w:val="22"/>
                <w:lang w:eastAsia="en-GB"/>
              </w:rPr>
              <w:t xml:space="preserve"> (++)</w:t>
            </w:r>
          </w:p>
        </w:tc>
      </w:tr>
      <w:tr w:rsidR="00213255" w:rsidRPr="008A7A5C" w14:paraId="3100B2C7" w14:textId="77777777" w:rsidTr="004C4D7E">
        <w:trPr>
          <w:trHeight w:val="288"/>
        </w:trPr>
        <w:tc>
          <w:tcPr>
            <w:tcW w:w="1428" w:type="dxa"/>
            <w:vMerge/>
            <w:shd w:val="clear" w:color="auto" w:fill="FFFFFF" w:themeFill="background1"/>
            <w:vAlign w:val="center"/>
          </w:tcPr>
          <w:p w14:paraId="1388F1C0" w14:textId="2AD98A43" w:rsidR="00213255" w:rsidRPr="008A7A5C" w:rsidRDefault="00213255" w:rsidP="00213255">
            <w:pPr>
              <w:suppressAutoHyphens w:val="0"/>
              <w:rPr>
                <w:sz w:val="22"/>
                <w:szCs w:val="22"/>
                <w:lang w:eastAsia="en-GB"/>
              </w:rPr>
            </w:pPr>
          </w:p>
        </w:tc>
        <w:tc>
          <w:tcPr>
            <w:tcW w:w="4441" w:type="dxa"/>
            <w:gridSpan w:val="2"/>
            <w:shd w:val="clear" w:color="auto" w:fill="FFFFFF" w:themeFill="background1"/>
            <w:vAlign w:val="center"/>
          </w:tcPr>
          <w:p w14:paraId="07AF1FDB" w14:textId="7699FF5B" w:rsidR="00213255" w:rsidRPr="00F13B27" w:rsidRDefault="00213255" w:rsidP="00213255">
            <w:pPr>
              <w:suppressAutoHyphens w:val="0"/>
              <w:rPr>
                <w:b/>
                <w:bCs/>
                <w:sz w:val="22"/>
                <w:szCs w:val="22"/>
                <w:lang w:eastAsia="en-GB"/>
              </w:rPr>
            </w:pPr>
            <w:r w:rsidRPr="00F13B27">
              <w:rPr>
                <w:b/>
                <w:bCs/>
                <w:sz w:val="22"/>
                <w:szCs w:val="22"/>
                <w:lang w:eastAsia="en-GB"/>
              </w:rPr>
              <w:t>Egészségügyi korrupció index</w:t>
            </w:r>
          </w:p>
        </w:tc>
        <w:tc>
          <w:tcPr>
            <w:tcW w:w="999" w:type="dxa"/>
            <w:shd w:val="clear" w:color="auto" w:fill="FFFFFF" w:themeFill="background1"/>
            <w:noWrap/>
            <w:vAlign w:val="center"/>
          </w:tcPr>
          <w:p w14:paraId="6465C483" w14:textId="68F0900E" w:rsidR="00213255" w:rsidRPr="00213255" w:rsidRDefault="00213255" w:rsidP="00213255">
            <w:pPr>
              <w:suppressAutoHyphens w:val="0"/>
              <w:jc w:val="center"/>
              <w:rPr>
                <w:b/>
                <w:bCs/>
                <w:color w:val="FF0000"/>
                <w:sz w:val="22"/>
                <w:szCs w:val="22"/>
                <w:lang w:eastAsia="en-GB"/>
              </w:rPr>
            </w:pPr>
            <w:r w:rsidRPr="00213255">
              <w:rPr>
                <w:b/>
                <w:bCs/>
                <w:color w:val="FF0000"/>
                <w:sz w:val="22"/>
                <w:szCs w:val="22"/>
                <w:lang w:eastAsia="en-GB"/>
              </w:rPr>
              <w:t>(++)</w:t>
            </w:r>
          </w:p>
        </w:tc>
        <w:tc>
          <w:tcPr>
            <w:tcW w:w="1276" w:type="dxa"/>
            <w:shd w:val="clear" w:color="auto" w:fill="FFFFFF" w:themeFill="background1"/>
            <w:noWrap/>
            <w:vAlign w:val="center"/>
          </w:tcPr>
          <w:p w14:paraId="2F30B905" w14:textId="0EE9BBE2" w:rsidR="00213255" w:rsidRPr="00213255" w:rsidRDefault="00213255" w:rsidP="00213255">
            <w:pPr>
              <w:suppressAutoHyphens w:val="0"/>
              <w:jc w:val="center"/>
              <w:rPr>
                <w:b/>
                <w:bCs/>
                <w:color w:val="FF0000"/>
                <w:sz w:val="22"/>
                <w:szCs w:val="22"/>
                <w:lang w:eastAsia="en-GB"/>
              </w:rPr>
            </w:pPr>
            <w:r w:rsidRPr="00213255">
              <w:rPr>
                <w:b/>
                <w:bCs/>
                <w:color w:val="FF0000"/>
                <w:sz w:val="22"/>
                <w:szCs w:val="22"/>
                <w:lang w:eastAsia="en-GB"/>
              </w:rPr>
              <w:t>(++)</w:t>
            </w:r>
          </w:p>
        </w:tc>
        <w:tc>
          <w:tcPr>
            <w:tcW w:w="999" w:type="dxa"/>
            <w:shd w:val="clear" w:color="auto" w:fill="FFFFFF" w:themeFill="background1"/>
            <w:noWrap/>
            <w:vAlign w:val="center"/>
          </w:tcPr>
          <w:p w14:paraId="7B36D013" w14:textId="101FFBC8" w:rsidR="00213255" w:rsidRPr="00213255" w:rsidRDefault="00213255" w:rsidP="00213255">
            <w:pPr>
              <w:suppressAutoHyphens w:val="0"/>
              <w:jc w:val="center"/>
              <w:rPr>
                <w:b/>
                <w:bCs/>
                <w:color w:val="FF0000"/>
                <w:sz w:val="22"/>
                <w:szCs w:val="22"/>
                <w:lang w:eastAsia="en-GB"/>
              </w:rPr>
            </w:pPr>
            <w:r w:rsidRPr="00213255">
              <w:rPr>
                <w:b/>
                <w:bCs/>
                <w:color w:val="FF0000"/>
                <w:sz w:val="22"/>
                <w:szCs w:val="22"/>
                <w:lang w:eastAsia="en-GB"/>
              </w:rPr>
              <w:t>(++)</w:t>
            </w:r>
          </w:p>
        </w:tc>
        <w:tc>
          <w:tcPr>
            <w:tcW w:w="1207" w:type="dxa"/>
            <w:shd w:val="clear" w:color="auto" w:fill="FFFFFF" w:themeFill="background1"/>
            <w:noWrap/>
            <w:vAlign w:val="center"/>
          </w:tcPr>
          <w:p w14:paraId="00D97240" w14:textId="1B8F710C" w:rsidR="00213255" w:rsidRPr="00213255" w:rsidRDefault="00213255" w:rsidP="00213255">
            <w:pPr>
              <w:suppressAutoHyphens w:val="0"/>
              <w:jc w:val="center"/>
              <w:rPr>
                <w:b/>
                <w:bCs/>
                <w:color w:val="FF0000"/>
                <w:sz w:val="22"/>
                <w:szCs w:val="22"/>
                <w:lang w:eastAsia="en-GB"/>
              </w:rPr>
            </w:pPr>
            <w:r w:rsidRPr="00213255">
              <w:rPr>
                <w:b/>
                <w:bCs/>
                <w:color w:val="FF0000"/>
                <w:sz w:val="22"/>
                <w:szCs w:val="22"/>
                <w:lang w:eastAsia="en-GB"/>
              </w:rPr>
              <w:t>(++)</w:t>
            </w:r>
          </w:p>
        </w:tc>
      </w:tr>
    </w:tbl>
    <w:p w14:paraId="44451F84" w14:textId="358B667B" w:rsidR="00833FA8" w:rsidRDefault="00833FA8" w:rsidP="002244F4">
      <w:pPr>
        <w:pStyle w:val="szoveg"/>
      </w:pPr>
    </w:p>
    <w:p w14:paraId="3FE74956" w14:textId="26F53B1D" w:rsidR="008A7A5C" w:rsidRDefault="008A7A5C" w:rsidP="002244F4">
      <w:pPr>
        <w:pStyle w:val="szoveg"/>
      </w:pPr>
    </w:p>
    <w:p w14:paraId="28E99D54" w14:textId="22D0BDF1" w:rsidR="00DE758C" w:rsidRDefault="00DE758C">
      <w:pPr>
        <w:suppressAutoHyphens w:val="0"/>
      </w:pPr>
      <w:r>
        <w:br w:type="page"/>
      </w:r>
    </w:p>
    <w:p w14:paraId="77D13167" w14:textId="0A1871F5" w:rsidR="002244F4" w:rsidRPr="00D27553" w:rsidRDefault="004013CB" w:rsidP="004C4D7E">
      <w:pPr>
        <w:pStyle w:val="abra"/>
      </w:pPr>
      <w:r>
        <w:lastRenderedPageBreak/>
        <w:t xml:space="preserve"> </w:t>
      </w:r>
      <w:r w:rsidR="00DE758C">
        <w:t xml:space="preserve">Az </w:t>
      </w:r>
      <w:r w:rsidR="00DE758C" w:rsidRPr="00DE758C">
        <w:rPr>
          <w:u w:val="single"/>
        </w:rPr>
        <w:t xml:space="preserve">oltatlanok </w:t>
      </w:r>
      <w:r w:rsidR="00DE758C">
        <w:t xml:space="preserve">aránya </w:t>
      </w:r>
      <w:r w:rsidR="00DE758C" w:rsidRPr="00DE758C">
        <w:rPr>
          <w:u w:val="single"/>
        </w:rPr>
        <w:t>az egészségüggyel</w:t>
      </w:r>
      <w:r w:rsidR="00DE758C" w:rsidRPr="000D5882">
        <w:t xml:space="preserve"> kapcsolatos attitűdökre </w:t>
      </w:r>
      <w:r w:rsidR="00DE758C">
        <w:t xml:space="preserve">vonatkozó háttérváltozók szerint </w:t>
      </w:r>
    </w:p>
    <w:tbl>
      <w:tblPr>
        <w:tblStyle w:val="ListTable1Light-Accent11"/>
        <w:tblpPr w:leftFromText="180" w:rightFromText="180" w:vertAnchor="text" w:horzAnchor="margin" w:tblpXSpec="center" w:tblpY="581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600" w:firstRow="0" w:lastRow="0" w:firstColumn="0" w:lastColumn="0" w:noHBand="1" w:noVBand="1"/>
      </w:tblPr>
      <w:tblGrid>
        <w:gridCol w:w="1129"/>
        <w:gridCol w:w="709"/>
        <w:gridCol w:w="851"/>
        <w:gridCol w:w="992"/>
        <w:gridCol w:w="850"/>
        <w:gridCol w:w="709"/>
        <w:gridCol w:w="709"/>
        <w:gridCol w:w="850"/>
        <w:gridCol w:w="709"/>
        <w:gridCol w:w="709"/>
        <w:gridCol w:w="850"/>
      </w:tblGrid>
      <w:tr w:rsidR="006A79EC" w:rsidRPr="001F51C5" w14:paraId="18558711" w14:textId="58DBBA6E" w:rsidTr="006A79EC">
        <w:trPr>
          <w:trHeight w:val="1021"/>
        </w:trPr>
        <w:tc>
          <w:tcPr>
            <w:tcW w:w="1129" w:type="dxa"/>
            <w:vAlign w:val="center"/>
          </w:tcPr>
          <w:p w14:paraId="06AAF191" w14:textId="311D0306" w:rsidR="0077192C" w:rsidRPr="00AD3D33" w:rsidRDefault="0077192C" w:rsidP="006A79EC">
            <w:pPr>
              <w:jc w:val="center"/>
              <w:rPr>
                <w:rFonts w:ascii="Calibri Light" w:hAnsi="Calibri Light" w:cs="Calibri Light"/>
                <w:color w:val="000000"/>
                <w:sz w:val="14"/>
                <w:szCs w:val="14"/>
              </w:rPr>
            </w:pPr>
            <w:r w:rsidRPr="00AD3D33">
              <w:rPr>
                <w:rFonts w:ascii="Calibri Light" w:hAnsi="Calibri Light" w:cs="Calibri Light"/>
                <w:color w:val="000000"/>
                <w:sz w:val="14"/>
                <w:szCs w:val="14"/>
              </w:rPr>
              <w:t>A kötelező gyermekkori oltások</w:t>
            </w:r>
          </w:p>
        </w:tc>
        <w:tc>
          <w:tcPr>
            <w:tcW w:w="709" w:type="dxa"/>
            <w:vAlign w:val="center"/>
          </w:tcPr>
          <w:p w14:paraId="5AE6D185" w14:textId="69F277B5" w:rsidR="0077192C" w:rsidRPr="00AD3D33" w:rsidRDefault="0077192C" w:rsidP="006A79EC">
            <w:pPr>
              <w:jc w:val="center"/>
              <w:rPr>
                <w:rFonts w:ascii="Calibri Light" w:hAnsi="Calibri Light" w:cs="Calibri Light"/>
                <w:color w:val="000000"/>
                <w:sz w:val="14"/>
                <w:szCs w:val="14"/>
              </w:rPr>
            </w:pPr>
            <w:r w:rsidRPr="00AD3D33">
              <w:rPr>
                <w:rFonts w:ascii="Calibri Light" w:hAnsi="Calibri Light" w:cs="Calibri Light"/>
                <w:color w:val="000000"/>
                <w:sz w:val="14"/>
                <w:szCs w:val="14"/>
              </w:rPr>
              <w:t xml:space="preserve">Jobban bízom a természetes </w:t>
            </w:r>
            <w:proofErr w:type="spellStart"/>
            <w:r w:rsidRPr="00AD3D33">
              <w:rPr>
                <w:rFonts w:ascii="Calibri Light" w:hAnsi="Calibri Light" w:cs="Calibri Light"/>
                <w:color w:val="000000"/>
                <w:sz w:val="14"/>
                <w:szCs w:val="14"/>
              </w:rPr>
              <w:t>gyóg</w:t>
            </w:r>
            <w:r w:rsidR="00AD3D33" w:rsidRPr="00AD3D33">
              <w:rPr>
                <w:rFonts w:ascii="Calibri Light" w:hAnsi="Calibri Light" w:cs="Calibri Light"/>
                <w:color w:val="000000"/>
                <w:sz w:val="14"/>
                <w:szCs w:val="14"/>
              </w:rPr>
              <w:t>y</w:t>
            </w:r>
            <w:proofErr w:type="spellEnd"/>
            <w:r w:rsidR="00AD3D33" w:rsidRPr="00AD3D33">
              <w:rPr>
                <w:rFonts w:ascii="Calibri Light" w:hAnsi="Calibri Light" w:cs="Calibri Light"/>
                <w:color w:val="000000"/>
                <w:sz w:val="14"/>
                <w:szCs w:val="14"/>
              </w:rPr>
              <w:t>-</w:t>
            </w:r>
            <w:r w:rsidRPr="00AD3D33">
              <w:rPr>
                <w:rFonts w:ascii="Calibri Light" w:hAnsi="Calibri Light" w:cs="Calibri Light"/>
                <w:color w:val="000000"/>
                <w:sz w:val="14"/>
                <w:szCs w:val="14"/>
              </w:rPr>
              <w:t xml:space="preserve">módokban, </w:t>
            </w:r>
          </w:p>
        </w:tc>
        <w:tc>
          <w:tcPr>
            <w:tcW w:w="851" w:type="dxa"/>
            <w:tcMar>
              <w:right w:w="57" w:type="dxa"/>
            </w:tcMar>
            <w:vAlign w:val="center"/>
          </w:tcPr>
          <w:p w14:paraId="6400B24E" w14:textId="1CEE9AE2" w:rsidR="0077192C" w:rsidRPr="00AD3D33" w:rsidRDefault="00AD3D33" w:rsidP="006A79EC">
            <w:pPr>
              <w:jc w:val="center"/>
              <w:rPr>
                <w:rFonts w:ascii="Calibri Light" w:hAnsi="Calibri Light" w:cs="Calibri Light"/>
                <w:color w:val="000000"/>
                <w:sz w:val="14"/>
                <w:szCs w:val="14"/>
              </w:rPr>
            </w:pPr>
            <w:r w:rsidRPr="00AD3D33">
              <w:rPr>
                <w:rFonts w:ascii="Calibri Light" w:hAnsi="Calibri Light" w:cs="Calibri Light"/>
                <w:color w:val="000000"/>
                <w:sz w:val="14"/>
                <w:szCs w:val="14"/>
              </w:rPr>
              <w:t>A természetes immunitás megvéd a betegségtől</w:t>
            </w:r>
          </w:p>
        </w:tc>
        <w:tc>
          <w:tcPr>
            <w:tcW w:w="992" w:type="dxa"/>
            <w:vAlign w:val="center"/>
          </w:tcPr>
          <w:p w14:paraId="09C5561F" w14:textId="43FF912F" w:rsidR="0077192C" w:rsidRPr="00AD3D33" w:rsidRDefault="00AD3D33" w:rsidP="006A79EC">
            <w:pPr>
              <w:jc w:val="center"/>
              <w:rPr>
                <w:rFonts w:ascii="Calibri Light" w:hAnsi="Calibri Light" w:cs="Calibri Light"/>
                <w:color w:val="000000"/>
                <w:sz w:val="14"/>
                <w:szCs w:val="14"/>
              </w:rPr>
            </w:pPr>
            <w:r w:rsidRPr="00AD3D33">
              <w:rPr>
                <w:rFonts w:ascii="Calibri Light" w:hAnsi="Calibri Light" w:cs="Calibri Light"/>
                <w:bCs/>
                <w:spacing w:val="-2"/>
                <w:sz w:val="14"/>
                <w:szCs w:val="14"/>
              </w:rPr>
              <w:t>A családi orvosa javasolta-e a COVID elleni védőoltás beadását</w:t>
            </w:r>
            <w:r>
              <w:rPr>
                <w:rFonts w:ascii="Calibri Light" w:hAnsi="Calibri Light" w:cs="Calibri Light"/>
                <w:bCs/>
                <w:spacing w:val="-2"/>
                <w:sz w:val="14"/>
                <w:szCs w:val="14"/>
              </w:rPr>
              <w:t>?</w:t>
            </w:r>
          </w:p>
        </w:tc>
        <w:tc>
          <w:tcPr>
            <w:tcW w:w="850" w:type="dxa"/>
            <w:vAlign w:val="center"/>
          </w:tcPr>
          <w:p w14:paraId="7285996F" w14:textId="2A1570FA" w:rsidR="0077192C" w:rsidRPr="00012F02" w:rsidRDefault="00012F02" w:rsidP="006A79EC">
            <w:pPr>
              <w:jc w:val="center"/>
              <w:rPr>
                <w:rFonts w:ascii="Calibri Light" w:hAnsi="Calibri Light" w:cs="Calibri Light"/>
                <w:color w:val="000000"/>
                <w:sz w:val="14"/>
                <w:szCs w:val="14"/>
              </w:rPr>
            </w:pPr>
            <w:r>
              <w:rPr>
                <w:rFonts w:ascii="Calibri Light" w:hAnsi="Calibri Light" w:cs="Calibri Light"/>
                <w:color w:val="000000"/>
                <w:sz w:val="14"/>
                <w:szCs w:val="14"/>
              </w:rPr>
              <w:t>Családorvos</w:t>
            </w:r>
          </w:p>
        </w:tc>
        <w:tc>
          <w:tcPr>
            <w:tcW w:w="709" w:type="dxa"/>
            <w:vAlign w:val="center"/>
          </w:tcPr>
          <w:p w14:paraId="0A5C1DAE" w14:textId="78581C98" w:rsidR="0077192C" w:rsidRPr="00012F02" w:rsidRDefault="00012F02" w:rsidP="006A79EC">
            <w:pPr>
              <w:jc w:val="center"/>
              <w:rPr>
                <w:rFonts w:ascii="Calibri Light" w:hAnsi="Calibri Light" w:cs="Calibri Light"/>
                <w:color w:val="000000"/>
                <w:sz w:val="14"/>
                <w:szCs w:val="14"/>
              </w:rPr>
            </w:pPr>
            <w:r>
              <w:rPr>
                <w:rFonts w:ascii="Calibri Light" w:hAnsi="Calibri Light" w:cs="Calibri Light"/>
                <w:color w:val="000000"/>
                <w:sz w:val="14"/>
                <w:szCs w:val="14"/>
              </w:rPr>
              <w:t>Egészség-ügyi rendszer</w:t>
            </w:r>
          </w:p>
        </w:tc>
        <w:tc>
          <w:tcPr>
            <w:tcW w:w="709" w:type="dxa"/>
            <w:vAlign w:val="center"/>
          </w:tcPr>
          <w:p w14:paraId="0114DC56" w14:textId="4BD72EDA" w:rsidR="0077192C" w:rsidRPr="00012F02" w:rsidRDefault="00012F02" w:rsidP="006A79EC">
            <w:pPr>
              <w:jc w:val="center"/>
              <w:rPr>
                <w:rFonts w:ascii="Calibri Light" w:hAnsi="Calibri Light" w:cs="Calibri Light"/>
                <w:color w:val="000000"/>
                <w:sz w:val="14"/>
                <w:szCs w:val="14"/>
              </w:rPr>
            </w:pPr>
            <w:r>
              <w:rPr>
                <w:rFonts w:ascii="Calibri Light" w:hAnsi="Calibri Light" w:cs="Calibri Light"/>
                <w:color w:val="000000"/>
                <w:sz w:val="14"/>
                <w:szCs w:val="14"/>
              </w:rPr>
              <w:t>Orvosok</w:t>
            </w:r>
          </w:p>
        </w:tc>
        <w:tc>
          <w:tcPr>
            <w:tcW w:w="850" w:type="dxa"/>
            <w:vAlign w:val="center"/>
          </w:tcPr>
          <w:p w14:paraId="072DA582" w14:textId="35DCC4FC" w:rsidR="0077192C" w:rsidRPr="00012F02" w:rsidRDefault="00012F02" w:rsidP="006A79EC">
            <w:pPr>
              <w:jc w:val="center"/>
              <w:rPr>
                <w:rFonts w:ascii="Calibri Light" w:hAnsi="Calibri Light" w:cs="Calibri Light"/>
                <w:color w:val="000000"/>
                <w:sz w:val="14"/>
                <w:szCs w:val="14"/>
              </w:rPr>
            </w:pPr>
            <w:r>
              <w:rPr>
                <w:rFonts w:ascii="Calibri Light" w:hAnsi="Calibri Light" w:cs="Calibri Light"/>
                <w:color w:val="000000"/>
                <w:sz w:val="14"/>
                <w:szCs w:val="14"/>
              </w:rPr>
              <w:t>DSP</w:t>
            </w:r>
          </w:p>
        </w:tc>
        <w:tc>
          <w:tcPr>
            <w:tcW w:w="709" w:type="dxa"/>
            <w:vAlign w:val="center"/>
          </w:tcPr>
          <w:p w14:paraId="7EA5B29E" w14:textId="6C1FB99C" w:rsidR="0077192C" w:rsidRPr="00012F02" w:rsidRDefault="00012F02" w:rsidP="006A79EC">
            <w:pPr>
              <w:jc w:val="center"/>
              <w:rPr>
                <w:rFonts w:ascii="Calibri Light" w:hAnsi="Calibri Light" w:cs="Calibri Light"/>
                <w:color w:val="000000"/>
                <w:sz w:val="14"/>
                <w:szCs w:val="14"/>
              </w:rPr>
            </w:pPr>
            <w:r>
              <w:rPr>
                <w:rFonts w:ascii="Calibri Light" w:hAnsi="Calibri Light" w:cs="Calibri Light"/>
                <w:color w:val="000000"/>
                <w:sz w:val="14"/>
                <w:szCs w:val="14"/>
              </w:rPr>
              <w:t>Eltitkolják, ha az orvosok hibáznak</w:t>
            </w:r>
          </w:p>
        </w:tc>
        <w:tc>
          <w:tcPr>
            <w:tcW w:w="709" w:type="dxa"/>
            <w:vAlign w:val="center"/>
          </w:tcPr>
          <w:p w14:paraId="6B89F642" w14:textId="2F05CF29" w:rsidR="0077192C" w:rsidRPr="00012F02" w:rsidRDefault="00012F02" w:rsidP="006A79EC">
            <w:pPr>
              <w:jc w:val="center"/>
              <w:rPr>
                <w:rFonts w:ascii="Calibri Light" w:hAnsi="Calibri Light" w:cs="Calibri Light"/>
                <w:color w:val="000000"/>
                <w:sz w:val="14"/>
                <w:szCs w:val="14"/>
              </w:rPr>
            </w:pPr>
            <w:r>
              <w:rPr>
                <w:rFonts w:ascii="Calibri Light" w:hAnsi="Calibri Light" w:cs="Calibri Light"/>
                <w:color w:val="000000"/>
                <w:sz w:val="14"/>
                <w:szCs w:val="14"/>
              </w:rPr>
              <w:t>A korházak-ban fizetni kell</w:t>
            </w:r>
          </w:p>
        </w:tc>
        <w:tc>
          <w:tcPr>
            <w:tcW w:w="850" w:type="dxa"/>
            <w:vAlign w:val="center"/>
          </w:tcPr>
          <w:p w14:paraId="008BEB2D" w14:textId="4E9342D9" w:rsidR="0077192C" w:rsidRPr="00012F02" w:rsidRDefault="00012F02" w:rsidP="006A79EC">
            <w:pPr>
              <w:jc w:val="center"/>
              <w:rPr>
                <w:rFonts w:ascii="Calibri Light" w:hAnsi="Calibri Light" w:cs="Calibri Light"/>
                <w:color w:val="000000"/>
                <w:sz w:val="14"/>
                <w:szCs w:val="14"/>
              </w:rPr>
            </w:pPr>
            <w:r>
              <w:rPr>
                <w:rFonts w:ascii="Calibri Light" w:hAnsi="Calibri Light" w:cs="Calibri Light"/>
                <w:color w:val="000000"/>
                <w:sz w:val="14"/>
                <w:szCs w:val="14"/>
              </w:rPr>
              <w:t>Az orvosok nem tudják mit csinálnak</w:t>
            </w:r>
          </w:p>
        </w:tc>
      </w:tr>
    </w:tbl>
    <w:p w14:paraId="33F18E3D" w14:textId="40220BDA" w:rsidR="00A32E8C" w:rsidRDefault="004A020E" w:rsidP="006A79EC">
      <w:pPr>
        <w:pStyle w:val="szoveg"/>
        <w:jc w:val="center"/>
        <w:rPr>
          <w:lang w:val="en-GB"/>
        </w:rPr>
      </w:pPr>
      <w:r>
        <w:rPr>
          <w:noProof/>
          <w:lang w:val="en-GB"/>
        </w:rPr>
        <w:drawing>
          <wp:inline distT="0" distB="0" distL="0" distR="0" wp14:anchorId="3D113C6F" wp14:editId="3F51CC93">
            <wp:extent cx="5761355" cy="360299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14:paraId="110EF309" w14:textId="2A33F8BF" w:rsidR="0077192C" w:rsidRDefault="0077192C" w:rsidP="002244F4">
      <w:pPr>
        <w:pStyle w:val="szoveg"/>
        <w:rPr>
          <w:lang w:val="en-GB"/>
        </w:rPr>
      </w:pPr>
    </w:p>
    <w:p w14:paraId="26DA714F" w14:textId="2539A6D6" w:rsidR="006A79EC" w:rsidRDefault="006A79EC" w:rsidP="002244F4">
      <w:pPr>
        <w:pStyle w:val="szoveg"/>
        <w:rPr>
          <w:lang w:val="en-GB"/>
        </w:rPr>
      </w:pPr>
    </w:p>
    <w:p w14:paraId="2FC22FFE" w14:textId="4E558212" w:rsidR="004013CB" w:rsidRDefault="004013CB">
      <w:pPr>
        <w:suppressAutoHyphens w:val="0"/>
        <w:rPr>
          <w:lang w:val="en-GB"/>
        </w:rPr>
      </w:pPr>
      <w:r>
        <w:rPr>
          <w:lang w:val="en-GB"/>
        </w:rPr>
        <w:br w:type="page"/>
      </w:r>
    </w:p>
    <w:p w14:paraId="2EB01E69" w14:textId="22FA6E51" w:rsidR="008A7A5C" w:rsidRPr="004A020E" w:rsidRDefault="004A020E" w:rsidP="004A020E">
      <w:pPr>
        <w:pStyle w:val="abra"/>
      </w:pPr>
      <w:r>
        <w:lastRenderedPageBreak/>
        <w:t xml:space="preserve">Az </w:t>
      </w:r>
      <w:r w:rsidRPr="00F158C2">
        <w:rPr>
          <w:u w:val="single"/>
        </w:rPr>
        <w:t>oltatlanok és az oltásszkeptikusok</w:t>
      </w:r>
      <w:r>
        <w:t xml:space="preserve"> aránya </w:t>
      </w:r>
      <w:r>
        <w:rPr>
          <w:u w:val="single"/>
        </w:rPr>
        <w:t>a médiahasználattal</w:t>
      </w:r>
      <w:r w:rsidRPr="000D5882">
        <w:t xml:space="preserve"> kapcsolatos</w:t>
      </w:r>
      <w:r>
        <w:t xml:space="preserve"> háttérváltozók szerint</w:t>
      </w:r>
    </w:p>
    <w:tbl>
      <w:tblPr>
        <w:tblStyle w:val="ListTable1Light-Accent11"/>
        <w:tblpPr w:leftFromText="180" w:rightFromText="180" w:vertAnchor="text" w:horzAnchor="margin" w:tblpXSpec="center" w:tblpY="579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600" w:firstRow="0" w:lastRow="0" w:firstColumn="0" w:lastColumn="0" w:noHBand="1" w:noVBand="1"/>
      </w:tblPr>
      <w:tblGrid>
        <w:gridCol w:w="1129"/>
        <w:gridCol w:w="709"/>
        <w:gridCol w:w="851"/>
        <w:gridCol w:w="992"/>
        <w:gridCol w:w="850"/>
        <w:gridCol w:w="709"/>
        <w:gridCol w:w="709"/>
        <w:gridCol w:w="850"/>
        <w:gridCol w:w="709"/>
        <w:gridCol w:w="709"/>
        <w:gridCol w:w="850"/>
      </w:tblGrid>
      <w:tr w:rsidR="006A79EC" w:rsidRPr="001F51C5" w14:paraId="1F74B5BF" w14:textId="77777777" w:rsidTr="006A79EC">
        <w:trPr>
          <w:trHeight w:val="1021"/>
        </w:trPr>
        <w:tc>
          <w:tcPr>
            <w:tcW w:w="1129" w:type="dxa"/>
            <w:vAlign w:val="center"/>
          </w:tcPr>
          <w:p w14:paraId="355DD8C8" w14:textId="77777777" w:rsidR="006A79EC" w:rsidRPr="00AD3D33" w:rsidRDefault="006A79EC" w:rsidP="006A79EC">
            <w:pPr>
              <w:jc w:val="center"/>
              <w:rPr>
                <w:rFonts w:ascii="Calibri Light" w:hAnsi="Calibri Light" w:cs="Calibri Light"/>
                <w:color w:val="000000"/>
                <w:sz w:val="14"/>
                <w:szCs w:val="14"/>
              </w:rPr>
            </w:pPr>
            <w:r w:rsidRPr="00AD3D33">
              <w:rPr>
                <w:rFonts w:ascii="Calibri Light" w:hAnsi="Calibri Light" w:cs="Calibri Light"/>
                <w:color w:val="000000"/>
                <w:sz w:val="14"/>
                <w:szCs w:val="14"/>
              </w:rPr>
              <w:t>A kötelező gyermekkori oltások</w:t>
            </w:r>
          </w:p>
        </w:tc>
        <w:tc>
          <w:tcPr>
            <w:tcW w:w="709" w:type="dxa"/>
            <w:vAlign w:val="center"/>
          </w:tcPr>
          <w:p w14:paraId="6C524D31" w14:textId="77777777" w:rsidR="006A79EC" w:rsidRPr="00AD3D33" w:rsidRDefault="006A79EC" w:rsidP="006A79EC">
            <w:pPr>
              <w:jc w:val="center"/>
              <w:rPr>
                <w:rFonts w:ascii="Calibri Light" w:hAnsi="Calibri Light" w:cs="Calibri Light"/>
                <w:color w:val="000000"/>
                <w:sz w:val="14"/>
                <w:szCs w:val="14"/>
              </w:rPr>
            </w:pPr>
            <w:r w:rsidRPr="00AD3D33">
              <w:rPr>
                <w:rFonts w:ascii="Calibri Light" w:hAnsi="Calibri Light" w:cs="Calibri Light"/>
                <w:color w:val="000000"/>
                <w:sz w:val="14"/>
                <w:szCs w:val="14"/>
              </w:rPr>
              <w:t xml:space="preserve">Jobban bízom a természetes </w:t>
            </w:r>
            <w:proofErr w:type="spellStart"/>
            <w:r w:rsidRPr="00AD3D33">
              <w:rPr>
                <w:rFonts w:ascii="Calibri Light" w:hAnsi="Calibri Light" w:cs="Calibri Light"/>
                <w:color w:val="000000"/>
                <w:sz w:val="14"/>
                <w:szCs w:val="14"/>
              </w:rPr>
              <w:t>gyógy</w:t>
            </w:r>
            <w:proofErr w:type="spellEnd"/>
            <w:r w:rsidRPr="00AD3D33">
              <w:rPr>
                <w:rFonts w:ascii="Calibri Light" w:hAnsi="Calibri Light" w:cs="Calibri Light"/>
                <w:color w:val="000000"/>
                <w:sz w:val="14"/>
                <w:szCs w:val="14"/>
              </w:rPr>
              <w:t xml:space="preserve">-módokban, </w:t>
            </w:r>
          </w:p>
        </w:tc>
        <w:tc>
          <w:tcPr>
            <w:tcW w:w="851" w:type="dxa"/>
            <w:tcMar>
              <w:right w:w="57" w:type="dxa"/>
            </w:tcMar>
            <w:vAlign w:val="center"/>
          </w:tcPr>
          <w:p w14:paraId="2C683728" w14:textId="77777777" w:rsidR="006A79EC" w:rsidRPr="00AD3D33" w:rsidRDefault="006A79EC" w:rsidP="006A79EC">
            <w:pPr>
              <w:jc w:val="center"/>
              <w:rPr>
                <w:rFonts w:ascii="Calibri Light" w:hAnsi="Calibri Light" w:cs="Calibri Light"/>
                <w:color w:val="000000"/>
                <w:sz w:val="14"/>
                <w:szCs w:val="14"/>
              </w:rPr>
            </w:pPr>
            <w:r w:rsidRPr="00AD3D33">
              <w:rPr>
                <w:rFonts w:ascii="Calibri Light" w:hAnsi="Calibri Light" w:cs="Calibri Light"/>
                <w:color w:val="000000"/>
                <w:sz w:val="14"/>
                <w:szCs w:val="14"/>
              </w:rPr>
              <w:t>A természetes immunitás megvéd a betegségtől</w:t>
            </w:r>
          </w:p>
        </w:tc>
        <w:tc>
          <w:tcPr>
            <w:tcW w:w="992" w:type="dxa"/>
            <w:vAlign w:val="center"/>
          </w:tcPr>
          <w:p w14:paraId="3518B1CE" w14:textId="77777777" w:rsidR="006A79EC" w:rsidRPr="00AD3D33" w:rsidRDefault="006A79EC" w:rsidP="006A79EC">
            <w:pPr>
              <w:jc w:val="center"/>
              <w:rPr>
                <w:rFonts w:ascii="Calibri Light" w:hAnsi="Calibri Light" w:cs="Calibri Light"/>
                <w:color w:val="000000"/>
                <w:sz w:val="14"/>
                <w:szCs w:val="14"/>
              </w:rPr>
            </w:pPr>
            <w:r w:rsidRPr="00AD3D33">
              <w:rPr>
                <w:rFonts w:ascii="Calibri Light" w:hAnsi="Calibri Light" w:cs="Calibri Light"/>
                <w:bCs/>
                <w:spacing w:val="-2"/>
                <w:sz w:val="14"/>
                <w:szCs w:val="14"/>
              </w:rPr>
              <w:t>A családi orvosa javasolta-e a COVID elleni védőoltás beadását</w:t>
            </w:r>
            <w:r>
              <w:rPr>
                <w:rFonts w:ascii="Calibri Light" w:hAnsi="Calibri Light" w:cs="Calibri Light"/>
                <w:bCs/>
                <w:spacing w:val="-2"/>
                <w:sz w:val="14"/>
                <w:szCs w:val="14"/>
              </w:rPr>
              <w:t>?</w:t>
            </w:r>
          </w:p>
        </w:tc>
        <w:tc>
          <w:tcPr>
            <w:tcW w:w="850" w:type="dxa"/>
            <w:vAlign w:val="center"/>
          </w:tcPr>
          <w:p w14:paraId="0F69EF20" w14:textId="77777777" w:rsidR="006A79EC" w:rsidRPr="00012F02" w:rsidRDefault="006A79EC" w:rsidP="006A79EC">
            <w:pPr>
              <w:jc w:val="center"/>
              <w:rPr>
                <w:rFonts w:ascii="Calibri Light" w:hAnsi="Calibri Light" w:cs="Calibri Light"/>
                <w:color w:val="000000"/>
                <w:sz w:val="14"/>
                <w:szCs w:val="14"/>
              </w:rPr>
            </w:pPr>
            <w:r>
              <w:rPr>
                <w:rFonts w:ascii="Calibri Light" w:hAnsi="Calibri Light" w:cs="Calibri Light"/>
                <w:color w:val="000000"/>
                <w:sz w:val="14"/>
                <w:szCs w:val="14"/>
              </w:rPr>
              <w:t>Családorvos</w:t>
            </w:r>
          </w:p>
        </w:tc>
        <w:tc>
          <w:tcPr>
            <w:tcW w:w="709" w:type="dxa"/>
            <w:vAlign w:val="center"/>
          </w:tcPr>
          <w:p w14:paraId="6E075672" w14:textId="77777777" w:rsidR="006A79EC" w:rsidRPr="00012F02" w:rsidRDefault="006A79EC" w:rsidP="006A79EC">
            <w:pPr>
              <w:jc w:val="center"/>
              <w:rPr>
                <w:rFonts w:ascii="Calibri Light" w:hAnsi="Calibri Light" w:cs="Calibri Light"/>
                <w:color w:val="000000"/>
                <w:sz w:val="14"/>
                <w:szCs w:val="14"/>
              </w:rPr>
            </w:pPr>
            <w:r>
              <w:rPr>
                <w:rFonts w:ascii="Calibri Light" w:hAnsi="Calibri Light" w:cs="Calibri Light"/>
                <w:color w:val="000000"/>
                <w:sz w:val="14"/>
                <w:szCs w:val="14"/>
              </w:rPr>
              <w:t>Egészség-ügyi rendszer</w:t>
            </w:r>
          </w:p>
        </w:tc>
        <w:tc>
          <w:tcPr>
            <w:tcW w:w="709" w:type="dxa"/>
            <w:vAlign w:val="center"/>
          </w:tcPr>
          <w:p w14:paraId="2A8C399E" w14:textId="77777777" w:rsidR="006A79EC" w:rsidRPr="00012F02" w:rsidRDefault="006A79EC" w:rsidP="006A79EC">
            <w:pPr>
              <w:jc w:val="center"/>
              <w:rPr>
                <w:rFonts w:ascii="Calibri Light" w:hAnsi="Calibri Light" w:cs="Calibri Light"/>
                <w:color w:val="000000"/>
                <w:sz w:val="14"/>
                <w:szCs w:val="14"/>
              </w:rPr>
            </w:pPr>
            <w:r>
              <w:rPr>
                <w:rFonts w:ascii="Calibri Light" w:hAnsi="Calibri Light" w:cs="Calibri Light"/>
                <w:color w:val="000000"/>
                <w:sz w:val="14"/>
                <w:szCs w:val="14"/>
              </w:rPr>
              <w:t>Orvosok</w:t>
            </w:r>
          </w:p>
        </w:tc>
        <w:tc>
          <w:tcPr>
            <w:tcW w:w="850" w:type="dxa"/>
            <w:vAlign w:val="center"/>
          </w:tcPr>
          <w:p w14:paraId="608B32F2" w14:textId="77777777" w:rsidR="006A79EC" w:rsidRPr="00012F02" w:rsidRDefault="006A79EC" w:rsidP="006A79EC">
            <w:pPr>
              <w:jc w:val="center"/>
              <w:rPr>
                <w:rFonts w:ascii="Calibri Light" w:hAnsi="Calibri Light" w:cs="Calibri Light"/>
                <w:color w:val="000000"/>
                <w:sz w:val="14"/>
                <w:szCs w:val="14"/>
              </w:rPr>
            </w:pPr>
            <w:r>
              <w:rPr>
                <w:rFonts w:ascii="Calibri Light" w:hAnsi="Calibri Light" w:cs="Calibri Light"/>
                <w:color w:val="000000"/>
                <w:sz w:val="14"/>
                <w:szCs w:val="14"/>
              </w:rPr>
              <w:t>DSP</w:t>
            </w:r>
          </w:p>
        </w:tc>
        <w:tc>
          <w:tcPr>
            <w:tcW w:w="709" w:type="dxa"/>
            <w:vAlign w:val="center"/>
          </w:tcPr>
          <w:p w14:paraId="572E51DE" w14:textId="77777777" w:rsidR="006A79EC" w:rsidRPr="00012F02" w:rsidRDefault="006A79EC" w:rsidP="006A79EC">
            <w:pPr>
              <w:jc w:val="center"/>
              <w:rPr>
                <w:rFonts w:ascii="Calibri Light" w:hAnsi="Calibri Light" w:cs="Calibri Light"/>
                <w:color w:val="000000"/>
                <w:sz w:val="14"/>
                <w:szCs w:val="14"/>
              </w:rPr>
            </w:pPr>
            <w:r>
              <w:rPr>
                <w:rFonts w:ascii="Calibri Light" w:hAnsi="Calibri Light" w:cs="Calibri Light"/>
                <w:color w:val="000000"/>
                <w:sz w:val="14"/>
                <w:szCs w:val="14"/>
              </w:rPr>
              <w:t>Eltitkolják, ha az orvosok hibáznak</w:t>
            </w:r>
          </w:p>
        </w:tc>
        <w:tc>
          <w:tcPr>
            <w:tcW w:w="709" w:type="dxa"/>
            <w:vAlign w:val="center"/>
          </w:tcPr>
          <w:p w14:paraId="27079754" w14:textId="77777777" w:rsidR="006A79EC" w:rsidRPr="00012F02" w:rsidRDefault="006A79EC" w:rsidP="006A79EC">
            <w:pPr>
              <w:jc w:val="center"/>
              <w:rPr>
                <w:rFonts w:ascii="Calibri Light" w:hAnsi="Calibri Light" w:cs="Calibri Light"/>
                <w:color w:val="000000"/>
                <w:sz w:val="14"/>
                <w:szCs w:val="14"/>
              </w:rPr>
            </w:pPr>
            <w:r>
              <w:rPr>
                <w:rFonts w:ascii="Calibri Light" w:hAnsi="Calibri Light" w:cs="Calibri Light"/>
                <w:color w:val="000000"/>
                <w:sz w:val="14"/>
                <w:szCs w:val="14"/>
              </w:rPr>
              <w:t>A korházak-ban fizetni kell</w:t>
            </w:r>
          </w:p>
        </w:tc>
        <w:tc>
          <w:tcPr>
            <w:tcW w:w="850" w:type="dxa"/>
            <w:vAlign w:val="center"/>
          </w:tcPr>
          <w:p w14:paraId="694537A5" w14:textId="77777777" w:rsidR="006A79EC" w:rsidRPr="00012F02" w:rsidRDefault="006A79EC" w:rsidP="006A79EC">
            <w:pPr>
              <w:jc w:val="center"/>
              <w:rPr>
                <w:rFonts w:ascii="Calibri Light" w:hAnsi="Calibri Light" w:cs="Calibri Light"/>
                <w:color w:val="000000"/>
                <w:sz w:val="14"/>
                <w:szCs w:val="14"/>
              </w:rPr>
            </w:pPr>
            <w:r>
              <w:rPr>
                <w:rFonts w:ascii="Calibri Light" w:hAnsi="Calibri Light" w:cs="Calibri Light"/>
                <w:color w:val="000000"/>
                <w:sz w:val="14"/>
                <w:szCs w:val="14"/>
              </w:rPr>
              <w:t>Az orvosok nem tudják mit csinálnak</w:t>
            </w:r>
          </w:p>
        </w:tc>
      </w:tr>
    </w:tbl>
    <w:p w14:paraId="568769D0" w14:textId="042C745F" w:rsidR="008A7A5C" w:rsidRDefault="004A020E" w:rsidP="006A79EC">
      <w:pPr>
        <w:pStyle w:val="szoveg"/>
        <w:jc w:val="center"/>
        <w:rPr>
          <w:lang w:val="en-GB"/>
        </w:rPr>
      </w:pPr>
      <w:r>
        <w:rPr>
          <w:noProof/>
          <w:lang w:val="en-GB"/>
        </w:rPr>
        <w:drawing>
          <wp:inline distT="0" distB="0" distL="0" distR="0" wp14:anchorId="4C3C0D58" wp14:editId="47C24DB8">
            <wp:extent cx="5761355" cy="3596640"/>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1355" cy="3596640"/>
                    </a:xfrm>
                    <a:prstGeom prst="rect">
                      <a:avLst/>
                    </a:prstGeom>
                    <a:noFill/>
                  </pic:spPr>
                </pic:pic>
              </a:graphicData>
            </a:graphic>
          </wp:inline>
        </w:drawing>
      </w:r>
    </w:p>
    <w:p w14:paraId="1CF16A9D" w14:textId="2958DBF4" w:rsidR="008A7A5C" w:rsidRDefault="008A7A5C">
      <w:pPr>
        <w:suppressAutoHyphens w:val="0"/>
        <w:rPr>
          <w:lang w:val="en-GB"/>
        </w:rPr>
      </w:pPr>
      <w:r>
        <w:rPr>
          <w:lang w:val="en-GB"/>
        </w:rPr>
        <w:br w:type="page"/>
      </w:r>
    </w:p>
    <w:p w14:paraId="1A3CA8D9" w14:textId="23D80607" w:rsidR="004A020E" w:rsidRDefault="00DA4B86" w:rsidP="004A020E">
      <w:pPr>
        <w:pStyle w:val="alcim"/>
      </w:pPr>
      <w:bookmarkStart w:id="47" w:name="_Toc93304894"/>
      <w:r w:rsidRPr="004A020E">
        <w:lastRenderedPageBreak/>
        <w:t>3.</w:t>
      </w:r>
      <w:r w:rsidR="008E5A2D" w:rsidRPr="004A020E">
        <w:t>8</w:t>
      </w:r>
      <w:r w:rsidRPr="004A020E">
        <w:t>. Médiahasználat</w:t>
      </w:r>
      <w:bookmarkEnd w:id="47"/>
    </w:p>
    <w:p w14:paraId="3B7BAA6E" w14:textId="20145BCC" w:rsidR="004A020E" w:rsidRPr="004A020E" w:rsidRDefault="004A020E" w:rsidP="001769CE">
      <w:pPr>
        <w:pStyle w:val="abra"/>
      </w:pPr>
      <w:r>
        <w:t xml:space="preserve"> </w:t>
      </w:r>
      <w:r w:rsidR="001769CE">
        <w:t xml:space="preserve">Az </w:t>
      </w:r>
      <w:r w:rsidR="001769CE" w:rsidRPr="00F158C2">
        <w:rPr>
          <w:u w:val="single"/>
        </w:rPr>
        <w:t>oltatlanok és az oltásszkeptikusok</w:t>
      </w:r>
      <w:r w:rsidR="001769CE">
        <w:t xml:space="preserve"> aránya </w:t>
      </w:r>
      <w:r w:rsidR="001769CE" w:rsidRPr="00C52546">
        <w:rPr>
          <w:u w:val="single"/>
        </w:rPr>
        <w:t>a</w:t>
      </w:r>
      <w:r w:rsidR="001769CE">
        <w:rPr>
          <w:u w:val="single"/>
        </w:rPr>
        <w:t xml:space="preserve"> médiahasználattal </w:t>
      </w:r>
      <w:r w:rsidR="001769CE" w:rsidRPr="000D5882">
        <w:t xml:space="preserve">kapcsolatos </w:t>
      </w:r>
      <w:r w:rsidR="001769CE">
        <w:t xml:space="preserve">háttérváltozók szerint </w:t>
      </w:r>
    </w:p>
    <w:tbl>
      <w:tblPr>
        <w:tblW w:w="8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1349"/>
        <w:gridCol w:w="1383"/>
        <w:gridCol w:w="1083"/>
        <w:gridCol w:w="1317"/>
        <w:gridCol w:w="1181"/>
        <w:gridCol w:w="1317"/>
      </w:tblGrid>
      <w:tr w:rsidR="001769CE" w:rsidRPr="001769CE" w14:paraId="4AB1E538" w14:textId="77777777" w:rsidTr="001769CE">
        <w:trPr>
          <w:trHeight w:val="288"/>
        </w:trPr>
        <w:tc>
          <w:tcPr>
            <w:tcW w:w="4015" w:type="dxa"/>
            <w:gridSpan w:val="3"/>
            <w:vMerge w:val="restart"/>
            <w:shd w:val="clear" w:color="auto" w:fill="FFFFFF" w:themeFill="background1"/>
            <w:vAlign w:val="center"/>
          </w:tcPr>
          <w:p w14:paraId="1D1EB8AE" w14:textId="77777777" w:rsidR="001769CE" w:rsidRPr="00DA4B86" w:rsidRDefault="001769CE" w:rsidP="00DA4B86">
            <w:pPr>
              <w:suppressAutoHyphens w:val="0"/>
              <w:rPr>
                <w:sz w:val="22"/>
                <w:szCs w:val="22"/>
                <w:lang w:eastAsia="en-GB"/>
              </w:rPr>
            </w:pPr>
          </w:p>
        </w:tc>
        <w:tc>
          <w:tcPr>
            <w:tcW w:w="2400" w:type="dxa"/>
            <w:gridSpan w:val="2"/>
            <w:shd w:val="clear" w:color="auto" w:fill="FFFFFF" w:themeFill="background1"/>
            <w:noWrap/>
            <w:vAlign w:val="center"/>
            <w:hideMark/>
          </w:tcPr>
          <w:p w14:paraId="2442D963" w14:textId="77777777" w:rsidR="001769CE" w:rsidRPr="001769CE" w:rsidRDefault="001769CE" w:rsidP="00DA4B86">
            <w:pPr>
              <w:suppressAutoHyphens w:val="0"/>
              <w:jc w:val="center"/>
              <w:rPr>
                <w:b/>
                <w:bCs/>
                <w:sz w:val="22"/>
                <w:szCs w:val="22"/>
                <w:lang w:eastAsia="en-GB"/>
              </w:rPr>
            </w:pPr>
            <w:r w:rsidRPr="00DA4B86">
              <w:rPr>
                <w:b/>
                <w:bCs/>
                <w:sz w:val="22"/>
                <w:szCs w:val="22"/>
                <w:lang w:eastAsia="en-GB"/>
              </w:rPr>
              <w:t>Románia</w:t>
            </w:r>
          </w:p>
          <w:p w14:paraId="0C6F596C" w14:textId="21D9313E" w:rsidR="001769CE" w:rsidRPr="00DA4B86" w:rsidRDefault="001769CE" w:rsidP="00DA4B86">
            <w:pPr>
              <w:suppressAutoHyphens w:val="0"/>
              <w:jc w:val="center"/>
              <w:rPr>
                <w:b/>
                <w:bCs/>
                <w:sz w:val="22"/>
                <w:szCs w:val="22"/>
                <w:lang w:eastAsia="en-GB"/>
              </w:rPr>
            </w:pPr>
            <w:r w:rsidRPr="00DA4B86">
              <w:rPr>
                <w:b/>
                <w:bCs/>
                <w:sz w:val="22"/>
                <w:szCs w:val="22"/>
                <w:lang w:eastAsia="en-GB"/>
              </w:rPr>
              <w:t> </w:t>
            </w:r>
          </w:p>
        </w:tc>
        <w:tc>
          <w:tcPr>
            <w:tcW w:w="2498" w:type="dxa"/>
            <w:gridSpan w:val="2"/>
            <w:shd w:val="clear" w:color="auto" w:fill="FFFFFF" w:themeFill="background1"/>
            <w:noWrap/>
            <w:vAlign w:val="center"/>
            <w:hideMark/>
          </w:tcPr>
          <w:p w14:paraId="41D8F90D" w14:textId="77777777" w:rsidR="001769CE" w:rsidRPr="001769CE" w:rsidRDefault="001769CE" w:rsidP="00DA4B86">
            <w:pPr>
              <w:suppressAutoHyphens w:val="0"/>
              <w:jc w:val="center"/>
              <w:rPr>
                <w:b/>
                <w:bCs/>
                <w:sz w:val="22"/>
                <w:szCs w:val="22"/>
                <w:lang w:eastAsia="en-GB"/>
              </w:rPr>
            </w:pPr>
            <w:r w:rsidRPr="00DA4B86">
              <w:rPr>
                <w:b/>
                <w:bCs/>
                <w:sz w:val="22"/>
                <w:szCs w:val="22"/>
                <w:lang w:eastAsia="en-GB"/>
              </w:rPr>
              <w:t>Erdélyi magyarok</w:t>
            </w:r>
          </w:p>
          <w:p w14:paraId="20287234" w14:textId="42F8120B" w:rsidR="001769CE" w:rsidRPr="00DA4B86" w:rsidRDefault="001769CE" w:rsidP="00DA4B86">
            <w:pPr>
              <w:suppressAutoHyphens w:val="0"/>
              <w:jc w:val="center"/>
              <w:rPr>
                <w:b/>
                <w:bCs/>
                <w:sz w:val="22"/>
                <w:szCs w:val="22"/>
                <w:lang w:eastAsia="en-GB"/>
              </w:rPr>
            </w:pPr>
            <w:r w:rsidRPr="00DA4B86">
              <w:rPr>
                <w:b/>
                <w:bCs/>
                <w:sz w:val="22"/>
                <w:szCs w:val="22"/>
                <w:lang w:eastAsia="en-GB"/>
              </w:rPr>
              <w:t> </w:t>
            </w:r>
          </w:p>
        </w:tc>
      </w:tr>
      <w:tr w:rsidR="001769CE" w:rsidRPr="001769CE" w14:paraId="544380C0" w14:textId="77777777" w:rsidTr="001769CE">
        <w:trPr>
          <w:trHeight w:val="288"/>
        </w:trPr>
        <w:tc>
          <w:tcPr>
            <w:tcW w:w="4015" w:type="dxa"/>
            <w:gridSpan w:val="3"/>
            <w:vMerge/>
            <w:shd w:val="clear" w:color="auto" w:fill="FFFFFF" w:themeFill="background1"/>
            <w:vAlign w:val="center"/>
          </w:tcPr>
          <w:p w14:paraId="70A60545" w14:textId="77777777" w:rsidR="001769CE" w:rsidRPr="00DA4B86" w:rsidRDefault="001769CE" w:rsidP="00DA4B86">
            <w:pPr>
              <w:suppressAutoHyphens w:val="0"/>
              <w:rPr>
                <w:sz w:val="22"/>
                <w:szCs w:val="22"/>
                <w:lang w:eastAsia="en-GB"/>
              </w:rPr>
            </w:pPr>
          </w:p>
        </w:tc>
        <w:tc>
          <w:tcPr>
            <w:tcW w:w="1083" w:type="dxa"/>
            <w:shd w:val="clear" w:color="auto" w:fill="FFFFFF" w:themeFill="background1"/>
            <w:noWrap/>
            <w:vAlign w:val="center"/>
            <w:hideMark/>
          </w:tcPr>
          <w:p w14:paraId="2C250CEC" w14:textId="77777777" w:rsidR="001769CE" w:rsidRPr="00DA4B86" w:rsidRDefault="001769CE" w:rsidP="00DA4B86">
            <w:pPr>
              <w:suppressAutoHyphens w:val="0"/>
              <w:rPr>
                <w:b/>
                <w:bCs/>
                <w:sz w:val="22"/>
                <w:szCs w:val="22"/>
                <w:lang w:eastAsia="en-GB"/>
              </w:rPr>
            </w:pPr>
            <w:r w:rsidRPr="00DA4B86">
              <w:rPr>
                <w:b/>
                <w:bCs/>
                <w:sz w:val="22"/>
                <w:szCs w:val="22"/>
                <w:lang w:eastAsia="en-GB"/>
              </w:rPr>
              <w:t>Oltatlan</w:t>
            </w:r>
          </w:p>
        </w:tc>
        <w:tc>
          <w:tcPr>
            <w:tcW w:w="1317" w:type="dxa"/>
            <w:shd w:val="clear" w:color="auto" w:fill="FFFFFF" w:themeFill="background1"/>
            <w:noWrap/>
            <w:vAlign w:val="center"/>
            <w:hideMark/>
          </w:tcPr>
          <w:p w14:paraId="5BEB9568" w14:textId="77777777" w:rsidR="001769CE" w:rsidRDefault="001769CE" w:rsidP="00DA4B86">
            <w:pPr>
              <w:suppressAutoHyphens w:val="0"/>
              <w:rPr>
                <w:b/>
                <w:bCs/>
                <w:sz w:val="22"/>
                <w:szCs w:val="22"/>
                <w:lang w:eastAsia="en-GB"/>
              </w:rPr>
            </w:pPr>
            <w:r w:rsidRPr="00DA4B86">
              <w:rPr>
                <w:b/>
                <w:bCs/>
                <w:sz w:val="22"/>
                <w:szCs w:val="22"/>
                <w:lang w:eastAsia="en-GB"/>
              </w:rPr>
              <w:t>Oltás</w:t>
            </w:r>
            <w:r w:rsidRPr="001769CE">
              <w:rPr>
                <w:b/>
                <w:bCs/>
                <w:sz w:val="22"/>
                <w:szCs w:val="22"/>
                <w:lang w:eastAsia="en-GB"/>
              </w:rPr>
              <w:t>-</w:t>
            </w:r>
          </w:p>
          <w:p w14:paraId="246D8018" w14:textId="30663427" w:rsidR="001769CE" w:rsidRPr="00DA4B86" w:rsidRDefault="001769CE" w:rsidP="00DA4B86">
            <w:pPr>
              <w:suppressAutoHyphens w:val="0"/>
              <w:rPr>
                <w:b/>
                <w:bCs/>
                <w:sz w:val="22"/>
                <w:szCs w:val="22"/>
                <w:lang w:eastAsia="en-GB"/>
              </w:rPr>
            </w:pPr>
            <w:r w:rsidRPr="00DA4B86">
              <w:rPr>
                <w:b/>
                <w:bCs/>
                <w:sz w:val="22"/>
                <w:szCs w:val="22"/>
                <w:lang w:eastAsia="en-GB"/>
              </w:rPr>
              <w:t>szkeptikus</w:t>
            </w:r>
          </w:p>
        </w:tc>
        <w:tc>
          <w:tcPr>
            <w:tcW w:w="1181" w:type="dxa"/>
            <w:shd w:val="clear" w:color="auto" w:fill="FFFFFF" w:themeFill="background1"/>
            <w:noWrap/>
            <w:vAlign w:val="center"/>
            <w:hideMark/>
          </w:tcPr>
          <w:p w14:paraId="17D7E1B4" w14:textId="77777777" w:rsidR="001769CE" w:rsidRPr="00DA4B86" w:rsidRDefault="001769CE" w:rsidP="00DA4B86">
            <w:pPr>
              <w:suppressAutoHyphens w:val="0"/>
              <w:rPr>
                <w:b/>
                <w:bCs/>
                <w:sz w:val="22"/>
                <w:szCs w:val="22"/>
                <w:lang w:eastAsia="en-GB"/>
              </w:rPr>
            </w:pPr>
            <w:r w:rsidRPr="00DA4B86">
              <w:rPr>
                <w:b/>
                <w:bCs/>
                <w:sz w:val="22"/>
                <w:szCs w:val="22"/>
                <w:lang w:eastAsia="en-GB"/>
              </w:rPr>
              <w:t>Oltatlan</w:t>
            </w:r>
          </w:p>
        </w:tc>
        <w:tc>
          <w:tcPr>
            <w:tcW w:w="1317" w:type="dxa"/>
            <w:shd w:val="clear" w:color="auto" w:fill="FFFFFF" w:themeFill="background1"/>
            <w:noWrap/>
            <w:vAlign w:val="center"/>
            <w:hideMark/>
          </w:tcPr>
          <w:p w14:paraId="503C3817" w14:textId="77777777" w:rsidR="001769CE" w:rsidRDefault="001769CE" w:rsidP="00DA4B86">
            <w:pPr>
              <w:suppressAutoHyphens w:val="0"/>
              <w:rPr>
                <w:b/>
                <w:bCs/>
                <w:sz w:val="22"/>
                <w:szCs w:val="22"/>
                <w:lang w:eastAsia="en-GB"/>
              </w:rPr>
            </w:pPr>
            <w:r w:rsidRPr="00DA4B86">
              <w:rPr>
                <w:b/>
                <w:bCs/>
                <w:sz w:val="22"/>
                <w:szCs w:val="22"/>
                <w:lang w:eastAsia="en-GB"/>
              </w:rPr>
              <w:t>Oltás</w:t>
            </w:r>
            <w:r>
              <w:rPr>
                <w:b/>
                <w:bCs/>
                <w:sz w:val="22"/>
                <w:szCs w:val="22"/>
                <w:lang w:eastAsia="en-GB"/>
              </w:rPr>
              <w:t>-</w:t>
            </w:r>
          </w:p>
          <w:p w14:paraId="4FFA66B8" w14:textId="72D77F51" w:rsidR="001769CE" w:rsidRPr="00DA4B86" w:rsidRDefault="001769CE" w:rsidP="00DA4B86">
            <w:pPr>
              <w:suppressAutoHyphens w:val="0"/>
              <w:rPr>
                <w:b/>
                <w:bCs/>
                <w:sz w:val="22"/>
                <w:szCs w:val="22"/>
                <w:lang w:eastAsia="en-GB"/>
              </w:rPr>
            </w:pPr>
            <w:r w:rsidRPr="00DA4B86">
              <w:rPr>
                <w:b/>
                <w:bCs/>
                <w:sz w:val="22"/>
                <w:szCs w:val="22"/>
                <w:lang w:eastAsia="en-GB"/>
              </w:rPr>
              <w:t>szkeptikus</w:t>
            </w:r>
          </w:p>
        </w:tc>
      </w:tr>
      <w:tr w:rsidR="001769CE" w:rsidRPr="001769CE" w14:paraId="34CAF589" w14:textId="77777777" w:rsidTr="001769CE">
        <w:trPr>
          <w:trHeight w:val="288"/>
        </w:trPr>
        <w:tc>
          <w:tcPr>
            <w:tcW w:w="2632" w:type="dxa"/>
            <w:gridSpan w:val="2"/>
            <w:vMerge w:val="restart"/>
            <w:shd w:val="clear" w:color="auto" w:fill="FFFFFF" w:themeFill="background1"/>
            <w:vAlign w:val="center"/>
          </w:tcPr>
          <w:p w14:paraId="3CAF32C5" w14:textId="2BCF5770" w:rsidR="001769CE" w:rsidRPr="00DA4B86" w:rsidRDefault="001769CE" w:rsidP="00993910">
            <w:pPr>
              <w:suppressAutoHyphens w:val="0"/>
              <w:rPr>
                <w:sz w:val="22"/>
                <w:szCs w:val="22"/>
                <w:lang w:eastAsia="en-GB"/>
              </w:rPr>
            </w:pPr>
            <w:r w:rsidRPr="00DA4B86">
              <w:rPr>
                <w:sz w:val="22"/>
                <w:szCs w:val="22"/>
                <w:lang w:eastAsia="en-GB"/>
              </w:rPr>
              <w:t>Facebook használat</w:t>
            </w:r>
          </w:p>
        </w:tc>
        <w:tc>
          <w:tcPr>
            <w:tcW w:w="1383" w:type="dxa"/>
            <w:shd w:val="clear" w:color="auto" w:fill="FFFFFF" w:themeFill="background1"/>
            <w:vAlign w:val="center"/>
            <w:hideMark/>
          </w:tcPr>
          <w:p w14:paraId="283B946C" w14:textId="7CAE0DBF" w:rsidR="001769CE" w:rsidRPr="00DA4B86" w:rsidRDefault="001769CE" w:rsidP="00DA4B86">
            <w:pPr>
              <w:suppressAutoHyphens w:val="0"/>
              <w:rPr>
                <w:sz w:val="22"/>
                <w:szCs w:val="22"/>
                <w:lang w:eastAsia="en-GB"/>
              </w:rPr>
            </w:pPr>
            <w:r w:rsidRPr="00DA4B86">
              <w:rPr>
                <w:sz w:val="22"/>
                <w:szCs w:val="22"/>
                <w:lang w:eastAsia="en-GB"/>
              </w:rPr>
              <w:t>Napo</w:t>
            </w:r>
            <w:r>
              <w:rPr>
                <w:sz w:val="22"/>
                <w:szCs w:val="22"/>
                <w:lang w:eastAsia="en-GB"/>
              </w:rPr>
              <w:t>n</w:t>
            </w:r>
            <w:r w:rsidRPr="00DA4B86">
              <w:rPr>
                <w:sz w:val="22"/>
                <w:szCs w:val="22"/>
                <w:lang w:eastAsia="en-GB"/>
              </w:rPr>
              <w:t>ta</w:t>
            </w:r>
          </w:p>
        </w:tc>
        <w:tc>
          <w:tcPr>
            <w:tcW w:w="1083" w:type="dxa"/>
            <w:shd w:val="clear" w:color="auto" w:fill="FFFFFF" w:themeFill="background1"/>
            <w:noWrap/>
            <w:vAlign w:val="center"/>
            <w:hideMark/>
          </w:tcPr>
          <w:p w14:paraId="10B9B972" w14:textId="77777777" w:rsidR="001769CE" w:rsidRPr="00DA4B86" w:rsidRDefault="001769CE" w:rsidP="00DA4B86">
            <w:pPr>
              <w:suppressAutoHyphens w:val="0"/>
              <w:jc w:val="right"/>
              <w:rPr>
                <w:sz w:val="22"/>
                <w:szCs w:val="22"/>
                <w:lang w:eastAsia="en-GB"/>
              </w:rPr>
            </w:pPr>
            <w:r w:rsidRPr="00DA4B86">
              <w:rPr>
                <w:sz w:val="22"/>
                <w:szCs w:val="22"/>
                <w:lang w:eastAsia="en-GB"/>
              </w:rPr>
              <w:t>42</w:t>
            </w:r>
          </w:p>
        </w:tc>
        <w:tc>
          <w:tcPr>
            <w:tcW w:w="1317" w:type="dxa"/>
            <w:shd w:val="clear" w:color="auto" w:fill="FFFFFF" w:themeFill="background1"/>
            <w:noWrap/>
            <w:vAlign w:val="center"/>
            <w:hideMark/>
          </w:tcPr>
          <w:p w14:paraId="400C0575" w14:textId="77777777" w:rsidR="001769CE" w:rsidRPr="00DA4B86" w:rsidRDefault="001769CE" w:rsidP="00DA4B86">
            <w:pPr>
              <w:suppressAutoHyphens w:val="0"/>
              <w:jc w:val="right"/>
              <w:rPr>
                <w:sz w:val="22"/>
                <w:szCs w:val="22"/>
                <w:lang w:eastAsia="en-GB"/>
              </w:rPr>
            </w:pPr>
            <w:r w:rsidRPr="00DA4B86">
              <w:rPr>
                <w:sz w:val="22"/>
                <w:szCs w:val="22"/>
                <w:lang w:eastAsia="en-GB"/>
              </w:rPr>
              <w:t>22</w:t>
            </w:r>
          </w:p>
        </w:tc>
        <w:tc>
          <w:tcPr>
            <w:tcW w:w="1181" w:type="dxa"/>
            <w:shd w:val="clear" w:color="auto" w:fill="FFFFFF" w:themeFill="background1"/>
            <w:noWrap/>
            <w:vAlign w:val="center"/>
            <w:hideMark/>
          </w:tcPr>
          <w:p w14:paraId="283A3871" w14:textId="77777777" w:rsidR="001769CE" w:rsidRPr="00DA4B86" w:rsidRDefault="001769CE" w:rsidP="00DA4B86">
            <w:pPr>
              <w:suppressAutoHyphens w:val="0"/>
              <w:jc w:val="right"/>
              <w:rPr>
                <w:sz w:val="22"/>
                <w:szCs w:val="22"/>
                <w:lang w:eastAsia="en-GB"/>
              </w:rPr>
            </w:pPr>
            <w:r w:rsidRPr="00DA4B86">
              <w:rPr>
                <w:sz w:val="22"/>
                <w:szCs w:val="22"/>
                <w:lang w:eastAsia="en-GB"/>
              </w:rPr>
              <w:t>41</w:t>
            </w:r>
          </w:p>
        </w:tc>
        <w:tc>
          <w:tcPr>
            <w:tcW w:w="1317" w:type="dxa"/>
            <w:shd w:val="clear" w:color="auto" w:fill="FFFFFF" w:themeFill="background1"/>
            <w:noWrap/>
            <w:vAlign w:val="center"/>
            <w:hideMark/>
          </w:tcPr>
          <w:p w14:paraId="5C93FFD8" w14:textId="77777777" w:rsidR="001769CE" w:rsidRPr="00DA4B86" w:rsidRDefault="001769CE" w:rsidP="00DA4B86">
            <w:pPr>
              <w:suppressAutoHyphens w:val="0"/>
              <w:jc w:val="right"/>
              <w:rPr>
                <w:sz w:val="22"/>
                <w:szCs w:val="22"/>
                <w:lang w:eastAsia="en-GB"/>
              </w:rPr>
            </w:pPr>
            <w:r w:rsidRPr="00DA4B86">
              <w:rPr>
                <w:sz w:val="22"/>
                <w:szCs w:val="22"/>
                <w:lang w:eastAsia="en-GB"/>
              </w:rPr>
              <w:t>24</w:t>
            </w:r>
          </w:p>
        </w:tc>
      </w:tr>
      <w:tr w:rsidR="001769CE" w:rsidRPr="001769CE" w14:paraId="3CC89761" w14:textId="77777777" w:rsidTr="001769CE">
        <w:trPr>
          <w:trHeight w:val="288"/>
        </w:trPr>
        <w:tc>
          <w:tcPr>
            <w:tcW w:w="2632" w:type="dxa"/>
            <w:gridSpan w:val="2"/>
            <w:vMerge/>
            <w:shd w:val="clear" w:color="auto" w:fill="FFFFFF" w:themeFill="background1"/>
            <w:vAlign w:val="center"/>
          </w:tcPr>
          <w:p w14:paraId="693A4A1B" w14:textId="62FB3A3C" w:rsidR="001769CE" w:rsidRPr="00DA4B86" w:rsidRDefault="001769CE" w:rsidP="00DA4B86">
            <w:pPr>
              <w:rPr>
                <w:sz w:val="22"/>
                <w:szCs w:val="22"/>
                <w:lang w:eastAsia="en-GB"/>
              </w:rPr>
            </w:pPr>
          </w:p>
        </w:tc>
        <w:tc>
          <w:tcPr>
            <w:tcW w:w="1383" w:type="dxa"/>
            <w:shd w:val="clear" w:color="auto" w:fill="FFFFFF" w:themeFill="background1"/>
            <w:vAlign w:val="center"/>
            <w:hideMark/>
          </w:tcPr>
          <w:p w14:paraId="7C39D6A1" w14:textId="77777777" w:rsidR="001769CE" w:rsidRPr="00DA4B86" w:rsidRDefault="001769CE" w:rsidP="00DA4B86">
            <w:pPr>
              <w:suppressAutoHyphens w:val="0"/>
              <w:rPr>
                <w:sz w:val="22"/>
                <w:szCs w:val="22"/>
                <w:lang w:eastAsia="en-GB"/>
              </w:rPr>
            </w:pPr>
            <w:r w:rsidRPr="00DA4B86">
              <w:rPr>
                <w:sz w:val="22"/>
                <w:szCs w:val="22"/>
                <w:lang w:eastAsia="en-GB"/>
              </w:rPr>
              <w:t>Ritkábban</w:t>
            </w:r>
          </w:p>
        </w:tc>
        <w:tc>
          <w:tcPr>
            <w:tcW w:w="1083" w:type="dxa"/>
            <w:shd w:val="clear" w:color="auto" w:fill="FFFFFF" w:themeFill="background1"/>
            <w:noWrap/>
            <w:vAlign w:val="center"/>
            <w:hideMark/>
          </w:tcPr>
          <w:p w14:paraId="51EBE31C" w14:textId="77777777" w:rsidR="001769CE" w:rsidRPr="00DA4B86" w:rsidRDefault="001769CE" w:rsidP="00DA4B86">
            <w:pPr>
              <w:suppressAutoHyphens w:val="0"/>
              <w:jc w:val="right"/>
              <w:rPr>
                <w:sz w:val="22"/>
                <w:szCs w:val="22"/>
                <w:lang w:eastAsia="en-GB"/>
              </w:rPr>
            </w:pPr>
            <w:r w:rsidRPr="00DA4B86">
              <w:rPr>
                <w:sz w:val="22"/>
                <w:szCs w:val="22"/>
                <w:lang w:eastAsia="en-GB"/>
              </w:rPr>
              <w:t>33</w:t>
            </w:r>
          </w:p>
        </w:tc>
        <w:tc>
          <w:tcPr>
            <w:tcW w:w="1317" w:type="dxa"/>
            <w:shd w:val="clear" w:color="auto" w:fill="FFFFFF" w:themeFill="background1"/>
            <w:noWrap/>
            <w:vAlign w:val="center"/>
            <w:hideMark/>
          </w:tcPr>
          <w:p w14:paraId="6174967E" w14:textId="77777777" w:rsidR="001769CE" w:rsidRPr="00DA4B86" w:rsidRDefault="001769CE" w:rsidP="00DA4B86">
            <w:pPr>
              <w:suppressAutoHyphens w:val="0"/>
              <w:jc w:val="right"/>
              <w:rPr>
                <w:sz w:val="22"/>
                <w:szCs w:val="22"/>
                <w:lang w:eastAsia="en-GB"/>
              </w:rPr>
            </w:pPr>
            <w:r w:rsidRPr="00DA4B86">
              <w:rPr>
                <w:sz w:val="22"/>
                <w:szCs w:val="22"/>
                <w:lang w:eastAsia="en-GB"/>
              </w:rPr>
              <w:t>19</w:t>
            </w:r>
          </w:p>
        </w:tc>
        <w:tc>
          <w:tcPr>
            <w:tcW w:w="1181" w:type="dxa"/>
            <w:shd w:val="clear" w:color="auto" w:fill="FFFFFF" w:themeFill="background1"/>
            <w:noWrap/>
            <w:vAlign w:val="center"/>
            <w:hideMark/>
          </w:tcPr>
          <w:p w14:paraId="50BE3A23" w14:textId="77777777" w:rsidR="001769CE" w:rsidRPr="00DA4B86" w:rsidRDefault="001769CE" w:rsidP="00DA4B86">
            <w:pPr>
              <w:suppressAutoHyphens w:val="0"/>
              <w:jc w:val="right"/>
              <w:rPr>
                <w:sz w:val="22"/>
                <w:szCs w:val="22"/>
                <w:lang w:eastAsia="en-GB"/>
              </w:rPr>
            </w:pPr>
            <w:r w:rsidRPr="00DA4B86">
              <w:rPr>
                <w:sz w:val="22"/>
                <w:szCs w:val="22"/>
                <w:lang w:eastAsia="en-GB"/>
              </w:rPr>
              <w:t>43</w:t>
            </w:r>
          </w:p>
        </w:tc>
        <w:tc>
          <w:tcPr>
            <w:tcW w:w="1317" w:type="dxa"/>
            <w:shd w:val="clear" w:color="auto" w:fill="FFFFFF" w:themeFill="background1"/>
            <w:noWrap/>
            <w:vAlign w:val="center"/>
            <w:hideMark/>
          </w:tcPr>
          <w:p w14:paraId="2CC92CCE" w14:textId="77777777" w:rsidR="001769CE" w:rsidRPr="00DA4B86" w:rsidRDefault="001769CE" w:rsidP="00DA4B86">
            <w:pPr>
              <w:suppressAutoHyphens w:val="0"/>
              <w:jc w:val="right"/>
              <w:rPr>
                <w:sz w:val="22"/>
                <w:szCs w:val="22"/>
                <w:lang w:eastAsia="en-GB"/>
              </w:rPr>
            </w:pPr>
            <w:r w:rsidRPr="00DA4B86">
              <w:rPr>
                <w:sz w:val="22"/>
                <w:szCs w:val="22"/>
                <w:lang w:eastAsia="en-GB"/>
              </w:rPr>
              <w:t>31</w:t>
            </w:r>
          </w:p>
        </w:tc>
      </w:tr>
      <w:tr w:rsidR="001769CE" w:rsidRPr="001769CE" w14:paraId="3D45449B" w14:textId="77777777" w:rsidTr="001769CE">
        <w:trPr>
          <w:trHeight w:val="288"/>
        </w:trPr>
        <w:tc>
          <w:tcPr>
            <w:tcW w:w="2632" w:type="dxa"/>
            <w:gridSpan w:val="2"/>
            <w:vMerge/>
            <w:shd w:val="clear" w:color="auto" w:fill="FFFFFF" w:themeFill="background1"/>
            <w:vAlign w:val="center"/>
          </w:tcPr>
          <w:p w14:paraId="76643515" w14:textId="2B7D70EF" w:rsidR="001769CE" w:rsidRPr="00DA4B86" w:rsidRDefault="001769CE" w:rsidP="00DA4B86">
            <w:pPr>
              <w:suppressAutoHyphens w:val="0"/>
              <w:rPr>
                <w:sz w:val="22"/>
                <w:szCs w:val="22"/>
                <w:lang w:eastAsia="en-GB"/>
              </w:rPr>
            </w:pPr>
          </w:p>
        </w:tc>
        <w:tc>
          <w:tcPr>
            <w:tcW w:w="1383" w:type="dxa"/>
            <w:shd w:val="clear" w:color="auto" w:fill="FFFFFF" w:themeFill="background1"/>
            <w:vAlign w:val="center"/>
            <w:hideMark/>
          </w:tcPr>
          <w:p w14:paraId="7D556674" w14:textId="77777777" w:rsidR="001769CE" w:rsidRPr="00DA4B86" w:rsidRDefault="001769CE" w:rsidP="00DA4B86">
            <w:pPr>
              <w:suppressAutoHyphens w:val="0"/>
              <w:rPr>
                <w:sz w:val="22"/>
                <w:szCs w:val="22"/>
                <w:lang w:eastAsia="en-GB"/>
              </w:rPr>
            </w:pPr>
            <w:r w:rsidRPr="00DA4B86">
              <w:rPr>
                <w:sz w:val="22"/>
                <w:szCs w:val="22"/>
                <w:lang w:eastAsia="en-GB"/>
              </w:rPr>
              <w:t>Soha</w:t>
            </w:r>
          </w:p>
        </w:tc>
        <w:tc>
          <w:tcPr>
            <w:tcW w:w="1083" w:type="dxa"/>
            <w:shd w:val="clear" w:color="auto" w:fill="FFFFFF" w:themeFill="background1"/>
            <w:noWrap/>
            <w:vAlign w:val="center"/>
            <w:hideMark/>
          </w:tcPr>
          <w:p w14:paraId="50486BD9" w14:textId="5BDD118B" w:rsidR="001769CE" w:rsidRPr="00993910" w:rsidRDefault="001769CE" w:rsidP="00DA4B86">
            <w:pPr>
              <w:suppressAutoHyphens w:val="0"/>
              <w:jc w:val="right"/>
              <w:rPr>
                <w:b/>
                <w:bCs/>
                <w:color w:val="FF0000"/>
                <w:sz w:val="22"/>
                <w:szCs w:val="22"/>
                <w:lang w:val="ro-RO" w:eastAsia="en-GB"/>
              </w:rPr>
            </w:pPr>
            <w:r w:rsidRPr="00993910">
              <w:rPr>
                <w:b/>
                <w:bCs/>
                <w:color w:val="FF0000"/>
                <w:sz w:val="22"/>
                <w:szCs w:val="22"/>
                <w:lang w:eastAsia="en-GB"/>
              </w:rPr>
              <w:t>55</w:t>
            </w:r>
            <w:r w:rsidR="00993910" w:rsidRPr="00993910">
              <w:rPr>
                <w:b/>
                <w:bCs/>
                <w:color w:val="FF0000"/>
                <w:sz w:val="22"/>
                <w:szCs w:val="22"/>
                <w:lang w:eastAsia="en-GB"/>
              </w:rPr>
              <w:t xml:space="preserve"> (</w:t>
            </w:r>
            <w:r w:rsidR="00993910" w:rsidRPr="00993910">
              <w:rPr>
                <w:b/>
                <w:bCs/>
                <w:color w:val="FF0000"/>
                <w:sz w:val="22"/>
                <w:szCs w:val="22"/>
                <w:lang w:val="ro-RO" w:eastAsia="en-GB"/>
              </w:rPr>
              <w:t>+)</w:t>
            </w:r>
          </w:p>
        </w:tc>
        <w:tc>
          <w:tcPr>
            <w:tcW w:w="1317" w:type="dxa"/>
            <w:shd w:val="clear" w:color="auto" w:fill="FFFFFF" w:themeFill="background1"/>
            <w:noWrap/>
            <w:vAlign w:val="center"/>
            <w:hideMark/>
          </w:tcPr>
          <w:p w14:paraId="055E397B" w14:textId="62AD41D7" w:rsidR="001769CE" w:rsidRPr="00993910" w:rsidRDefault="001769CE" w:rsidP="00DA4B86">
            <w:pPr>
              <w:suppressAutoHyphens w:val="0"/>
              <w:jc w:val="right"/>
              <w:rPr>
                <w:b/>
                <w:bCs/>
                <w:color w:val="FF0000"/>
                <w:sz w:val="22"/>
                <w:szCs w:val="22"/>
                <w:lang w:eastAsia="en-GB"/>
              </w:rPr>
            </w:pPr>
            <w:r w:rsidRPr="00993910">
              <w:rPr>
                <w:b/>
                <w:bCs/>
                <w:color w:val="FF0000"/>
                <w:sz w:val="22"/>
                <w:szCs w:val="22"/>
                <w:lang w:eastAsia="en-GB"/>
              </w:rPr>
              <w:t>38</w:t>
            </w:r>
            <w:r w:rsidR="00993910" w:rsidRPr="00993910">
              <w:rPr>
                <w:b/>
                <w:bCs/>
                <w:color w:val="FF0000"/>
                <w:sz w:val="22"/>
                <w:szCs w:val="22"/>
                <w:lang w:eastAsia="en-GB"/>
              </w:rPr>
              <w:t xml:space="preserve"> (+)</w:t>
            </w:r>
          </w:p>
        </w:tc>
        <w:tc>
          <w:tcPr>
            <w:tcW w:w="1181" w:type="dxa"/>
            <w:shd w:val="clear" w:color="auto" w:fill="FFFFFF" w:themeFill="background1"/>
            <w:noWrap/>
            <w:vAlign w:val="center"/>
            <w:hideMark/>
          </w:tcPr>
          <w:p w14:paraId="0ACFC867" w14:textId="77777777" w:rsidR="001769CE" w:rsidRPr="00DA4B86" w:rsidRDefault="001769CE" w:rsidP="00DA4B86">
            <w:pPr>
              <w:suppressAutoHyphens w:val="0"/>
              <w:jc w:val="right"/>
              <w:rPr>
                <w:sz w:val="22"/>
                <w:szCs w:val="22"/>
                <w:lang w:eastAsia="en-GB"/>
              </w:rPr>
            </w:pPr>
            <w:r w:rsidRPr="00DA4B86">
              <w:rPr>
                <w:sz w:val="22"/>
                <w:szCs w:val="22"/>
                <w:lang w:eastAsia="en-GB"/>
              </w:rPr>
              <w:t>41</w:t>
            </w:r>
          </w:p>
        </w:tc>
        <w:tc>
          <w:tcPr>
            <w:tcW w:w="1317" w:type="dxa"/>
            <w:shd w:val="clear" w:color="auto" w:fill="FFFFFF" w:themeFill="background1"/>
            <w:noWrap/>
            <w:vAlign w:val="center"/>
            <w:hideMark/>
          </w:tcPr>
          <w:p w14:paraId="6047CB0B" w14:textId="77777777" w:rsidR="001769CE" w:rsidRPr="00DA4B86" w:rsidRDefault="001769CE" w:rsidP="00DA4B86">
            <w:pPr>
              <w:suppressAutoHyphens w:val="0"/>
              <w:jc w:val="right"/>
              <w:rPr>
                <w:sz w:val="22"/>
                <w:szCs w:val="22"/>
                <w:lang w:eastAsia="en-GB"/>
              </w:rPr>
            </w:pPr>
            <w:r w:rsidRPr="00DA4B86">
              <w:rPr>
                <w:sz w:val="22"/>
                <w:szCs w:val="22"/>
                <w:lang w:eastAsia="en-GB"/>
              </w:rPr>
              <w:t>19</w:t>
            </w:r>
          </w:p>
        </w:tc>
      </w:tr>
      <w:tr w:rsidR="001769CE" w:rsidRPr="001769CE" w14:paraId="03B9620B" w14:textId="77777777" w:rsidTr="00506022">
        <w:trPr>
          <w:trHeight w:val="288"/>
        </w:trPr>
        <w:tc>
          <w:tcPr>
            <w:tcW w:w="1283" w:type="dxa"/>
            <w:vMerge w:val="restart"/>
            <w:shd w:val="clear" w:color="auto" w:fill="D9D9D9" w:themeFill="background1" w:themeFillShade="D9"/>
            <w:vAlign w:val="center"/>
          </w:tcPr>
          <w:p w14:paraId="55841928" w14:textId="494EA93C" w:rsidR="001769CE" w:rsidRPr="001769CE" w:rsidRDefault="001769CE" w:rsidP="00DA4B86">
            <w:pPr>
              <w:suppressAutoHyphens w:val="0"/>
              <w:rPr>
                <w:sz w:val="22"/>
                <w:szCs w:val="22"/>
                <w:lang w:eastAsia="en-GB"/>
              </w:rPr>
            </w:pPr>
            <w:r w:rsidRPr="001769CE">
              <w:rPr>
                <w:sz w:val="22"/>
                <w:szCs w:val="22"/>
                <w:lang w:eastAsia="en-GB"/>
              </w:rPr>
              <w:t>Bizalom</w:t>
            </w:r>
          </w:p>
        </w:tc>
        <w:tc>
          <w:tcPr>
            <w:tcW w:w="1349" w:type="dxa"/>
            <w:vMerge w:val="restart"/>
            <w:shd w:val="clear" w:color="auto" w:fill="D9D9D9" w:themeFill="background1" w:themeFillShade="D9"/>
            <w:vAlign w:val="center"/>
            <w:hideMark/>
          </w:tcPr>
          <w:p w14:paraId="7B02AAFA" w14:textId="77777777" w:rsidR="001769CE" w:rsidRDefault="001769CE" w:rsidP="001769CE">
            <w:pPr>
              <w:suppressAutoHyphens w:val="0"/>
              <w:rPr>
                <w:sz w:val="22"/>
                <w:szCs w:val="22"/>
                <w:lang w:eastAsia="en-GB"/>
              </w:rPr>
            </w:pPr>
            <w:r w:rsidRPr="00DA4B86">
              <w:rPr>
                <w:sz w:val="22"/>
                <w:szCs w:val="22"/>
                <w:lang w:eastAsia="en-GB"/>
              </w:rPr>
              <w:t xml:space="preserve">Közösségi </w:t>
            </w:r>
          </w:p>
          <w:p w14:paraId="2565BF75" w14:textId="13A6A488" w:rsidR="001769CE" w:rsidRPr="00DA4B86" w:rsidRDefault="001769CE" w:rsidP="001769CE">
            <w:pPr>
              <w:suppressAutoHyphens w:val="0"/>
              <w:rPr>
                <w:sz w:val="22"/>
                <w:szCs w:val="22"/>
                <w:lang w:eastAsia="en-GB"/>
              </w:rPr>
            </w:pPr>
            <w:r w:rsidRPr="00DA4B86">
              <w:rPr>
                <w:sz w:val="22"/>
                <w:szCs w:val="22"/>
                <w:lang w:eastAsia="en-GB"/>
              </w:rPr>
              <w:t>média</w:t>
            </w:r>
          </w:p>
        </w:tc>
        <w:tc>
          <w:tcPr>
            <w:tcW w:w="1383" w:type="dxa"/>
            <w:shd w:val="clear" w:color="auto" w:fill="D9D9D9" w:themeFill="background1" w:themeFillShade="D9"/>
            <w:vAlign w:val="center"/>
            <w:hideMark/>
          </w:tcPr>
          <w:p w14:paraId="4B6EBA7A" w14:textId="77777777" w:rsidR="001769CE" w:rsidRPr="00DA4B86" w:rsidRDefault="001769CE" w:rsidP="00DA4B86">
            <w:pPr>
              <w:suppressAutoHyphens w:val="0"/>
              <w:rPr>
                <w:sz w:val="22"/>
                <w:szCs w:val="22"/>
                <w:lang w:eastAsia="en-GB"/>
              </w:rPr>
            </w:pPr>
            <w:r w:rsidRPr="00DA4B86">
              <w:rPr>
                <w:sz w:val="22"/>
                <w:szCs w:val="22"/>
                <w:lang w:eastAsia="en-GB"/>
              </w:rPr>
              <w:t>Nem bízik</w:t>
            </w:r>
          </w:p>
        </w:tc>
        <w:tc>
          <w:tcPr>
            <w:tcW w:w="1083" w:type="dxa"/>
            <w:shd w:val="clear" w:color="auto" w:fill="D9D9D9" w:themeFill="background1" w:themeFillShade="D9"/>
            <w:noWrap/>
            <w:vAlign w:val="center"/>
            <w:hideMark/>
          </w:tcPr>
          <w:p w14:paraId="71F4C564" w14:textId="77777777" w:rsidR="001769CE" w:rsidRPr="00DA4B86" w:rsidRDefault="001769CE" w:rsidP="00DA4B86">
            <w:pPr>
              <w:suppressAutoHyphens w:val="0"/>
              <w:jc w:val="right"/>
              <w:rPr>
                <w:sz w:val="22"/>
                <w:szCs w:val="22"/>
                <w:lang w:eastAsia="en-GB"/>
              </w:rPr>
            </w:pPr>
            <w:r w:rsidRPr="00DA4B86">
              <w:rPr>
                <w:sz w:val="22"/>
                <w:szCs w:val="22"/>
                <w:lang w:eastAsia="en-GB"/>
              </w:rPr>
              <w:t>46</w:t>
            </w:r>
          </w:p>
        </w:tc>
        <w:tc>
          <w:tcPr>
            <w:tcW w:w="1317" w:type="dxa"/>
            <w:shd w:val="clear" w:color="auto" w:fill="D9D9D9" w:themeFill="background1" w:themeFillShade="D9"/>
            <w:noWrap/>
            <w:vAlign w:val="center"/>
            <w:hideMark/>
          </w:tcPr>
          <w:p w14:paraId="56457CD2" w14:textId="77777777" w:rsidR="001769CE" w:rsidRPr="00DA4B86" w:rsidRDefault="001769CE" w:rsidP="00DA4B86">
            <w:pPr>
              <w:suppressAutoHyphens w:val="0"/>
              <w:jc w:val="right"/>
              <w:rPr>
                <w:sz w:val="22"/>
                <w:szCs w:val="22"/>
                <w:lang w:eastAsia="en-GB"/>
              </w:rPr>
            </w:pPr>
            <w:r w:rsidRPr="00DA4B86">
              <w:rPr>
                <w:sz w:val="22"/>
                <w:szCs w:val="22"/>
                <w:lang w:eastAsia="en-GB"/>
              </w:rPr>
              <w:t>28</w:t>
            </w:r>
          </w:p>
        </w:tc>
        <w:tc>
          <w:tcPr>
            <w:tcW w:w="1181" w:type="dxa"/>
            <w:shd w:val="clear" w:color="auto" w:fill="D9D9D9" w:themeFill="background1" w:themeFillShade="D9"/>
            <w:noWrap/>
            <w:vAlign w:val="center"/>
            <w:hideMark/>
          </w:tcPr>
          <w:p w14:paraId="42D268EB" w14:textId="77777777" w:rsidR="001769CE" w:rsidRPr="00DA4B86" w:rsidRDefault="001769CE" w:rsidP="00DA4B86">
            <w:pPr>
              <w:suppressAutoHyphens w:val="0"/>
              <w:jc w:val="right"/>
              <w:rPr>
                <w:sz w:val="22"/>
                <w:szCs w:val="22"/>
                <w:lang w:eastAsia="en-GB"/>
              </w:rPr>
            </w:pPr>
            <w:r w:rsidRPr="00DA4B86">
              <w:rPr>
                <w:sz w:val="22"/>
                <w:szCs w:val="22"/>
                <w:lang w:eastAsia="en-GB"/>
              </w:rPr>
              <w:t>46</w:t>
            </w:r>
          </w:p>
        </w:tc>
        <w:tc>
          <w:tcPr>
            <w:tcW w:w="1317" w:type="dxa"/>
            <w:shd w:val="clear" w:color="auto" w:fill="D9D9D9" w:themeFill="background1" w:themeFillShade="D9"/>
            <w:noWrap/>
            <w:vAlign w:val="center"/>
            <w:hideMark/>
          </w:tcPr>
          <w:p w14:paraId="1D0FD70A" w14:textId="77777777" w:rsidR="001769CE" w:rsidRPr="00DA4B86" w:rsidRDefault="001769CE" w:rsidP="00DA4B86">
            <w:pPr>
              <w:suppressAutoHyphens w:val="0"/>
              <w:jc w:val="right"/>
              <w:rPr>
                <w:sz w:val="22"/>
                <w:szCs w:val="22"/>
                <w:lang w:eastAsia="en-GB"/>
              </w:rPr>
            </w:pPr>
            <w:r w:rsidRPr="00DA4B86">
              <w:rPr>
                <w:sz w:val="22"/>
                <w:szCs w:val="22"/>
                <w:lang w:eastAsia="en-GB"/>
              </w:rPr>
              <w:t>28</w:t>
            </w:r>
          </w:p>
        </w:tc>
      </w:tr>
      <w:tr w:rsidR="001769CE" w:rsidRPr="001769CE" w14:paraId="69750ED1" w14:textId="77777777" w:rsidTr="00506022">
        <w:trPr>
          <w:trHeight w:val="288"/>
        </w:trPr>
        <w:tc>
          <w:tcPr>
            <w:tcW w:w="1283" w:type="dxa"/>
            <w:vMerge/>
            <w:shd w:val="clear" w:color="auto" w:fill="D9D9D9" w:themeFill="background1" w:themeFillShade="D9"/>
            <w:vAlign w:val="center"/>
          </w:tcPr>
          <w:p w14:paraId="0F4A0606" w14:textId="77777777" w:rsidR="001769CE" w:rsidRPr="001769CE" w:rsidRDefault="001769CE" w:rsidP="00DA4B86">
            <w:pPr>
              <w:suppressAutoHyphens w:val="0"/>
              <w:rPr>
                <w:sz w:val="22"/>
                <w:szCs w:val="22"/>
                <w:lang w:eastAsia="en-GB"/>
              </w:rPr>
            </w:pPr>
          </w:p>
        </w:tc>
        <w:tc>
          <w:tcPr>
            <w:tcW w:w="1349" w:type="dxa"/>
            <w:vMerge/>
            <w:shd w:val="clear" w:color="auto" w:fill="D9D9D9" w:themeFill="background1" w:themeFillShade="D9"/>
            <w:vAlign w:val="center"/>
            <w:hideMark/>
          </w:tcPr>
          <w:p w14:paraId="79F2F771" w14:textId="47C5EE0B" w:rsidR="001769CE" w:rsidRPr="00DA4B86" w:rsidRDefault="001769CE" w:rsidP="00DA4B86">
            <w:pPr>
              <w:suppressAutoHyphens w:val="0"/>
              <w:rPr>
                <w:sz w:val="22"/>
                <w:szCs w:val="22"/>
                <w:lang w:eastAsia="en-GB"/>
              </w:rPr>
            </w:pPr>
          </w:p>
        </w:tc>
        <w:tc>
          <w:tcPr>
            <w:tcW w:w="1383" w:type="dxa"/>
            <w:shd w:val="clear" w:color="auto" w:fill="D9D9D9" w:themeFill="background1" w:themeFillShade="D9"/>
            <w:vAlign w:val="center"/>
            <w:hideMark/>
          </w:tcPr>
          <w:p w14:paraId="790B93C5" w14:textId="77777777" w:rsidR="001769CE" w:rsidRPr="00DA4B86" w:rsidRDefault="001769CE" w:rsidP="00DA4B86">
            <w:pPr>
              <w:suppressAutoHyphens w:val="0"/>
              <w:rPr>
                <w:sz w:val="22"/>
                <w:szCs w:val="22"/>
                <w:lang w:eastAsia="en-GB"/>
              </w:rPr>
            </w:pPr>
            <w:r w:rsidRPr="00DA4B86">
              <w:rPr>
                <w:sz w:val="22"/>
                <w:szCs w:val="22"/>
                <w:lang w:eastAsia="en-GB"/>
              </w:rPr>
              <w:t>Megbízik</w:t>
            </w:r>
          </w:p>
        </w:tc>
        <w:tc>
          <w:tcPr>
            <w:tcW w:w="1083" w:type="dxa"/>
            <w:shd w:val="clear" w:color="auto" w:fill="D9D9D9" w:themeFill="background1" w:themeFillShade="D9"/>
            <w:noWrap/>
            <w:vAlign w:val="center"/>
            <w:hideMark/>
          </w:tcPr>
          <w:p w14:paraId="4C30F828" w14:textId="77777777" w:rsidR="001769CE" w:rsidRPr="00DA4B86" w:rsidRDefault="001769CE" w:rsidP="00DA4B86">
            <w:pPr>
              <w:suppressAutoHyphens w:val="0"/>
              <w:jc w:val="right"/>
              <w:rPr>
                <w:sz w:val="22"/>
                <w:szCs w:val="22"/>
                <w:lang w:eastAsia="en-GB"/>
              </w:rPr>
            </w:pPr>
            <w:r w:rsidRPr="00DA4B86">
              <w:rPr>
                <w:sz w:val="22"/>
                <w:szCs w:val="22"/>
                <w:lang w:eastAsia="en-GB"/>
              </w:rPr>
              <w:t>45</w:t>
            </w:r>
          </w:p>
        </w:tc>
        <w:tc>
          <w:tcPr>
            <w:tcW w:w="1317" w:type="dxa"/>
            <w:shd w:val="clear" w:color="auto" w:fill="D9D9D9" w:themeFill="background1" w:themeFillShade="D9"/>
            <w:noWrap/>
            <w:vAlign w:val="center"/>
            <w:hideMark/>
          </w:tcPr>
          <w:p w14:paraId="0DACFFA9" w14:textId="77777777" w:rsidR="001769CE" w:rsidRPr="00DA4B86" w:rsidRDefault="001769CE" w:rsidP="00DA4B86">
            <w:pPr>
              <w:suppressAutoHyphens w:val="0"/>
              <w:jc w:val="right"/>
              <w:rPr>
                <w:sz w:val="22"/>
                <w:szCs w:val="22"/>
                <w:lang w:eastAsia="en-GB"/>
              </w:rPr>
            </w:pPr>
            <w:r w:rsidRPr="00DA4B86">
              <w:rPr>
                <w:sz w:val="22"/>
                <w:szCs w:val="22"/>
                <w:lang w:eastAsia="en-GB"/>
              </w:rPr>
              <w:t>23</w:t>
            </w:r>
          </w:p>
        </w:tc>
        <w:tc>
          <w:tcPr>
            <w:tcW w:w="1181" w:type="dxa"/>
            <w:shd w:val="clear" w:color="auto" w:fill="D9D9D9" w:themeFill="background1" w:themeFillShade="D9"/>
            <w:noWrap/>
            <w:vAlign w:val="center"/>
            <w:hideMark/>
          </w:tcPr>
          <w:p w14:paraId="40D8A3CD" w14:textId="77777777" w:rsidR="001769CE" w:rsidRPr="00DA4B86" w:rsidRDefault="001769CE" w:rsidP="00DA4B86">
            <w:pPr>
              <w:suppressAutoHyphens w:val="0"/>
              <w:jc w:val="right"/>
              <w:rPr>
                <w:sz w:val="22"/>
                <w:szCs w:val="22"/>
                <w:lang w:eastAsia="en-GB"/>
              </w:rPr>
            </w:pPr>
            <w:r w:rsidRPr="00DA4B86">
              <w:rPr>
                <w:sz w:val="22"/>
                <w:szCs w:val="22"/>
                <w:lang w:eastAsia="en-GB"/>
              </w:rPr>
              <w:t>43</w:t>
            </w:r>
          </w:p>
        </w:tc>
        <w:tc>
          <w:tcPr>
            <w:tcW w:w="1317" w:type="dxa"/>
            <w:shd w:val="clear" w:color="auto" w:fill="D9D9D9" w:themeFill="background1" w:themeFillShade="D9"/>
            <w:noWrap/>
            <w:vAlign w:val="center"/>
            <w:hideMark/>
          </w:tcPr>
          <w:p w14:paraId="5210CC28" w14:textId="77777777" w:rsidR="001769CE" w:rsidRPr="00DA4B86" w:rsidRDefault="001769CE" w:rsidP="00DA4B86">
            <w:pPr>
              <w:suppressAutoHyphens w:val="0"/>
              <w:jc w:val="right"/>
              <w:rPr>
                <w:sz w:val="22"/>
                <w:szCs w:val="22"/>
                <w:lang w:eastAsia="en-GB"/>
              </w:rPr>
            </w:pPr>
            <w:r w:rsidRPr="00DA4B86">
              <w:rPr>
                <w:sz w:val="22"/>
                <w:szCs w:val="22"/>
                <w:lang w:eastAsia="en-GB"/>
              </w:rPr>
              <w:t>26</w:t>
            </w:r>
          </w:p>
        </w:tc>
      </w:tr>
      <w:tr w:rsidR="001769CE" w:rsidRPr="001769CE" w14:paraId="7F0EFC33" w14:textId="77777777" w:rsidTr="00506022">
        <w:trPr>
          <w:trHeight w:val="288"/>
        </w:trPr>
        <w:tc>
          <w:tcPr>
            <w:tcW w:w="1283" w:type="dxa"/>
            <w:vMerge/>
            <w:shd w:val="clear" w:color="auto" w:fill="D9D9D9" w:themeFill="background1" w:themeFillShade="D9"/>
            <w:vAlign w:val="center"/>
          </w:tcPr>
          <w:p w14:paraId="1578E849" w14:textId="77777777" w:rsidR="001769CE" w:rsidRPr="001769CE" w:rsidRDefault="001769CE" w:rsidP="00DA4B86">
            <w:pPr>
              <w:suppressAutoHyphens w:val="0"/>
              <w:rPr>
                <w:sz w:val="22"/>
                <w:szCs w:val="22"/>
                <w:lang w:eastAsia="en-GB"/>
              </w:rPr>
            </w:pPr>
          </w:p>
        </w:tc>
        <w:tc>
          <w:tcPr>
            <w:tcW w:w="1349" w:type="dxa"/>
            <w:vMerge w:val="restart"/>
            <w:shd w:val="clear" w:color="auto" w:fill="D9D9D9" w:themeFill="background1" w:themeFillShade="D9"/>
            <w:vAlign w:val="center"/>
            <w:hideMark/>
          </w:tcPr>
          <w:p w14:paraId="7B2B77F8" w14:textId="25D5C87B" w:rsidR="001769CE" w:rsidRPr="001769CE" w:rsidRDefault="001769CE" w:rsidP="00DA4B86">
            <w:pPr>
              <w:suppressAutoHyphens w:val="0"/>
              <w:rPr>
                <w:sz w:val="22"/>
                <w:szCs w:val="22"/>
                <w:lang w:eastAsia="en-GB"/>
              </w:rPr>
            </w:pPr>
            <w:r w:rsidRPr="00DA4B86">
              <w:rPr>
                <w:sz w:val="22"/>
                <w:szCs w:val="22"/>
                <w:lang w:eastAsia="en-GB"/>
              </w:rPr>
              <w:t>Sajtó</w:t>
            </w:r>
          </w:p>
          <w:p w14:paraId="4AC66488" w14:textId="4DA66392" w:rsidR="001769CE" w:rsidRPr="00DA4B86" w:rsidRDefault="001769CE" w:rsidP="00DA4B86">
            <w:pPr>
              <w:rPr>
                <w:sz w:val="22"/>
                <w:szCs w:val="22"/>
                <w:lang w:eastAsia="en-GB"/>
              </w:rPr>
            </w:pPr>
            <w:r w:rsidRPr="00DA4B86">
              <w:rPr>
                <w:sz w:val="22"/>
                <w:szCs w:val="22"/>
                <w:lang w:eastAsia="en-GB"/>
              </w:rPr>
              <w:t> </w:t>
            </w:r>
          </w:p>
        </w:tc>
        <w:tc>
          <w:tcPr>
            <w:tcW w:w="1383" w:type="dxa"/>
            <w:shd w:val="clear" w:color="auto" w:fill="D9D9D9" w:themeFill="background1" w:themeFillShade="D9"/>
            <w:vAlign w:val="center"/>
            <w:hideMark/>
          </w:tcPr>
          <w:p w14:paraId="380B91DE" w14:textId="77777777" w:rsidR="001769CE" w:rsidRPr="00DA4B86" w:rsidRDefault="001769CE" w:rsidP="00DA4B86">
            <w:pPr>
              <w:suppressAutoHyphens w:val="0"/>
              <w:rPr>
                <w:sz w:val="22"/>
                <w:szCs w:val="22"/>
                <w:lang w:eastAsia="en-GB"/>
              </w:rPr>
            </w:pPr>
            <w:r w:rsidRPr="00DA4B86">
              <w:rPr>
                <w:sz w:val="22"/>
                <w:szCs w:val="22"/>
                <w:lang w:eastAsia="en-GB"/>
              </w:rPr>
              <w:t>Nem bízik</w:t>
            </w:r>
          </w:p>
        </w:tc>
        <w:tc>
          <w:tcPr>
            <w:tcW w:w="1083" w:type="dxa"/>
            <w:shd w:val="clear" w:color="auto" w:fill="D9D9D9" w:themeFill="background1" w:themeFillShade="D9"/>
            <w:noWrap/>
            <w:vAlign w:val="center"/>
            <w:hideMark/>
          </w:tcPr>
          <w:p w14:paraId="2EE7D109" w14:textId="77777777" w:rsidR="001769CE" w:rsidRPr="00DA4B86" w:rsidRDefault="001769CE" w:rsidP="00DA4B86">
            <w:pPr>
              <w:suppressAutoHyphens w:val="0"/>
              <w:jc w:val="right"/>
              <w:rPr>
                <w:sz w:val="22"/>
                <w:szCs w:val="22"/>
                <w:lang w:eastAsia="en-GB"/>
              </w:rPr>
            </w:pPr>
            <w:r w:rsidRPr="00DA4B86">
              <w:rPr>
                <w:sz w:val="22"/>
                <w:szCs w:val="22"/>
                <w:lang w:eastAsia="en-GB"/>
              </w:rPr>
              <w:t>48</w:t>
            </w:r>
          </w:p>
        </w:tc>
        <w:tc>
          <w:tcPr>
            <w:tcW w:w="1317" w:type="dxa"/>
            <w:shd w:val="clear" w:color="auto" w:fill="D9D9D9" w:themeFill="background1" w:themeFillShade="D9"/>
            <w:noWrap/>
            <w:vAlign w:val="center"/>
            <w:hideMark/>
          </w:tcPr>
          <w:p w14:paraId="0E4B0284" w14:textId="77777777" w:rsidR="001769CE" w:rsidRPr="00DA4B86" w:rsidRDefault="001769CE" w:rsidP="00DA4B86">
            <w:pPr>
              <w:suppressAutoHyphens w:val="0"/>
              <w:jc w:val="right"/>
              <w:rPr>
                <w:sz w:val="22"/>
                <w:szCs w:val="22"/>
                <w:lang w:eastAsia="en-GB"/>
              </w:rPr>
            </w:pPr>
            <w:r w:rsidRPr="00DA4B86">
              <w:rPr>
                <w:sz w:val="22"/>
                <w:szCs w:val="22"/>
                <w:lang w:eastAsia="en-GB"/>
              </w:rPr>
              <w:t>31</w:t>
            </w:r>
          </w:p>
        </w:tc>
        <w:tc>
          <w:tcPr>
            <w:tcW w:w="1181" w:type="dxa"/>
            <w:shd w:val="clear" w:color="auto" w:fill="D9D9D9" w:themeFill="background1" w:themeFillShade="D9"/>
            <w:noWrap/>
            <w:vAlign w:val="center"/>
            <w:hideMark/>
          </w:tcPr>
          <w:p w14:paraId="6EAC36ED" w14:textId="77777777" w:rsidR="001769CE" w:rsidRPr="00DA4B86" w:rsidRDefault="001769CE" w:rsidP="00DA4B86">
            <w:pPr>
              <w:suppressAutoHyphens w:val="0"/>
              <w:jc w:val="right"/>
              <w:rPr>
                <w:sz w:val="22"/>
                <w:szCs w:val="22"/>
                <w:lang w:eastAsia="en-GB"/>
              </w:rPr>
            </w:pPr>
            <w:r w:rsidRPr="00DA4B86">
              <w:rPr>
                <w:sz w:val="22"/>
                <w:szCs w:val="22"/>
                <w:lang w:eastAsia="en-GB"/>
              </w:rPr>
              <w:t>44</w:t>
            </w:r>
          </w:p>
        </w:tc>
        <w:tc>
          <w:tcPr>
            <w:tcW w:w="1317" w:type="dxa"/>
            <w:shd w:val="clear" w:color="auto" w:fill="D9D9D9" w:themeFill="background1" w:themeFillShade="D9"/>
            <w:noWrap/>
            <w:vAlign w:val="center"/>
            <w:hideMark/>
          </w:tcPr>
          <w:p w14:paraId="5FC40C0B" w14:textId="77777777" w:rsidR="001769CE" w:rsidRPr="00DA4B86" w:rsidRDefault="001769CE" w:rsidP="00DA4B86">
            <w:pPr>
              <w:suppressAutoHyphens w:val="0"/>
              <w:jc w:val="right"/>
              <w:rPr>
                <w:sz w:val="22"/>
                <w:szCs w:val="22"/>
                <w:lang w:eastAsia="en-GB"/>
              </w:rPr>
            </w:pPr>
            <w:r w:rsidRPr="00DA4B86">
              <w:rPr>
                <w:sz w:val="22"/>
                <w:szCs w:val="22"/>
                <w:lang w:eastAsia="en-GB"/>
              </w:rPr>
              <w:t>26</w:t>
            </w:r>
          </w:p>
        </w:tc>
      </w:tr>
      <w:tr w:rsidR="001769CE" w:rsidRPr="001769CE" w14:paraId="4EE06BEC" w14:textId="77777777" w:rsidTr="00506022">
        <w:trPr>
          <w:trHeight w:val="288"/>
        </w:trPr>
        <w:tc>
          <w:tcPr>
            <w:tcW w:w="1283" w:type="dxa"/>
            <w:vMerge/>
            <w:shd w:val="clear" w:color="auto" w:fill="D9D9D9" w:themeFill="background1" w:themeFillShade="D9"/>
            <w:vAlign w:val="center"/>
          </w:tcPr>
          <w:p w14:paraId="2B14D41D" w14:textId="77777777" w:rsidR="001769CE" w:rsidRPr="001769CE" w:rsidRDefault="001769CE" w:rsidP="00DA4B86">
            <w:pPr>
              <w:suppressAutoHyphens w:val="0"/>
              <w:rPr>
                <w:sz w:val="22"/>
                <w:szCs w:val="22"/>
                <w:lang w:eastAsia="en-GB"/>
              </w:rPr>
            </w:pPr>
          </w:p>
        </w:tc>
        <w:tc>
          <w:tcPr>
            <w:tcW w:w="1349" w:type="dxa"/>
            <w:vMerge/>
            <w:shd w:val="clear" w:color="auto" w:fill="D9D9D9" w:themeFill="background1" w:themeFillShade="D9"/>
            <w:vAlign w:val="center"/>
            <w:hideMark/>
          </w:tcPr>
          <w:p w14:paraId="7CEE3A8B" w14:textId="5A73E493" w:rsidR="001769CE" w:rsidRPr="00DA4B86" w:rsidRDefault="001769CE" w:rsidP="00DA4B86">
            <w:pPr>
              <w:suppressAutoHyphens w:val="0"/>
              <w:rPr>
                <w:sz w:val="22"/>
                <w:szCs w:val="22"/>
                <w:lang w:eastAsia="en-GB"/>
              </w:rPr>
            </w:pPr>
          </w:p>
        </w:tc>
        <w:tc>
          <w:tcPr>
            <w:tcW w:w="1383" w:type="dxa"/>
            <w:shd w:val="clear" w:color="auto" w:fill="D9D9D9" w:themeFill="background1" w:themeFillShade="D9"/>
            <w:vAlign w:val="center"/>
            <w:hideMark/>
          </w:tcPr>
          <w:p w14:paraId="5A48D6D0" w14:textId="77777777" w:rsidR="001769CE" w:rsidRPr="00DA4B86" w:rsidRDefault="001769CE" w:rsidP="00DA4B86">
            <w:pPr>
              <w:suppressAutoHyphens w:val="0"/>
              <w:rPr>
                <w:sz w:val="22"/>
                <w:szCs w:val="22"/>
                <w:lang w:eastAsia="en-GB"/>
              </w:rPr>
            </w:pPr>
            <w:r w:rsidRPr="00DA4B86">
              <w:rPr>
                <w:sz w:val="22"/>
                <w:szCs w:val="22"/>
                <w:lang w:eastAsia="en-GB"/>
              </w:rPr>
              <w:t>Megbízik</w:t>
            </w:r>
          </w:p>
        </w:tc>
        <w:tc>
          <w:tcPr>
            <w:tcW w:w="1083" w:type="dxa"/>
            <w:tcBorders>
              <w:bottom w:val="single" w:sz="4" w:space="0" w:color="auto"/>
            </w:tcBorders>
            <w:shd w:val="clear" w:color="auto" w:fill="D9D9D9" w:themeFill="background1" w:themeFillShade="D9"/>
            <w:noWrap/>
            <w:vAlign w:val="center"/>
            <w:hideMark/>
          </w:tcPr>
          <w:p w14:paraId="3765CE31" w14:textId="640F38A3" w:rsidR="001769CE" w:rsidRPr="00993910" w:rsidRDefault="001769CE" w:rsidP="00DA4B86">
            <w:pPr>
              <w:suppressAutoHyphens w:val="0"/>
              <w:jc w:val="right"/>
              <w:rPr>
                <w:b/>
                <w:bCs/>
                <w:color w:val="FF0000"/>
                <w:sz w:val="22"/>
                <w:szCs w:val="22"/>
                <w:lang w:eastAsia="en-GB"/>
              </w:rPr>
            </w:pPr>
            <w:r w:rsidRPr="00993910">
              <w:rPr>
                <w:b/>
                <w:bCs/>
                <w:color w:val="FF0000"/>
                <w:sz w:val="22"/>
                <w:szCs w:val="22"/>
                <w:lang w:eastAsia="en-GB"/>
              </w:rPr>
              <w:t>37</w:t>
            </w:r>
            <w:r w:rsidR="00993910" w:rsidRPr="00993910">
              <w:rPr>
                <w:b/>
                <w:bCs/>
                <w:color w:val="FF0000"/>
                <w:sz w:val="22"/>
                <w:szCs w:val="22"/>
                <w:lang w:eastAsia="en-GB"/>
              </w:rPr>
              <w:t xml:space="preserve"> (-)</w:t>
            </w:r>
          </w:p>
        </w:tc>
        <w:tc>
          <w:tcPr>
            <w:tcW w:w="1317" w:type="dxa"/>
            <w:tcBorders>
              <w:bottom w:val="single" w:sz="4" w:space="0" w:color="auto"/>
            </w:tcBorders>
            <w:shd w:val="clear" w:color="auto" w:fill="D9D9D9" w:themeFill="background1" w:themeFillShade="D9"/>
            <w:noWrap/>
            <w:vAlign w:val="center"/>
            <w:hideMark/>
          </w:tcPr>
          <w:p w14:paraId="57A40577" w14:textId="25EF4AA4" w:rsidR="001769CE" w:rsidRPr="00993910" w:rsidRDefault="001769CE" w:rsidP="00DA4B86">
            <w:pPr>
              <w:suppressAutoHyphens w:val="0"/>
              <w:jc w:val="right"/>
              <w:rPr>
                <w:b/>
                <w:bCs/>
                <w:color w:val="FF0000"/>
                <w:sz w:val="22"/>
                <w:szCs w:val="22"/>
                <w:lang w:eastAsia="en-GB"/>
              </w:rPr>
            </w:pPr>
            <w:r w:rsidRPr="00993910">
              <w:rPr>
                <w:b/>
                <w:bCs/>
                <w:color w:val="FF0000"/>
                <w:sz w:val="22"/>
                <w:szCs w:val="22"/>
                <w:lang w:eastAsia="en-GB"/>
              </w:rPr>
              <w:t>16</w:t>
            </w:r>
            <w:r w:rsidR="00993910" w:rsidRPr="00993910">
              <w:rPr>
                <w:b/>
                <w:bCs/>
                <w:color w:val="FF0000"/>
                <w:sz w:val="22"/>
                <w:szCs w:val="22"/>
                <w:lang w:eastAsia="en-GB"/>
              </w:rPr>
              <w:t xml:space="preserve"> (-)</w:t>
            </w:r>
          </w:p>
        </w:tc>
        <w:tc>
          <w:tcPr>
            <w:tcW w:w="1181" w:type="dxa"/>
            <w:shd w:val="clear" w:color="auto" w:fill="D9D9D9" w:themeFill="background1" w:themeFillShade="D9"/>
            <w:noWrap/>
            <w:vAlign w:val="center"/>
            <w:hideMark/>
          </w:tcPr>
          <w:p w14:paraId="4A729400" w14:textId="07FECD31" w:rsidR="001769CE" w:rsidRPr="00993910" w:rsidRDefault="001769CE" w:rsidP="00DA4B86">
            <w:pPr>
              <w:suppressAutoHyphens w:val="0"/>
              <w:jc w:val="right"/>
              <w:rPr>
                <w:b/>
                <w:bCs/>
                <w:color w:val="FF0000"/>
                <w:sz w:val="22"/>
                <w:szCs w:val="22"/>
                <w:lang w:eastAsia="en-GB"/>
              </w:rPr>
            </w:pPr>
            <w:r w:rsidRPr="00993910">
              <w:rPr>
                <w:b/>
                <w:bCs/>
                <w:color w:val="FF0000"/>
                <w:sz w:val="22"/>
                <w:szCs w:val="22"/>
                <w:lang w:eastAsia="en-GB"/>
              </w:rPr>
              <w:t>34</w:t>
            </w:r>
            <w:r w:rsidR="00993910" w:rsidRPr="00993910">
              <w:rPr>
                <w:b/>
                <w:bCs/>
                <w:color w:val="FF0000"/>
                <w:sz w:val="22"/>
                <w:szCs w:val="22"/>
                <w:lang w:eastAsia="en-GB"/>
              </w:rPr>
              <w:t xml:space="preserve"> (-)</w:t>
            </w:r>
          </w:p>
        </w:tc>
        <w:tc>
          <w:tcPr>
            <w:tcW w:w="1317" w:type="dxa"/>
            <w:shd w:val="clear" w:color="auto" w:fill="D9D9D9" w:themeFill="background1" w:themeFillShade="D9"/>
            <w:noWrap/>
            <w:vAlign w:val="center"/>
            <w:hideMark/>
          </w:tcPr>
          <w:p w14:paraId="28A4A1D0" w14:textId="7BA623B6" w:rsidR="001769CE" w:rsidRPr="00993910" w:rsidRDefault="001769CE" w:rsidP="00DA4B86">
            <w:pPr>
              <w:suppressAutoHyphens w:val="0"/>
              <w:jc w:val="right"/>
              <w:rPr>
                <w:b/>
                <w:bCs/>
                <w:color w:val="FF0000"/>
                <w:sz w:val="22"/>
                <w:szCs w:val="22"/>
                <w:lang w:eastAsia="en-GB"/>
              </w:rPr>
            </w:pPr>
            <w:r w:rsidRPr="00993910">
              <w:rPr>
                <w:b/>
                <w:bCs/>
                <w:color w:val="FF0000"/>
                <w:sz w:val="22"/>
                <w:szCs w:val="22"/>
                <w:lang w:eastAsia="en-GB"/>
              </w:rPr>
              <w:t>15</w:t>
            </w:r>
            <w:r w:rsidR="00993910" w:rsidRPr="00993910">
              <w:rPr>
                <w:b/>
                <w:bCs/>
                <w:color w:val="FF0000"/>
                <w:sz w:val="22"/>
                <w:szCs w:val="22"/>
                <w:lang w:eastAsia="en-GB"/>
              </w:rPr>
              <w:t xml:space="preserve"> (-)</w:t>
            </w:r>
          </w:p>
        </w:tc>
      </w:tr>
      <w:tr w:rsidR="00967B69" w:rsidRPr="001769CE" w14:paraId="56BA03EC" w14:textId="77777777" w:rsidTr="00993910">
        <w:trPr>
          <w:trHeight w:val="288"/>
        </w:trPr>
        <w:tc>
          <w:tcPr>
            <w:tcW w:w="1283" w:type="dxa"/>
            <w:vMerge w:val="restart"/>
            <w:shd w:val="clear" w:color="auto" w:fill="FFFFFF" w:themeFill="background1"/>
            <w:vAlign w:val="center"/>
          </w:tcPr>
          <w:p w14:paraId="5B7A0B81" w14:textId="2250DC22" w:rsidR="00967B69" w:rsidRPr="001769CE" w:rsidRDefault="00967B69" w:rsidP="00DA4B86">
            <w:pPr>
              <w:suppressAutoHyphens w:val="0"/>
              <w:rPr>
                <w:sz w:val="22"/>
                <w:szCs w:val="22"/>
                <w:lang w:eastAsia="en-GB"/>
              </w:rPr>
            </w:pPr>
            <w:r w:rsidRPr="001769CE">
              <w:rPr>
                <w:sz w:val="22"/>
                <w:szCs w:val="22"/>
                <w:lang w:eastAsia="en-GB"/>
              </w:rPr>
              <w:t>Hiteles hírforrások</w:t>
            </w:r>
          </w:p>
        </w:tc>
        <w:tc>
          <w:tcPr>
            <w:tcW w:w="1349" w:type="dxa"/>
            <w:vMerge w:val="restart"/>
            <w:shd w:val="clear" w:color="auto" w:fill="FFFFFF" w:themeFill="background1"/>
            <w:vAlign w:val="center"/>
            <w:hideMark/>
          </w:tcPr>
          <w:p w14:paraId="571E3A27" w14:textId="591A27E9" w:rsidR="00967B69" w:rsidRPr="001769CE" w:rsidRDefault="00967B69" w:rsidP="00DA4B86">
            <w:pPr>
              <w:suppressAutoHyphens w:val="0"/>
              <w:rPr>
                <w:sz w:val="22"/>
                <w:szCs w:val="22"/>
                <w:lang w:eastAsia="en-GB"/>
              </w:rPr>
            </w:pPr>
            <w:r w:rsidRPr="00DA4B86">
              <w:rPr>
                <w:sz w:val="22"/>
                <w:szCs w:val="22"/>
                <w:lang w:eastAsia="en-GB"/>
              </w:rPr>
              <w:t>Közmédia</w:t>
            </w:r>
          </w:p>
          <w:p w14:paraId="129921E4" w14:textId="3DA9C821" w:rsidR="00967B69" w:rsidRPr="00DA4B86" w:rsidRDefault="00967B69" w:rsidP="00DA4B86">
            <w:pPr>
              <w:rPr>
                <w:sz w:val="22"/>
                <w:szCs w:val="22"/>
                <w:lang w:eastAsia="en-GB"/>
              </w:rPr>
            </w:pPr>
            <w:r w:rsidRPr="00DA4B86">
              <w:rPr>
                <w:sz w:val="22"/>
                <w:szCs w:val="22"/>
                <w:lang w:eastAsia="en-GB"/>
              </w:rPr>
              <w:t> </w:t>
            </w:r>
          </w:p>
        </w:tc>
        <w:tc>
          <w:tcPr>
            <w:tcW w:w="1383" w:type="dxa"/>
            <w:shd w:val="clear" w:color="auto" w:fill="FFFFFF" w:themeFill="background1"/>
            <w:vAlign w:val="center"/>
            <w:hideMark/>
          </w:tcPr>
          <w:p w14:paraId="17B5E38C" w14:textId="77777777" w:rsidR="00967B69" w:rsidRPr="00DA4B86" w:rsidRDefault="00967B69" w:rsidP="00DA4B86">
            <w:pPr>
              <w:suppressAutoHyphens w:val="0"/>
              <w:rPr>
                <w:sz w:val="22"/>
                <w:szCs w:val="22"/>
                <w:lang w:eastAsia="en-GB"/>
              </w:rPr>
            </w:pPr>
            <w:r w:rsidRPr="00DA4B86">
              <w:rPr>
                <w:sz w:val="22"/>
                <w:szCs w:val="22"/>
                <w:lang w:eastAsia="en-GB"/>
              </w:rPr>
              <w:t>Nem hiteles</w:t>
            </w:r>
          </w:p>
        </w:tc>
        <w:tc>
          <w:tcPr>
            <w:tcW w:w="2400" w:type="dxa"/>
            <w:gridSpan w:val="2"/>
            <w:vMerge w:val="restart"/>
            <w:tcBorders>
              <w:tl2br w:val="single" w:sz="4" w:space="0" w:color="auto"/>
              <w:tr2bl w:val="single" w:sz="4" w:space="0" w:color="auto"/>
            </w:tcBorders>
            <w:shd w:val="clear" w:color="auto" w:fill="FFFFFF" w:themeFill="background1"/>
            <w:noWrap/>
            <w:vAlign w:val="center"/>
            <w:hideMark/>
          </w:tcPr>
          <w:p w14:paraId="3DF9D317" w14:textId="77777777" w:rsidR="00967B69" w:rsidRPr="00DA4B86" w:rsidRDefault="00967B69" w:rsidP="00DA4B86">
            <w:pPr>
              <w:suppressAutoHyphens w:val="0"/>
              <w:rPr>
                <w:sz w:val="22"/>
                <w:szCs w:val="22"/>
                <w:lang w:eastAsia="en-GB"/>
              </w:rPr>
            </w:pPr>
          </w:p>
        </w:tc>
        <w:tc>
          <w:tcPr>
            <w:tcW w:w="1181" w:type="dxa"/>
            <w:shd w:val="clear" w:color="auto" w:fill="FFFFFF" w:themeFill="background1"/>
            <w:noWrap/>
            <w:vAlign w:val="center"/>
            <w:hideMark/>
          </w:tcPr>
          <w:p w14:paraId="3423EA6E" w14:textId="77777777" w:rsidR="00967B69" w:rsidRPr="00DA4B86" w:rsidRDefault="00967B69" w:rsidP="00DA4B86">
            <w:pPr>
              <w:suppressAutoHyphens w:val="0"/>
              <w:jc w:val="right"/>
              <w:rPr>
                <w:sz w:val="22"/>
                <w:szCs w:val="22"/>
                <w:lang w:eastAsia="en-GB"/>
              </w:rPr>
            </w:pPr>
            <w:r w:rsidRPr="00DA4B86">
              <w:rPr>
                <w:sz w:val="22"/>
                <w:szCs w:val="22"/>
                <w:lang w:eastAsia="en-GB"/>
              </w:rPr>
              <w:t>41</w:t>
            </w:r>
          </w:p>
        </w:tc>
        <w:tc>
          <w:tcPr>
            <w:tcW w:w="1317" w:type="dxa"/>
            <w:shd w:val="clear" w:color="auto" w:fill="FFFFFF" w:themeFill="background1"/>
            <w:noWrap/>
            <w:vAlign w:val="center"/>
            <w:hideMark/>
          </w:tcPr>
          <w:p w14:paraId="60E545F7" w14:textId="77777777" w:rsidR="00967B69" w:rsidRPr="00DA4B86" w:rsidRDefault="00967B69" w:rsidP="00DA4B86">
            <w:pPr>
              <w:suppressAutoHyphens w:val="0"/>
              <w:jc w:val="right"/>
              <w:rPr>
                <w:sz w:val="22"/>
                <w:szCs w:val="22"/>
                <w:lang w:eastAsia="en-GB"/>
              </w:rPr>
            </w:pPr>
            <w:r w:rsidRPr="00DA4B86">
              <w:rPr>
                <w:sz w:val="22"/>
                <w:szCs w:val="22"/>
                <w:lang w:eastAsia="en-GB"/>
              </w:rPr>
              <w:t>25</w:t>
            </w:r>
          </w:p>
        </w:tc>
      </w:tr>
      <w:tr w:rsidR="00967B69" w:rsidRPr="001769CE" w14:paraId="13435078" w14:textId="77777777" w:rsidTr="00993910">
        <w:trPr>
          <w:trHeight w:val="288"/>
        </w:trPr>
        <w:tc>
          <w:tcPr>
            <w:tcW w:w="1283" w:type="dxa"/>
            <w:vMerge/>
            <w:shd w:val="clear" w:color="auto" w:fill="FFFFFF" w:themeFill="background1"/>
            <w:vAlign w:val="center"/>
          </w:tcPr>
          <w:p w14:paraId="62C2D457" w14:textId="77777777" w:rsidR="00967B69" w:rsidRPr="001769CE" w:rsidRDefault="00967B69" w:rsidP="00DA4B86">
            <w:pPr>
              <w:suppressAutoHyphens w:val="0"/>
              <w:rPr>
                <w:sz w:val="22"/>
                <w:szCs w:val="22"/>
                <w:lang w:eastAsia="en-GB"/>
              </w:rPr>
            </w:pPr>
          </w:p>
        </w:tc>
        <w:tc>
          <w:tcPr>
            <w:tcW w:w="1349" w:type="dxa"/>
            <w:vMerge/>
            <w:shd w:val="clear" w:color="auto" w:fill="FFFFFF" w:themeFill="background1"/>
            <w:vAlign w:val="center"/>
            <w:hideMark/>
          </w:tcPr>
          <w:p w14:paraId="393563DB" w14:textId="74184959" w:rsidR="00967B69" w:rsidRPr="00DA4B86" w:rsidRDefault="00967B69" w:rsidP="00DA4B86">
            <w:pPr>
              <w:suppressAutoHyphens w:val="0"/>
              <w:rPr>
                <w:sz w:val="22"/>
                <w:szCs w:val="22"/>
                <w:lang w:eastAsia="en-GB"/>
              </w:rPr>
            </w:pPr>
          </w:p>
        </w:tc>
        <w:tc>
          <w:tcPr>
            <w:tcW w:w="1383" w:type="dxa"/>
            <w:shd w:val="clear" w:color="auto" w:fill="FFFFFF" w:themeFill="background1"/>
            <w:vAlign w:val="center"/>
            <w:hideMark/>
          </w:tcPr>
          <w:p w14:paraId="50448A58" w14:textId="77777777" w:rsidR="00967B69" w:rsidRPr="00DA4B86" w:rsidRDefault="00967B69" w:rsidP="00DA4B86">
            <w:pPr>
              <w:suppressAutoHyphens w:val="0"/>
              <w:rPr>
                <w:sz w:val="22"/>
                <w:szCs w:val="22"/>
                <w:lang w:eastAsia="en-GB"/>
              </w:rPr>
            </w:pPr>
            <w:r w:rsidRPr="00DA4B86">
              <w:rPr>
                <w:sz w:val="22"/>
                <w:szCs w:val="22"/>
                <w:lang w:eastAsia="en-GB"/>
              </w:rPr>
              <w:t>Hiteles</w:t>
            </w:r>
          </w:p>
        </w:tc>
        <w:tc>
          <w:tcPr>
            <w:tcW w:w="2400" w:type="dxa"/>
            <w:gridSpan w:val="2"/>
            <w:vMerge/>
            <w:tcBorders>
              <w:tl2br w:val="single" w:sz="4" w:space="0" w:color="auto"/>
              <w:tr2bl w:val="single" w:sz="4" w:space="0" w:color="auto"/>
            </w:tcBorders>
            <w:shd w:val="clear" w:color="auto" w:fill="FFFFFF" w:themeFill="background1"/>
            <w:noWrap/>
            <w:vAlign w:val="center"/>
            <w:hideMark/>
          </w:tcPr>
          <w:p w14:paraId="696C960E" w14:textId="77777777" w:rsidR="00967B69" w:rsidRPr="00DA4B86" w:rsidRDefault="00967B69" w:rsidP="00DA4B86">
            <w:pPr>
              <w:suppressAutoHyphens w:val="0"/>
              <w:rPr>
                <w:sz w:val="22"/>
                <w:szCs w:val="22"/>
                <w:lang w:eastAsia="en-GB"/>
              </w:rPr>
            </w:pPr>
          </w:p>
        </w:tc>
        <w:tc>
          <w:tcPr>
            <w:tcW w:w="1181" w:type="dxa"/>
            <w:shd w:val="clear" w:color="auto" w:fill="FFFFFF" w:themeFill="background1"/>
            <w:noWrap/>
            <w:vAlign w:val="center"/>
            <w:hideMark/>
          </w:tcPr>
          <w:p w14:paraId="05C58682" w14:textId="77777777" w:rsidR="00967B69" w:rsidRPr="00DA4B86" w:rsidRDefault="00967B69" w:rsidP="00DA4B86">
            <w:pPr>
              <w:suppressAutoHyphens w:val="0"/>
              <w:jc w:val="right"/>
              <w:rPr>
                <w:sz w:val="22"/>
                <w:szCs w:val="22"/>
                <w:lang w:eastAsia="en-GB"/>
              </w:rPr>
            </w:pPr>
            <w:r w:rsidRPr="00DA4B86">
              <w:rPr>
                <w:sz w:val="22"/>
                <w:szCs w:val="22"/>
                <w:lang w:eastAsia="en-GB"/>
              </w:rPr>
              <w:t>42</w:t>
            </w:r>
          </w:p>
        </w:tc>
        <w:tc>
          <w:tcPr>
            <w:tcW w:w="1317" w:type="dxa"/>
            <w:shd w:val="clear" w:color="auto" w:fill="FFFFFF" w:themeFill="background1"/>
            <w:noWrap/>
            <w:vAlign w:val="center"/>
            <w:hideMark/>
          </w:tcPr>
          <w:p w14:paraId="05C5E087" w14:textId="77777777" w:rsidR="00967B69" w:rsidRPr="00DA4B86" w:rsidRDefault="00967B69" w:rsidP="00DA4B86">
            <w:pPr>
              <w:suppressAutoHyphens w:val="0"/>
              <w:jc w:val="right"/>
              <w:rPr>
                <w:sz w:val="22"/>
                <w:szCs w:val="22"/>
                <w:lang w:eastAsia="en-GB"/>
              </w:rPr>
            </w:pPr>
            <w:r w:rsidRPr="00DA4B86">
              <w:rPr>
                <w:sz w:val="22"/>
                <w:szCs w:val="22"/>
                <w:lang w:eastAsia="en-GB"/>
              </w:rPr>
              <w:t>22</w:t>
            </w:r>
          </w:p>
        </w:tc>
      </w:tr>
      <w:tr w:rsidR="00967B69" w:rsidRPr="001769CE" w14:paraId="62C83951" w14:textId="77777777" w:rsidTr="00993910">
        <w:trPr>
          <w:trHeight w:val="288"/>
        </w:trPr>
        <w:tc>
          <w:tcPr>
            <w:tcW w:w="1283" w:type="dxa"/>
            <w:vMerge/>
            <w:shd w:val="clear" w:color="auto" w:fill="FFFFFF" w:themeFill="background1"/>
            <w:vAlign w:val="center"/>
          </w:tcPr>
          <w:p w14:paraId="5AB93ACE" w14:textId="77777777" w:rsidR="00967B69" w:rsidRPr="001769CE" w:rsidRDefault="00967B69" w:rsidP="00DA4B86">
            <w:pPr>
              <w:suppressAutoHyphens w:val="0"/>
              <w:rPr>
                <w:sz w:val="22"/>
                <w:szCs w:val="22"/>
                <w:lang w:eastAsia="en-GB"/>
              </w:rPr>
            </w:pPr>
          </w:p>
        </w:tc>
        <w:tc>
          <w:tcPr>
            <w:tcW w:w="1349" w:type="dxa"/>
            <w:vMerge w:val="restart"/>
            <w:shd w:val="clear" w:color="auto" w:fill="FFFFFF" w:themeFill="background1"/>
            <w:vAlign w:val="center"/>
            <w:hideMark/>
          </w:tcPr>
          <w:p w14:paraId="11D818A4" w14:textId="6758F4EE" w:rsidR="00967B69" w:rsidRPr="001769CE" w:rsidRDefault="00967B69" w:rsidP="00DA4B86">
            <w:pPr>
              <w:suppressAutoHyphens w:val="0"/>
              <w:rPr>
                <w:sz w:val="22"/>
                <w:szCs w:val="22"/>
                <w:lang w:eastAsia="en-GB"/>
              </w:rPr>
            </w:pPr>
            <w:r w:rsidRPr="00DA4B86">
              <w:rPr>
                <w:sz w:val="22"/>
                <w:szCs w:val="22"/>
                <w:lang w:eastAsia="en-GB"/>
              </w:rPr>
              <w:t>Helyi lapok</w:t>
            </w:r>
          </w:p>
          <w:p w14:paraId="1872D2A1" w14:textId="2A3607AC" w:rsidR="00967B69" w:rsidRPr="00DA4B86" w:rsidRDefault="00967B69" w:rsidP="00DA4B86">
            <w:pPr>
              <w:rPr>
                <w:sz w:val="22"/>
                <w:szCs w:val="22"/>
                <w:lang w:eastAsia="en-GB"/>
              </w:rPr>
            </w:pPr>
            <w:r w:rsidRPr="00DA4B86">
              <w:rPr>
                <w:sz w:val="22"/>
                <w:szCs w:val="22"/>
                <w:lang w:eastAsia="en-GB"/>
              </w:rPr>
              <w:t> </w:t>
            </w:r>
          </w:p>
        </w:tc>
        <w:tc>
          <w:tcPr>
            <w:tcW w:w="1383" w:type="dxa"/>
            <w:shd w:val="clear" w:color="auto" w:fill="FFFFFF" w:themeFill="background1"/>
            <w:vAlign w:val="center"/>
            <w:hideMark/>
          </w:tcPr>
          <w:p w14:paraId="08072576" w14:textId="77777777" w:rsidR="00967B69" w:rsidRPr="00DA4B86" w:rsidRDefault="00967B69" w:rsidP="00DA4B86">
            <w:pPr>
              <w:suppressAutoHyphens w:val="0"/>
              <w:rPr>
                <w:sz w:val="22"/>
                <w:szCs w:val="22"/>
                <w:lang w:eastAsia="en-GB"/>
              </w:rPr>
            </w:pPr>
            <w:r w:rsidRPr="00DA4B86">
              <w:rPr>
                <w:sz w:val="22"/>
                <w:szCs w:val="22"/>
                <w:lang w:eastAsia="en-GB"/>
              </w:rPr>
              <w:t>Nem hiteles</w:t>
            </w:r>
          </w:p>
        </w:tc>
        <w:tc>
          <w:tcPr>
            <w:tcW w:w="2400" w:type="dxa"/>
            <w:gridSpan w:val="2"/>
            <w:vMerge/>
            <w:tcBorders>
              <w:tl2br w:val="single" w:sz="4" w:space="0" w:color="auto"/>
              <w:tr2bl w:val="single" w:sz="4" w:space="0" w:color="auto"/>
            </w:tcBorders>
            <w:shd w:val="clear" w:color="auto" w:fill="FFFFFF" w:themeFill="background1"/>
            <w:noWrap/>
            <w:vAlign w:val="center"/>
            <w:hideMark/>
          </w:tcPr>
          <w:p w14:paraId="2654CBE0" w14:textId="77777777" w:rsidR="00967B69" w:rsidRPr="00DA4B86" w:rsidRDefault="00967B69" w:rsidP="00DA4B86">
            <w:pPr>
              <w:suppressAutoHyphens w:val="0"/>
              <w:rPr>
                <w:sz w:val="22"/>
                <w:szCs w:val="22"/>
                <w:lang w:eastAsia="en-GB"/>
              </w:rPr>
            </w:pPr>
          </w:p>
        </w:tc>
        <w:tc>
          <w:tcPr>
            <w:tcW w:w="1181" w:type="dxa"/>
            <w:shd w:val="clear" w:color="auto" w:fill="FFFFFF" w:themeFill="background1"/>
            <w:noWrap/>
            <w:vAlign w:val="center"/>
            <w:hideMark/>
          </w:tcPr>
          <w:p w14:paraId="1E1E1DB4" w14:textId="77777777" w:rsidR="00967B69" w:rsidRPr="00DA4B86" w:rsidRDefault="00967B69" w:rsidP="00DA4B86">
            <w:pPr>
              <w:suppressAutoHyphens w:val="0"/>
              <w:jc w:val="right"/>
              <w:rPr>
                <w:sz w:val="22"/>
                <w:szCs w:val="22"/>
                <w:lang w:eastAsia="en-GB"/>
              </w:rPr>
            </w:pPr>
            <w:r w:rsidRPr="00DA4B86">
              <w:rPr>
                <w:sz w:val="22"/>
                <w:szCs w:val="22"/>
                <w:lang w:eastAsia="en-GB"/>
              </w:rPr>
              <w:t>44</w:t>
            </w:r>
          </w:p>
        </w:tc>
        <w:tc>
          <w:tcPr>
            <w:tcW w:w="1317" w:type="dxa"/>
            <w:shd w:val="clear" w:color="auto" w:fill="FFFFFF" w:themeFill="background1"/>
            <w:noWrap/>
            <w:vAlign w:val="center"/>
            <w:hideMark/>
          </w:tcPr>
          <w:p w14:paraId="04664741" w14:textId="77777777" w:rsidR="00967B69" w:rsidRPr="00DA4B86" w:rsidRDefault="00967B69" w:rsidP="00DA4B86">
            <w:pPr>
              <w:suppressAutoHyphens w:val="0"/>
              <w:jc w:val="right"/>
              <w:rPr>
                <w:sz w:val="22"/>
                <w:szCs w:val="22"/>
                <w:lang w:eastAsia="en-GB"/>
              </w:rPr>
            </w:pPr>
            <w:r w:rsidRPr="00DA4B86">
              <w:rPr>
                <w:sz w:val="22"/>
                <w:szCs w:val="22"/>
                <w:lang w:eastAsia="en-GB"/>
              </w:rPr>
              <w:t>28</w:t>
            </w:r>
          </w:p>
        </w:tc>
      </w:tr>
      <w:tr w:rsidR="00967B69" w:rsidRPr="001769CE" w14:paraId="20243624" w14:textId="77777777" w:rsidTr="00993910">
        <w:trPr>
          <w:trHeight w:val="288"/>
        </w:trPr>
        <w:tc>
          <w:tcPr>
            <w:tcW w:w="1283" w:type="dxa"/>
            <w:vMerge/>
            <w:shd w:val="clear" w:color="auto" w:fill="FFFFFF" w:themeFill="background1"/>
            <w:vAlign w:val="center"/>
          </w:tcPr>
          <w:p w14:paraId="3C593553" w14:textId="77777777" w:rsidR="00967B69" w:rsidRPr="001769CE" w:rsidRDefault="00967B69" w:rsidP="00DA4B86">
            <w:pPr>
              <w:suppressAutoHyphens w:val="0"/>
              <w:rPr>
                <w:sz w:val="22"/>
                <w:szCs w:val="22"/>
                <w:lang w:eastAsia="en-GB"/>
              </w:rPr>
            </w:pPr>
          </w:p>
        </w:tc>
        <w:tc>
          <w:tcPr>
            <w:tcW w:w="1349" w:type="dxa"/>
            <w:vMerge/>
            <w:shd w:val="clear" w:color="auto" w:fill="FFFFFF" w:themeFill="background1"/>
            <w:vAlign w:val="center"/>
            <w:hideMark/>
          </w:tcPr>
          <w:p w14:paraId="364BB4D0" w14:textId="0F11E3B4" w:rsidR="00967B69" w:rsidRPr="00DA4B86" w:rsidRDefault="00967B69" w:rsidP="00DA4B86">
            <w:pPr>
              <w:suppressAutoHyphens w:val="0"/>
              <w:rPr>
                <w:sz w:val="22"/>
                <w:szCs w:val="22"/>
                <w:lang w:eastAsia="en-GB"/>
              </w:rPr>
            </w:pPr>
          </w:p>
        </w:tc>
        <w:tc>
          <w:tcPr>
            <w:tcW w:w="1383" w:type="dxa"/>
            <w:shd w:val="clear" w:color="auto" w:fill="FFFFFF" w:themeFill="background1"/>
            <w:vAlign w:val="center"/>
            <w:hideMark/>
          </w:tcPr>
          <w:p w14:paraId="116467FB" w14:textId="77777777" w:rsidR="00967B69" w:rsidRPr="00DA4B86" w:rsidRDefault="00967B69" w:rsidP="00DA4B86">
            <w:pPr>
              <w:suppressAutoHyphens w:val="0"/>
              <w:rPr>
                <w:sz w:val="22"/>
                <w:szCs w:val="22"/>
                <w:lang w:eastAsia="en-GB"/>
              </w:rPr>
            </w:pPr>
            <w:r w:rsidRPr="00DA4B86">
              <w:rPr>
                <w:sz w:val="22"/>
                <w:szCs w:val="22"/>
                <w:lang w:eastAsia="en-GB"/>
              </w:rPr>
              <w:t>Hiteles</w:t>
            </w:r>
          </w:p>
        </w:tc>
        <w:tc>
          <w:tcPr>
            <w:tcW w:w="2400" w:type="dxa"/>
            <w:gridSpan w:val="2"/>
            <w:vMerge/>
            <w:tcBorders>
              <w:tl2br w:val="single" w:sz="4" w:space="0" w:color="auto"/>
              <w:tr2bl w:val="single" w:sz="4" w:space="0" w:color="auto"/>
            </w:tcBorders>
            <w:shd w:val="clear" w:color="auto" w:fill="FFFFFF" w:themeFill="background1"/>
            <w:noWrap/>
            <w:vAlign w:val="center"/>
            <w:hideMark/>
          </w:tcPr>
          <w:p w14:paraId="171B7DD3" w14:textId="77777777" w:rsidR="00967B69" w:rsidRPr="00DA4B86" w:rsidRDefault="00967B69" w:rsidP="00DA4B86">
            <w:pPr>
              <w:suppressAutoHyphens w:val="0"/>
              <w:rPr>
                <w:sz w:val="22"/>
                <w:szCs w:val="22"/>
                <w:lang w:eastAsia="en-GB"/>
              </w:rPr>
            </w:pPr>
          </w:p>
        </w:tc>
        <w:tc>
          <w:tcPr>
            <w:tcW w:w="1181" w:type="dxa"/>
            <w:shd w:val="clear" w:color="auto" w:fill="FFFFFF" w:themeFill="background1"/>
            <w:noWrap/>
            <w:vAlign w:val="center"/>
            <w:hideMark/>
          </w:tcPr>
          <w:p w14:paraId="14B6CEC3" w14:textId="77777777" w:rsidR="00967B69" w:rsidRPr="00DA4B86" w:rsidRDefault="00967B69" w:rsidP="00DA4B86">
            <w:pPr>
              <w:suppressAutoHyphens w:val="0"/>
              <w:jc w:val="right"/>
              <w:rPr>
                <w:sz w:val="22"/>
                <w:szCs w:val="22"/>
                <w:lang w:eastAsia="en-GB"/>
              </w:rPr>
            </w:pPr>
            <w:r w:rsidRPr="00DA4B86">
              <w:rPr>
                <w:sz w:val="22"/>
                <w:szCs w:val="22"/>
                <w:lang w:eastAsia="en-GB"/>
              </w:rPr>
              <w:t>36</w:t>
            </w:r>
          </w:p>
        </w:tc>
        <w:tc>
          <w:tcPr>
            <w:tcW w:w="1317" w:type="dxa"/>
            <w:shd w:val="clear" w:color="auto" w:fill="FFFFFF" w:themeFill="background1"/>
            <w:noWrap/>
            <w:vAlign w:val="center"/>
            <w:hideMark/>
          </w:tcPr>
          <w:p w14:paraId="4426D0C7" w14:textId="5B27B7E5" w:rsidR="00967B69" w:rsidRPr="00DA4B86" w:rsidRDefault="00967B69" w:rsidP="00DA4B86">
            <w:pPr>
              <w:suppressAutoHyphens w:val="0"/>
              <w:jc w:val="right"/>
              <w:rPr>
                <w:b/>
                <w:bCs/>
                <w:sz w:val="22"/>
                <w:szCs w:val="22"/>
                <w:lang w:eastAsia="en-GB"/>
              </w:rPr>
            </w:pPr>
            <w:r w:rsidRPr="00993910">
              <w:rPr>
                <w:b/>
                <w:bCs/>
                <w:color w:val="FF0000"/>
                <w:sz w:val="22"/>
                <w:szCs w:val="22"/>
                <w:lang w:eastAsia="en-GB"/>
              </w:rPr>
              <w:t>14</w:t>
            </w:r>
            <w:r w:rsidR="00993910" w:rsidRPr="00993910">
              <w:rPr>
                <w:b/>
                <w:bCs/>
                <w:color w:val="FF0000"/>
                <w:sz w:val="22"/>
                <w:szCs w:val="22"/>
                <w:lang w:eastAsia="en-GB"/>
              </w:rPr>
              <w:t xml:space="preserve"> (--)</w:t>
            </w:r>
          </w:p>
        </w:tc>
      </w:tr>
      <w:tr w:rsidR="00967B69" w:rsidRPr="001769CE" w14:paraId="39919059" w14:textId="77777777" w:rsidTr="00993910">
        <w:trPr>
          <w:trHeight w:val="288"/>
        </w:trPr>
        <w:tc>
          <w:tcPr>
            <w:tcW w:w="1283" w:type="dxa"/>
            <w:vMerge/>
            <w:shd w:val="clear" w:color="auto" w:fill="FFFFFF" w:themeFill="background1"/>
            <w:vAlign w:val="center"/>
          </w:tcPr>
          <w:p w14:paraId="7E04FCB3" w14:textId="77777777" w:rsidR="00967B69" w:rsidRPr="001769CE" w:rsidRDefault="00967B69" w:rsidP="00DA4B86">
            <w:pPr>
              <w:suppressAutoHyphens w:val="0"/>
              <w:rPr>
                <w:sz w:val="22"/>
                <w:szCs w:val="22"/>
                <w:lang w:eastAsia="en-GB"/>
              </w:rPr>
            </w:pPr>
          </w:p>
        </w:tc>
        <w:tc>
          <w:tcPr>
            <w:tcW w:w="1349" w:type="dxa"/>
            <w:vMerge w:val="restart"/>
            <w:shd w:val="clear" w:color="auto" w:fill="FFFFFF" w:themeFill="background1"/>
            <w:vAlign w:val="center"/>
            <w:hideMark/>
          </w:tcPr>
          <w:p w14:paraId="354ADA54" w14:textId="77777777" w:rsidR="00967B69" w:rsidRDefault="00967B69" w:rsidP="00DA4B86">
            <w:pPr>
              <w:suppressAutoHyphens w:val="0"/>
              <w:rPr>
                <w:sz w:val="22"/>
                <w:szCs w:val="22"/>
                <w:lang w:eastAsia="en-GB"/>
              </w:rPr>
            </w:pPr>
            <w:r w:rsidRPr="00DA4B86">
              <w:rPr>
                <w:sz w:val="22"/>
                <w:szCs w:val="22"/>
                <w:lang w:eastAsia="en-GB"/>
              </w:rPr>
              <w:t xml:space="preserve">Román </w:t>
            </w:r>
          </w:p>
          <w:p w14:paraId="62E02AA9" w14:textId="0D3B4175" w:rsidR="00967B69" w:rsidRPr="001769CE" w:rsidRDefault="00967B69" w:rsidP="00DA4B86">
            <w:pPr>
              <w:suppressAutoHyphens w:val="0"/>
              <w:rPr>
                <w:sz w:val="22"/>
                <w:szCs w:val="22"/>
                <w:lang w:eastAsia="en-GB"/>
              </w:rPr>
            </w:pPr>
            <w:r w:rsidRPr="00DA4B86">
              <w:rPr>
                <w:sz w:val="22"/>
                <w:szCs w:val="22"/>
                <w:lang w:eastAsia="en-GB"/>
              </w:rPr>
              <w:t>tévék</w:t>
            </w:r>
          </w:p>
          <w:p w14:paraId="283DC05F" w14:textId="4CD17B5F" w:rsidR="00967B69" w:rsidRPr="00DA4B86" w:rsidRDefault="00967B69" w:rsidP="00DA4B86">
            <w:pPr>
              <w:rPr>
                <w:sz w:val="22"/>
                <w:szCs w:val="22"/>
                <w:lang w:eastAsia="en-GB"/>
              </w:rPr>
            </w:pPr>
            <w:r w:rsidRPr="00DA4B86">
              <w:rPr>
                <w:sz w:val="22"/>
                <w:szCs w:val="22"/>
                <w:lang w:eastAsia="en-GB"/>
              </w:rPr>
              <w:t> </w:t>
            </w:r>
          </w:p>
        </w:tc>
        <w:tc>
          <w:tcPr>
            <w:tcW w:w="1383" w:type="dxa"/>
            <w:shd w:val="clear" w:color="auto" w:fill="FFFFFF" w:themeFill="background1"/>
            <w:vAlign w:val="center"/>
            <w:hideMark/>
          </w:tcPr>
          <w:p w14:paraId="6409C650" w14:textId="77777777" w:rsidR="00967B69" w:rsidRPr="00DA4B86" w:rsidRDefault="00967B69" w:rsidP="00DA4B86">
            <w:pPr>
              <w:suppressAutoHyphens w:val="0"/>
              <w:rPr>
                <w:sz w:val="22"/>
                <w:szCs w:val="22"/>
                <w:lang w:eastAsia="en-GB"/>
              </w:rPr>
            </w:pPr>
            <w:r w:rsidRPr="00DA4B86">
              <w:rPr>
                <w:sz w:val="22"/>
                <w:szCs w:val="22"/>
                <w:lang w:eastAsia="en-GB"/>
              </w:rPr>
              <w:t>Nem hiteles</w:t>
            </w:r>
          </w:p>
        </w:tc>
        <w:tc>
          <w:tcPr>
            <w:tcW w:w="2400" w:type="dxa"/>
            <w:gridSpan w:val="2"/>
            <w:vMerge/>
            <w:tcBorders>
              <w:tl2br w:val="single" w:sz="4" w:space="0" w:color="auto"/>
              <w:tr2bl w:val="single" w:sz="4" w:space="0" w:color="auto"/>
            </w:tcBorders>
            <w:shd w:val="clear" w:color="auto" w:fill="FFFFFF" w:themeFill="background1"/>
            <w:noWrap/>
            <w:vAlign w:val="center"/>
            <w:hideMark/>
          </w:tcPr>
          <w:p w14:paraId="2517C6F0" w14:textId="77777777" w:rsidR="00967B69" w:rsidRPr="00DA4B86" w:rsidRDefault="00967B69" w:rsidP="00DA4B86">
            <w:pPr>
              <w:suppressAutoHyphens w:val="0"/>
              <w:rPr>
                <w:sz w:val="22"/>
                <w:szCs w:val="22"/>
                <w:lang w:eastAsia="en-GB"/>
              </w:rPr>
            </w:pPr>
          </w:p>
        </w:tc>
        <w:tc>
          <w:tcPr>
            <w:tcW w:w="1181" w:type="dxa"/>
            <w:shd w:val="clear" w:color="auto" w:fill="FFFFFF" w:themeFill="background1"/>
            <w:noWrap/>
            <w:vAlign w:val="center"/>
            <w:hideMark/>
          </w:tcPr>
          <w:p w14:paraId="1C37AFF8" w14:textId="77777777" w:rsidR="00967B69" w:rsidRPr="00DA4B86" w:rsidRDefault="00967B69" w:rsidP="00DA4B86">
            <w:pPr>
              <w:suppressAutoHyphens w:val="0"/>
              <w:jc w:val="right"/>
              <w:rPr>
                <w:sz w:val="22"/>
                <w:szCs w:val="22"/>
                <w:lang w:eastAsia="en-GB"/>
              </w:rPr>
            </w:pPr>
            <w:r w:rsidRPr="00DA4B86">
              <w:rPr>
                <w:sz w:val="22"/>
                <w:szCs w:val="22"/>
                <w:lang w:eastAsia="en-GB"/>
              </w:rPr>
              <w:t>43</w:t>
            </w:r>
          </w:p>
        </w:tc>
        <w:tc>
          <w:tcPr>
            <w:tcW w:w="1317" w:type="dxa"/>
            <w:shd w:val="clear" w:color="auto" w:fill="FFFFFF" w:themeFill="background1"/>
            <w:noWrap/>
            <w:vAlign w:val="center"/>
            <w:hideMark/>
          </w:tcPr>
          <w:p w14:paraId="1F667B36" w14:textId="77777777" w:rsidR="00967B69" w:rsidRPr="00DA4B86" w:rsidRDefault="00967B69" w:rsidP="00DA4B86">
            <w:pPr>
              <w:suppressAutoHyphens w:val="0"/>
              <w:jc w:val="right"/>
              <w:rPr>
                <w:sz w:val="22"/>
                <w:szCs w:val="22"/>
                <w:lang w:eastAsia="en-GB"/>
              </w:rPr>
            </w:pPr>
            <w:r w:rsidRPr="00DA4B86">
              <w:rPr>
                <w:sz w:val="22"/>
                <w:szCs w:val="22"/>
                <w:lang w:eastAsia="en-GB"/>
              </w:rPr>
              <w:t>25</w:t>
            </w:r>
          </w:p>
        </w:tc>
      </w:tr>
      <w:tr w:rsidR="00967B69" w:rsidRPr="001769CE" w14:paraId="740887BC" w14:textId="77777777" w:rsidTr="00993910">
        <w:trPr>
          <w:trHeight w:val="288"/>
        </w:trPr>
        <w:tc>
          <w:tcPr>
            <w:tcW w:w="1283" w:type="dxa"/>
            <w:vMerge/>
            <w:shd w:val="clear" w:color="auto" w:fill="FFFFFF" w:themeFill="background1"/>
            <w:vAlign w:val="center"/>
          </w:tcPr>
          <w:p w14:paraId="05ACEDFF" w14:textId="77777777" w:rsidR="00967B69" w:rsidRPr="001769CE" w:rsidRDefault="00967B69" w:rsidP="00DA4B86">
            <w:pPr>
              <w:suppressAutoHyphens w:val="0"/>
              <w:rPr>
                <w:sz w:val="22"/>
                <w:szCs w:val="22"/>
                <w:lang w:eastAsia="en-GB"/>
              </w:rPr>
            </w:pPr>
          </w:p>
        </w:tc>
        <w:tc>
          <w:tcPr>
            <w:tcW w:w="1349" w:type="dxa"/>
            <w:vMerge/>
            <w:shd w:val="clear" w:color="auto" w:fill="FFFFFF" w:themeFill="background1"/>
            <w:vAlign w:val="center"/>
            <w:hideMark/>
          </w:tcPr>
          <w:p w14:paraId="205B75FC" w14:textId="205F5E2F" w:rsidR="00967B69" w:rsidRPr="00DA4B86" w:rsidRDefault="00967B69" w:rsidP="00DA4B86">
            <w:pPr>
              <w:suppressAutoHyphens w:val="0"/>
              <w:rPr>
                <w:sz w:val="22"/>
                <w:szCs w:val="22"/>
                <w:lang w:eastAsia="en-GB"/>
              </w:rPr>
            </w:pPr>
          </w:p>
        </w:tc>
        <w:tc>
          <w:tcPr>
            <w:tcW w:w="1383" w:type="dxa"/>
            <w:shd w:val="clear" w:color="auto" w:fill="FFFFFF" w:themeFill="background1"/>
            <w:vAlign w:val="center"/>
            <w:hideMark/>
          </w:tcPr>
          <w:p w14:paraId="6FC9FB3E" w14:textId="77777777" w:rsidR="00967B69" w:rsidRPr="00DA4B86" w:rsidRDefault="00967B69" w:rsidP="00DA4B86">
            <w:pPr>
              <w:suppressAutoHyphens w:val="0"/>
              <w:rPr>
                <w:sz w:val="22"/>
                <w:szCs w:val="22"/>
                <w:lang w:eastAsia="en-GB"/>
              </w:rPr>
            </w:pPr>
            <w:r w:rsidRPr="00DA4B86">
              <w:rPr>
                <w:sz w:val="22"/>
                <w:szCs w:val="22"/>
                <w:lang w:eastAsia="en-GB"/>
              </w:rPr>
              <w:t>Hiteles</w:t>
            </w:r>
          </w:p>
        </w:tc>
        <w:tc>
          <w:tcPr>
            <w:tcW w:w="2400" w:type="dxa"/>
            <w:gridSpan w:val="2"/>
            <w:vMerge/>
            <w:tcBorders>
              <w:tl2br w:val="single" w:sz="4" w:space="0" w:color="auto"/>
              <w:tr2bl w:val="single" w:sz="4" w:space="0" w:color="auto"/>
            </w:tcBorders>
            <w:shd w:val="clear" w:color="auto" w:fill="FFFFFF" w:themeFill="background1"/>
            <w:noWrap/>
            <w:vAlign w:val="center"/>
            <w:hideMark/>
          </w:tcPr>
          <w:p w14:paraId="67D280F5" w14:textId="77777777" w:rsidR="00967B69" w:rsidRPr="00DA4B86" w:rsidRDefault="00967B69" w:rsidP="00DA4B86">
            <w:pPr>
              <w:suppressAutoHyphens w:val="0"/>
              <w:rPr>
                <w:sz w:val="22"/>
                <w:szCs w:val="22"/>
                <w:lang w:eastAsia="en-GB"/>
              </w:rPr>
            </w:pPr>
          </w:p>
        </w:tc>
        <w:tc>
          <w:tcPr>
            <w:tcW w:w="1181" w:type="dxa"/>
            <w:shd w:val="clear" w:color="auto" w:fill="FFFFFF" w:themeFill="background1"/>
            <w:noWrap/>
            <w:vAlign w:val="center"/>
            <w:hideMark/>
          </w:tcPr>
          <w:p w14:paraId="11AA1C4F" w14:textId="77777777" w:rsidR="00967B69" w:rsidRPr="00DA4B86" w:rsidRDefault="00967B69" w:rsidP="00DA4B86">
            <w:pPr>
              <w:suppressAutoHyphens w:val="0"/>
              <w:jc w:val="right"/>
              <w:rPr>
                <w:sz w:val="22"/>
                <w:szCs w:val="22"/>
                <w:lang w:eastAsia="en-GB"/>
              </w:rPr>
            </w:pPr>
            <w:r w:rsidRPr="00DA4B86">
              <w:rPr>
                <w:sz w:val="22"/>
                <w:szCs w:val="22"/>
                <w:lang w:eastAsia="en-GB"/>
              </w:rPr>
              <w:t>37</w:t>
            </w:r>
          </w:p>
        </w:tc>
        <w:tc>
          <w:tcPr>
            <w:tcW w:w="1317" w:type="dxa"/>
            <w:shd w:val="clear" w:color="auto" w:fill="FFFFFF" w:themeFill="background1"/>
            <w:noWrap/>
            <w:vAlign w:val="center"/>
            <w:hideMark/>
          </w:tcPr>
          <w:p w14:paraId="460CCC5B" w14:textId="77777777" w:rsidR="00967B69" w:rsidRPr="00DA4B86" w:rsidRDefault="00967B69" w:rsidP="00DA4B86">
            <w:pPr>
              <w:suppressAutoHyphens w:val="0"/>
              <w:jc w:val="right"/>
              <w:rPr>
                <w:sz w:val="22"/>
                <w:szCs w:val="22"/>
                <w:lang w:eastAsia="en-GB"/>
              </w:rPr>
            </w:pPr>
            <w:r w:rsidRPr="00DA4B86">
              <w:rPr>
                <w:sz w:val="22"/>
                <w:szCs w:val="22"/>
                <w:lang w:eastAsia="en-GB"/>
              </w:rPr>
              <w:t>19</w:t>
            </w:r>
          </w:p>
        </w:tc>
      </w:tr>
      <w:tr w:rsidR="00967B69" w:rsidRPr="001769CE" w14:paraId="723A0587" w14:textId="77777777" w:rsidTr="00993910">
        <w:trPr>
          <w:trHeight w:val="288"/>
        </w:trPr>
        <w:tc>
          <w:tcPr>
            <w:tcW w:w="1283" w:type="dxa"/>
            <w:vMerge/>
            <w:shd w:val="clear" w:color="auto" w:fill="FFFFFF" w:themeFill="background1"/>
            <w:vAlign w:val="center"/>
          </w:tcPr>
          <w:p w14:paraId="7C2B36CD" w14:textId="77777777" w:rsidR="00967B69" w:rsidRPr="001769CE" w:rsidRDefault="00967B69" w:rsidP="00DA4B86">
            <w:pPr>
              <w:suppressAutoHyphens w:val="0"/>
              <w:rPr>
                <w:sz w:val="22"/>
                <w:szCs w:val="22"/>
                <w:lang w:eastAsia="en-GB"/>
              </w:rPr>
            </w:pPr>
          </w:p>
        </w:tc>
        <w:tc>
          <w:tcPr>
            <w:tcW w:w="1349" w:type="dxa"/>
            <w:vMerge w:val="restart"/>
            <w:shd w:val="clear" w:color="auto" w:fill="FFFFFF" w:themeFill="background1"/>
            <w:vAlign w:val="center"/>
            <w:hideMark/>
          </w:tcPr>
          <w:p w14:paraId="064C3ED9" w14:textId="5632F699" w:rsidR="00967B69" w:rsidRPr="00DA4B86" w:rsidRDefault="00967B69" w:rsidP="00DA4B86">
            <w:pPr>
              <w:suppressAutoHyphens w:val="0"/>
              <w:rPr>
                <w:sz w:val="22"/>
                <w:szCs w:val="22"/>
                <w:lang w:eastAsia="en-GB"/>
              </w:rPr>
            </w:pPr>
            <w:r w:rsidRPr="00DA4B86">
              <w:rPr>
                <w:sz w:val="22"/>
                <w:szCs w:val="22"/>
                <w:lang w:eastAsia="en-GB"/>
              </w:rPr>
              <w:t>RTL Klub</w:t>
            </w:r>
          </w:p>
        </w:tc>
        <w:tc>
          <w:tcPr>
            <w:tcW w:w="1383" w:type="dxa"/>
            <w:shd w:val="clear" w:color="auto" w:fill="FFFFFF" w:themeFill="background1"/>
            <w:vAlign w:val="center"/>
            <w:hideMark/>
          </w:tcPr>
          <w:p w14:paraId="3613AE93" w14:textId="77777777" w:rsidR="00967B69" w:rsidRPr="00DA4B86" w:rsidRDefault="00967B69" w:rsidP="00DA4B86">
            <w:pPr>
              <w:suppressAutoHyphens w:val="0"/>
              <w:rPr>
                <w:sz w:val="22"/>
                <w:szCs w:val="22"/>
                <w:lang w:eastAsia="en-GB"/>
              </w:rPr>
            </w:pPr>
            <w:r w:rsidRPr="00DA4B86">
              <w:rPr>
                <w:sz w:val="22"/>
                <w:szCs w:val="22"/>
                <w:lang w:eastAsia="en-GB"/>
              </w:rPr>
              <w:t>Nem hiteles</w:t>
            </w:r>
          </w:p>
        </w:tc>
        <w:tc>
          <w:tcPr>
            <w:tcW w:w="2400" w:type="dxa"/>
            <w:gridSpan w:val="2"/>
            <w:vMerge/>
            <w:tcBorders>
              <w:tl2br w:val="single" w:sz="4" w:space="0" w:color="auto"/>
              <w:tr2bl w:val="single" w:sz="4" w:space="0" w:color="auto"/>
            </w:tcBorders>
            <w:shd w:val="clear" w:color="auto" w:fill="FFFFFF" w:themeFill="background1"/>
            <w:noWrap/>
            <w:vAlign w:val="center"/>
            <w:hideMark/>
          </w:tcPr>
          <w:p w14:paraId="71036EDC" w14:textId="77777777" w:rsidR="00967B69" w:rsidRPr="00DA4B86" w:rsidRDefault="00967B69" w:rsidP="00DA4B86">
            <w:pPr>
              <w:suppressAutoHyphens w:val="0"/>
              <w:rPr>
                <w:sz w:val="22"/>
                <w:szCs w:val="22"/>
                <w:lang w:eastAsia="en-GB"/>
              </w:rPr>
            </w:pPr>
          </w:p>
        </w:tc>
        <w:tc>
          <w:tcPr>
            <w:tcW w:w="1181" w:type="dxa"/>
            <w:shd w:val="clear" w:color="auto" w:fill="FFFFFF" w:themeFill="background1"/>
            <w:noWrap/>
            <w:vAlign w:val="center"/>
            <w:hideMark/>
          </w:tcPr>
          <w:p w14:paraId="2BC0E090" w14:textId="77777777" w:rsidR="00967B69" w:rsidRPr="00DA4B86" w:rsidRDefault="00967B69" w:rsidP="00DA4B86">
            <w:pPr>
              <w:suppressAutoHyphens w:val="0"/>
              <w:jc w:val="right"/>
              <w:rPr>
                <w:sz w:val="22"/>
                <w:szCs w:val="22"/>
                <w:lang w:eastAsia="en-GB"/>
              </w:rPr>
            </w:pPr>
            <w:r w:rsidRPr="00DA4B86">
              <w:rPr>
                <w:sz w:val="22"/>
                <w:szCs w:val="22"/>
                <w:lang w:eastAsia="en-GB"/>
              </w:rPr>
              <w:t>40</w:t>
            </w:r>
          </w:p>
        </w:tc>
        <w:tc>
          <w:tcPr>
            <w:tcW w:w="1317" w:type="dxa"/>
            <w:shd w:val="clear" w:color="auto" w:fill="FFFFFF" w:themeFill="background1"/>
            <w:noWrap/>
            <w:vAlign w:val="center"/>
            <w:hideMark/>
          </w:tcPr>
          <w:p w14:paraId="2173CADB" w14:textId="77777777" w:rsidR="00967B69" w:rsidRPr="00DA4B86" w:rsidRDefault="00967B69" w:rsidP="00DA4B86">
            <w:pPr>
              <w:suppressAutoHyphens w:val="0"/>
              <w:jc w:val="right"/>
              <w:rPr>
                <w:sz w:val="22"/>
                <w:szCs w:val="22"/>
                <w:lang w:eastAsia="en-GB"/>
              </w:rPr>
            </w:pPr>
            <w:r w:rsidRPr="00DA4B86">
              <w:rPr>
                <w:sz w:val="22"/>
                <w:szCs w:val="22"/>
                <w:lang w:eastAsia="en-GB"/>
              </w:rPr>
              <w:t>24</w:t>
            </w:r>
          </w:p>
        </w:tc>
      </w:tr>
      <w:tr w:rsidR="00967B69" w:rsidRPr="001769CE" w14:paraId="2ACE16C1" w14:textId="77777777" w:rsidTr="00993910">
        <w:trPr>
          <w:trHeight w:val="288"/>
        </w:trPr>
        <w:tc>
          <w:tcPr>
            <w:tcW w:w="1283" w:type="dxa"/>
            <w:vMerge/>
            <w:shd w:val="clear" w:color="auto" w:fill="FFFFFF" w:themeFill="background1"/>
            <w:vAlign w:val="center"/>
          </w:tcPr>
          <w:p w14:paraId="25B9A175" w14:textId="77777777" w:rsidR="00967B69" w:rsidRPr="001769CE" w:rsidRDefault="00967B69" w:rsidP="00DA4B86">
            <w:pPr>
              <w:suppressAutoHyphens w:val="0"/>
              <w:jc w:val="right"/>
              <w:rPr>
                <w:sz w:val="22"/>
                <w:szCs w:val="22"/>
                <w:lang w:eastAsia="en-GB"/>
              </w:rPr>
            </w:pPr>
          </w:p>
        </w:tc>
        <w:tc>
          <w:tcPr>
            <w:tcW w:w="1349" w:type="dxa"/>
            <w:vMerge/>
            <w:shd w:val="clear" w:color="auto" w:fill="FFFFFF" w:themeFill="background1"/>
            <w:noWrap/>
            <w:vAlign w:val="center"/>
            <w:hideMark/>
          </w:tcPr>
          <w:p w14:paraId="36F3014E" w14:textId="20E253E8" w:rsidR="00967B69" w:rsidRPr="00DA4B86" w:rsidRDefault="00967B69" w:rsidP="00DA4B86">
            <w:pPr>
              <w:suppressAutoHyphens w:val="0"/>
              <w:jc w:val="right"/>
              <w:rPr>
                <w:sz w:val="22"/>
                <w:szCs w:val="22"/>
                <w:lang w:eastAsia="en-GB"/>
              </w:rPr>
            </w:pPr>
          </w:p>
        </w:tc>
        <w:tc>
          <w:tcPr>
            <w:tcW w:w="1383" w:type="dxa"/>
            <w:shd w:val="clear" w:color="auto" w:fill="FFFFFF" w:themeFill="background1"/>
            <w:vAlign w:val="center"/>
            <w:hideMark/>
          </w:tcPr>
          <w:p w14:paraId="2385F184" w14:textId="77777777" w:rsidR="00967B69" w:rsidRPr="00DA4B86" w:rsidRDefault="00967B69" w:rsidP="00DA4B86">
            <w:pPr>
              <w:suppressAutoHyphens w:val="0"/>
              <w:rPr>
                <w:sz w:val="22"/>
                <w:szCs w:val="22"/>
                <w:lang w:eastAsia="en-GB"/>
              </w:rPr>
            </w:pPr>
            <w:r w:rsidRPr="00DA4B86">
              <w:rPr>
                <w:sz w:val="22"/>
                <w:szCs w:val="22"/>
                <w:lang w:eastAsia="en-GB"/>
              </w:rPr>
              <w:t>Hiteles</w:t>
            </w:r>
          </w:p>
        </w:tc>
        <w:tc>
          <w:tcPr>
            <w:tcW w:w="2400" w:type="dxa"/>
            <w:gridSpan w:val="2"/>
            <w:vMerge/>
            <w:tcBorders>
              <w:tl2br w:val="single" w:sz="4" w:space="0" w:color="auto"/>
              <w:tr2bl w:val="single" w:sz="4" w:space="0" w:color="auto"/>
            </w:tcBorders>
            <w:shd w:val="clear" w:color="auto" w:fill="FFFFFF" w:themeFill="background1"/>
            <w:noWrap/>
            <w:vAlign w:val="center"/>
            <w:hideMark/>
          </w:tcPr>
          <w:p w14:paraId="632B5D1E" w14:textId="77777777" w:rsidR="00967B69" w:rsidRPr="00DA4B86" w:rsidRDefault="00967B69" w:rsidP="00DA4B86">
            <w:pPr>
              <w:suppressAutoHyphens w:val="0"/>
              <w:rPr>
                <w:sz w:val="22"/>
                <w:szCs w:val="22"/>
                <w:lang w:eastAsia="en-GB"/>
              </w:rPr>
            </w:pPr>
          </w:p>
        </w:tc>
        <w:tc>
          <w:tcPr>
            <w:tcW w:w="1181" w:type="dxa"/>
            <w:shd w:val="clear" w:color="auto" w:fill="FFFFFF" w:themeFill="background1"/>
            <w:noWrap/>
            <w:vAlign w:val="center"/>
            <w:hideMark/>
          </w:tcPr>
          <w:p w14:paraId="11A02377" w14:textId="77777777" w:rsidR="00967B69" w:rsidRPr="00DA4B86" w:rsidRDefault="00967B69" w:rsidP="00DA4B86">
            <w:pPr>
              <w:suppressAutoHyphens w:val="0"/>
              <w:jc w:val="right"/>
              <w:rPr>
                <w:sz w:val="22"/>
                <w:szCs w:val="22"/>
                <w:lang w:eastAsia="en-GB"/>
              </w:rPr>
            </w:pPr>
            <w:r w:rsidRPr="00DA4B86">
              <w:rPr>
                <w:sz w:val="22"/>
                <w:szCs w:val="22"/>
                <w:lang w:eastAsia="en-GB"/>
              </w:rPr>
              <w:t>45</w:t>
            </w:r>
          </w:p>
        </w:tc>
        <w:tc>
          <w:tcPr>
            <w:tcW w:w="1317" w:type="dxa"/>
            <w:shd w:val="clear" w:color="auto" w:fill="FFFFFF" w:themeFill="background1"/>
            <w:noWrap/>
            <w:vAlign w:val="center"/>
            <w:hideMark/>
          </w:tcPr>
          <w:p w14:paraId="477D3E5B" w14:textId="77777777" w:rsidR="00967B69" w:rsidRPr="00DA4B86" w:rsidRDefault="00967B69" w:rsidP="00DA4B86">
            <w:pPr>
              <w:suppressAutoHyphens w:val="0"/>
              <w:jc w:val="right"/>
              <w:rPr>
                <w:sz w:val="22"/>
                <w:szCs w:val="22"/>
                <w:lang w:eastAsia="en-GB"/>
              </w:rPr>
            </w:pPr>
            <w:r w:rsidRPr="00DA4B86">
              <w:rPr>
                <w:sz w:val="22"/>
                <w:szCs w:val="22"/>
                <w:lang w:eastAsia="en-GB"/>
              </w:rPr>
              <w:t>24</w:t>
            </w:r>
          </w:p>
        </w:tc>
      </w:tr>
      <w:tr w:rsidR="00967B69" w:rsidRPr="001769CE" w14:paraId="6BF564E5" w14:textId="77777777" w:rsidTr="00993910">
        <w:trPr>
          <w:trHeight w:val="288"/>
        </w:trPr>
        <w:tc>
          <w:tcPr>
            <w:tcW w:w="1283" w:type="dxa"/>
            <w:vMerge/>
            <w:shd w:val="clear" w:color="auto" w:fill="FFFFFF" w:themeFill="background1"/>
            <w:vAlign w:val="center"/>
          </w:tcPr>
          <w:p w14:paraId="3D6C5142" w14:textId="77777777" w:rsidR="00967B69" w:rsidRPr="001769CE" w:rsidRDefault="00967B69" w:rsidP="00DA4B86">
            <w:pPr>
              <w:suppressAutoHyphens w:val="0"/>
              <w:rPr>
                <w:sz w:val="22"/>
                <w:szCs w:val="22"/>
                <w:lang w:eastAsia="en-GB"/>
              </w:rPr>
            </w:pPr>
          </w:p>
        </w:tc>
        <w:tc>
          <w:tcPr>
            <w:tcW w:w="1349" w:type="dxa"/>
            <w:vMerge w:val="restart"/>
            <w:shd w:val="clear" w:color="auto" w:fill="FFFFFF" w:themeFill="background1"/>
            <w:vAlign w:val="center"/>
            <w:hideMark/>
          </w:tcPr>
          <w:p w14:paraId="3FA738CF" w14:textId="77777777" w:rsidR="00967B69" w:rsidRDefault="00967B69" w:rsidP="00DA4B86">
            <w:pPr>
              <w:suppressAutoHyphens w:val="0"/>
              <w:rPr>
                <w:sz w:val="22"/>
                <w:szCs w:val="22"/>
                <w:lang w:eastAsia="en-GB"/>
              </w:rPr>
            </w:pPr>
            <w:r w:rsidRPr="00DA4B86">
              <w:rPr>
                <w:sz w:val="22"/>
                <w:szCs w:val="22"/>
                <w:lang w:eastAsia="en-GB"/>
              </w:rPr>
              <w:t xml:space="preserve">Erdélyi </w:t>
            </w:r>
          </w:p>
          <w:p w14:paraId="3F4BC0F5" w14:textId="3C5262DB" w:rsidR="00967B69" w:rsidRPr="00DA4B86" w:rsidRDefault="00967B69" w:rsidP="00DA4B86">
            <w:pPr>
              <w:suppressAutoHyphens w:val="0"/>
              <w:rPr>
                <w:sz w:val="22"/>
                <w:szCs w:val="22"/>
                <w:lang w:eastAsia="en-GB"/>
              </w:rPr>
            </w:pPr>
            <w:r w:rsidRPr="00DA4B86">
              <w:rPr>
                <w:sz w:val="22"/>
                <w:szCs w:val="22"/>
                <w:lang w:eastAsia="en-GB"/>
              </w:rPr>
              <w:t>portálok</w:t>
            </w:r>
          </w:p>
        </w:tc>
        <w:tc>
          <w:tcPr>
            <w:tcW w:w="1383" w:type="dxa"/>
            <w:shd w:val="clear" w:color="auto" w:fill="FFFFFF" w:themeFill="background1"/>
            <w:vAlign w:val="center"/>
            <w:hideMark/>
          </w:tcPr>
          <w:p w14:paraId="58363E7C" w14:textId="77777777" w:rsidR="00967B69" w:rsidRPr="00DA4B86" w:rsidRDefault="00967B69" w:rsidP="00DA4B86">
            <w:pPr>
              <w:suppressAutoHyphens w:val="0"/>
              <w:rPr>
                <w:sz w:val="22"/>
                <w:szCs w:val="22"/>
                <w:lang w:eastAsia="en-GB"/>
              </w:rPr>
            </w:pPr>
            <w:r w:rsidRPr="00DA4B86">
              <w:rPr>
                <w:sz w:val="22"/>
                <w:szCs w:val="22"/>
                <w:lang w:eastAsia="en-GB"/>
              </w:rPr>
              <w:t>Nem hiteles</w:t>
            </w:r>
          </w:p>
        </w:tc>
        <w:tc>
          <w:tcPr>
            <w:tcW w:w="2400" w:type="dxa"/>
            <w:gridSpan w:val="2"/>
            <w:vMerge/>
            <w:tcBorders>
              <w:tl2br w:val="single" w:sz="4" w:space="0" w:color="auto"/>
              <w:tr2bl w:val="single" w:sz="4" w:space="0" w:color="auto"/>
            </w:tcBorders>
            <w:shd w:val="clear" w:color="auto" w:fill="FFFFFF" w:themeFill="background1"/>
            <w:noWrap/>
            <w:vAlign w:val="center"/>
            <w:hideMark/>
          </w:tcPr>
          <w:p w14:paraId="31EE2742" w14:textId="77777777" w:rsidR="00967B69" w:rsidRPr="00DA4B86" w:rsidRDefault="00967B69" w:rsidP="00DA4B86">
            <w:pPr>
              <w:suppressAutoHyphens w:val="0"/>
              <w:rPr>
                <w:sz w:val="22"/>
                <w:szCs w:val="22"/>
                <w:lang w:eastAsia="en-GB"/>
              </w:rPr>
            </w:pPr>
          </w:p>
        </w:tc>
        <w:tc>
          <w:tcPr>
            <w:tcW w:w="1181" w:type="dxa"/>
            <w:shd w:val="clear" w:color="auto" w:fill="FFFFFF" w:themeFill="background1"/>
            <w:noWrap/>
            <w:vAlign w:val="center"/>
            <w:hideMark/>
          </w:tcPr>
          <w:p w14:paraId="1864CE25" w14:textId="77777777" w:rsidR="00967B69" w:rsidRPr="00DA4B86" w:rsidRDefault="00967B69" w:rsidP="00DA4B86">
            <w:pPr>
              <w:suppressAutoHyphens w:val="0"/>
              <w:jc w:val="right"/>
              <w:rPr>
                <w:sz w:val="22"/>
                <w:szCs w:val="22"/>
                <w:lang w:eastAsia="en-GB"/>
              </w:rPr>
            </w:pPr>
            <w:r w:rsidRPr="00DA4B86">
              <w:rPr>
                <w:sz w:val="22"/>
                <w:szCs w:val="22"/>
                <w:lang w:eastAsia="en-GB"/>
              </w:rPr>
              <w:t>44</w:t>
            </w:r>
          </w:p>
        </w:tc>
        <w:tc>
          <w:tcPr>
            <w:tcW w:w="1317" w:type="dxa"/>
            <w:shd w:val="clear" w:color="auto" w:fill="FFFFFF" w:themeFill="background1"/>
            <w:noWrap/>
            <w:vAlign w:val="center"/>
            <w:hideMark/>
          </w:tcPr>
          <w:p w14:paraId="6E4519A3" w14:textId="77777777" w:rsidR="00967B69" w:rsidRPr="00DA4B86" w:rsidRDefault="00967B69" w:rsidP="00DA4B86">
            <w:pPr>
              <w:suppressAutoHyphens w:val="0"/>
              <w:jc w:val="right"/>
              <w:rPr>
                <w:sz w:val="22"/>
                <w:szCs w:val="22"/>
                <w:lang w:eastAsia="en-GB"/>
              </w:rPr>
            </w:pPr>
            <w:r w:rsidRPr="00DA4B86">
              <w:rPr>
                <w:sz w:val="22"/>
                <w:szCs w:val="22"/>
                <w:lang w:eastAsia="en-GB"/>
              </w:rPr>
              <w:t>25</w:t>
            </w:r>
          </w:p>
        </w:tc>
      </w:tr>
      <w:tr w:rsidR="00967B69" w:rsidRPr="001769CE" w14:paraId="0E2DC48B" w14:textId="77777777" w:rsidTr="00993910">
        <w:trPr>
          <w:trHeight w:val="288"/>
        </w:trPr>
        <w:tc>
          <w:tcPr>
            <w:tcW w:w="1283" w:type="dxa"/>
            <w:vMerge/>
            <w:shd w:val="clear" w:color="auto" w:fill="FFFFFF" w:themeFill="background1"/>
            <w:vAlign w:val="center"/>
          </w:tcPr>
          <w:p w14:paraId="739D425D" w14:textId="77777777" w:rsidR="00967B69" w:rsidRPr="001769CE" w:rsidRDefault="00967B69" w:rsidP="00DA4B86">
            <w:pPr>
              <w:suppressAutoHyphens w:val="0"/>
              <w:jc w:val="right"/>
              <w:rPr>
                <w:sz w:val="22"/>
                <w:szCs w:val="22"/>
                <w:lang w:val="en-GB" w:eastAsia="en-GB"/>
              </w:rPr>
            </w:pPr>
          </w:p>
        </w:tc>
        <w:tc>
          <w:tcPr>
            <w:tcW w:w="1349" w:type="dxa"/>
            <w:vMerge/>
            <w:shd w:val="clear" w:color="auto" w:fill="FFFFFF" w:themeFill="background1"/>
            <w:noWrap/>
            <w:vAlign w:val="center"/>
            <w:hideMark/>
          </w:tcPr>
          <w:p w14:paraId="402C8793" w14:textId="7F762CAF" w:rsidR="00967B69" w:rsidRPr="00DA4B86" w:rsidRDefault="00967B69" w:rsidP="00DA4B86">
            <w:pPr>
              <w:suppressAutoHyphens w:val="0"/>
              <w:jc w:val="right"/>
              <w:rPr>
                <w:sz w:val="22"/>
                <w:szCs w:val="22"/>
                <w:lang w:val="en-GB" w:eastAsia="en-GB"/>
              </w:rPr>
            </w:pPr>
          </w:p>
        </w:tc>
        <w:tc>
          <w:tcPr>
            <w:tcW w:w="1383" w:type="dxa"/>
            <w:shd w:val="clear" w:color="auto" w:fill="FFFFFF" w:themeFill="background1"/>
            <w:vAlign w:val="center"/>
            <w:hideMark/>
          </w:tcPr>
          <w:p w14:paraId="0759D8EA" w14:textId="77777777" w:rsidR="00967B69" w:rsidRPr="00DA4B86" w:rsidRDefault="00967B69" w:rsidP="00DA4B86">
            <w:pPr>
              <w:suppressAutoHyphens w:val="0"/>
              <w:rPr>
                <w:sz w:val="22"/>
                <w:szCs w:val="22"/>
                <w:lang w:val="en-GB" w:eastAsia="en-GB"/>
              </w:rPr>
            </w:pPr>
            <w:proofErr w:type="spellStart"/>
            <w:r w:rsidRPr="00DA4B86">
              <w:rPr>
                <w:sz w:val="22"/>
                <w:szCs w:val="22"/>
                <w:lang w:val="en-GB" w:eastAsia="en-GB"/>
              </w:rPr>
              <w:t>Hiteles</w:t>
            </w:r>
            <w:proofErr w:type="spellEnd"/>
          </w:p>
        </w:tc>
        <w:tc>
          <w:tcPr>
            <w:tcW w:w="2400" w:type="dxa"/>
            <w:gridSpan w:val="2"/>
            <w:vMerge/>
            <w:tcBorders>
              <w:tl2br w:val="single" w:sz="4" w:space="0" w:color="auto"/>
              <w:tr2bl w:val="single" w:sz="4" w:space="0" w:color="auto"/>
            </w:tcBorders>
            <w:shd w:val="clear" w:color="auto" w:fill="FFFFFF" w:themeFill="background1"/>
            <w:noWrap/>
            <w:vAlign w:val="center"/>
            <w:hideMark/>
          </w:tcPr>
          <w:p w14:paraId="542417C3" w14:textId="77777777" w:rsidR="00967B69" w:rsidRPr="00DA4B86" w:rsidRDefault="00967B69" w:rsidP="00DA4B86">
            <w:pPr>
              <w:suppressAutoHyphens w:val="0"/>
              <w:rPr>
                <w:sz w:val="22"/>
                <w:szCs w:val="22"/>
                <w:lang w:val="en-GB" w:eastAsia="en-GB"/>
              </w:rPr>
            </w:pPr>
          </w:p>
        </w:tc>
        <w:tc>
          <w:tcPr>
            <w:tcW w:w="1181" w:type="dxa"/>
            <w:shd w:val="clear" w:color="auto" w:fill="FFFFFF" w:themeFill="background1"/>
            <w:noWrap/>
            <w:vAlign w:val="center"/>
            <w:hideMark/>
          </w:tcPr>
          <w:p w14:paraId="07B07480" w14:textId="77777777" w:rsidR="00967B69" w:rsidRPr="00DA4B86" w:rsidRDefault="00967B69" w:rsidP="00DA4B86">
            <w:pPr>
              <w:suppressAutoHyphens w:val="0"/>
              <w:jc w:val="right"/>
              <w:rPr>
                <w:sz w:val="22"/>
                <w:szCs w:val="22"/>
                <w:lang w:val="en-GB" w:eastAsia="en-GB"/>
              </w:rPr>
            </w:pPr>
            <w:r w:rsidRPr="00DA4B86">
              <w:rPr>
                <w:sz w:val="22"/>
                <w:szCs w:val="22"/>
                <w:lang w:val="en-GB" w:eastAsia="en-GB"/>
              </w:rPr>
              <w:t>38</w:t>
            </w:r>
          </w:p>
        </w:tc>
        <w:tc>
          <w:tcPr>
            <w:tcW w:w="1317" w:type="dxa"/>
            <w:shd w:val="clear" w:color="auto" w:fill="FFFFFF" w:themeFill="background1"/>
            <w:noWrap/>
            <w:vAlign w:val="center"/>
            <w:hideMark/>
          </w:tcPr>
          <w:p w14:paraId="1772121E" w14:textId="77777777" w:rsidR="00967B69" w:rsidRPr="00DA4B86" w:rsidRDefault="00967B69" w:rsidP="00DA4B86">
            <w:pPr>
              <w:suppressAutoHyphens w:val="0"/>
              <w:jc w:val="right"/>
              <w:rPr>
                <w:sz w:val="22"/>
                <w:szCs w:val="22"/>
                <w:lang w:val="en-GB" w:eastAsia="en-GB"/>
              </w:rPr>
            </w:pPr>
            <w:r w:rsidRPr="00DA4B86">
              <w:rPr>
                <w:sz w:val="22"/>
                <w:szCs w:val="22"/>
                <w:lang w:val="en-GB" w:eastAsia="en-GB"/>
              </w:rPr>
              <w:t>21</w:t>
            </w:r>
          </w:p>
        </w:tc>
      </w:tr>
    </w:tbl>
    <w:p w14:paraId="2B55E062" w14:textId="4C224062" w:rsidR="00DA4B86" w:rsidRDefault="00DA4B86">
      <w:pPr>
        <w:suppressAutoHyphens w:val="0"/>
        <w:rPr>
          <w:sz w:val="22"/>
          <w:szCs w:val="22"/>
          <w:lang w:val="en-GB"/>
        </w:rPr>
      </w:pPr>
    </w:p>
    <w:p w14:paraId="590CBB5A" w14:textId="77777777" w:rsidR="00F721A7" w:rsidRPr="001769CE" w:rsidRDefault="00F721A7">
      <w:pPr>
        <w:suppressAutoHyphens w:val="0"/>
        <w:rPr>
          <w:sz w:val="22"/>
          <w:szCs w:val="22"/>
          <w:lang w:val="en-GB"/>
        </w:rPr>
      </w:pPr>
    </w:p>
    <w:p w14:paraId="603E523B" w14:textId="20315732" w:rsidR="005E33EE" w:rsidRPr="004A020E" w:rsidRDefault="005E33EE" w:rsidP="005E33EE">
      <w:pPr>
        <w:pStyle w:val="abra"/>
      </w:pPr>
      <w:r>
        <w:t xml:space="preserve">Az </w:t>
      </w:r>
      <w:r w:rsidRPr="00F158C2">
        <w:rPr>
          <w:u w:val="single"/>
        </w:rPr>
        <w:t>oltatlanok</w:t>
      </w:r>
      <w:r>
        <w:rPr>
          <w:u w:val="single"/>
        </w:rPr>
        <w:t xml:space="preserve"> </w:t>
      </w:r>
      <w:r>
        <w:t xml:space="preserve">aránya </w:t>
      </w:r>
      <w:r w:rsidRPr="00C52546">
        <w:rPr>
          <w:u w:val="single"/>
        </w:rPr>
        <w:t>a</w:t>
      </w:r>
      <w:r>
        <w:rPr>
          <w:u w:val="single"/>
        </w:rPr>
        <w:t xml:space="preserve"> médiahasználattal </w:t>
      </w:r>
      <w:r w:rsidRPr="000D5882">
        <w:t xml:space="preserve">kapcsolatos </w:t>
      </w:r>
      <w:r>
        <w:t xml:space="preserve">háttérváltozók szerint </w:t>
      </w:r>
    </w:p>
    <w:p w14:paraId="41BC73E7" w14:textId="0AAFBD5A" w:rsidR="00DA4B86" w:rsidRDefault="005E33EE" w:rsidP="005E33EE">
      <w:pPr>
        <w:suppressAutoHyphens w:val="0"/>
        <w:jc w:val="center"/>
        <w:rPr>
          <w:lang w:val="en-GB"/>
        </w:rPr>
      </w:pPr>
      <w:r>
        <w:rPr>
          <w:noProof/>
          <w:lang w:val="en-GB"/>
        </w:rPr>
        <w:drawing>
          <wp:inline distT="0" distB="0" distL="0" distR="0" wp14:anchorId="6E0D58A3" wp14:editId="78986D8D">
            <wp:extent cx="5761355" cy="3602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14:paraId="319F351C" w14:textId="587C5E09" w:rsidR="00F721A7" w:rsidRDefault="00F721A7">
      <w:pPr>
        <w:suppressAutoHyphens w:val="0"/>
        <w:rPr>
          <w:lang w:val="en-GB"/>
        </w:rPr>
      </w:pPr>
      <w:r>
        <w:rPr>
          <w:lang w:val="en-GB"/>
        </w:rPr>
        <w:br w:type="page"/>
      </w:r>
    </w:p>
    <w:p w14:paraId="7E8DFBFC" w14:textId="659D8088" w:rsidR="005E33EE" w:rsidRPr="004A020E" w:rsidRDefault="005E33EE" w:rsidP="005E33EE">
      <w:pPr>
        <w:pStyle w:val="abra"/>
      </w:pPr>
      <w:r>
        <w:lastRenderedPageBreak/>
        <w:t xml:space="preserve">Az </w:t>
      </w:r>
      <w:r w:rsidRPr="00F158C2">
        <w:rPr>
          <w:u w:val="single"/>
        </w:rPr>
        <w:t>oltásszkeptikusok</w:t>
      </w:r>
      <w:r>
        <w:t xml:space="preserve"> aránya </w:t>
      </w:r>
      <w:r w:rsidRPr="00C52546">
        <w:rPr>
          <w:u w:val="single"/>
        </w:rPr>
        <w:t>a</w:t>
      </w:r>
      <w:r>
        <w:rPr>
          <w:u w:val="single"/>
        </w:rPr>
        <w:t xml:space="preserve"> médiahasználattal </w:t>
      </w:r>
      <w:r w:rsidRPr="000D5882">
        <w:t xml:space="preserve">kapcsolatos </w:t>
      </w:r>
      <w:r>
        <w:t xml:space="preserve">háttérváltozók szerint </w:t>
      </w:r>
    </w:p>
    <w:p w14:paraId="6924AF21" w14:textId="0C755E38" w:rsidR="006A79EC" w:rsidRPr="00C31083" w:rsidRDefault="005E33EE" w:rsidP="005E33EE">
      <w:pPr>
        <w:pStyle w:val="szoveg"/>
        <w:jc w:val="center"/>
        <w:rPr>
          <w:lang w:val="en-GB"/>
        </w:rPr>
      </w:pPr>
      <w:r>
        <w:rPr>
          <w:noProof/>
          <w:lang w:val="en-GB"/>
        </w:rPr>
        <w:drawing>
          <wp:inline distT="0" distB="0" distL="0" distR="0" wp14:anchorId="14CE988A" wp14:editId="2246AD5C">
            <wp:extent cx="5761355" cy="36029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sectPr w:rsidR="006A79EC" w:rsidRPr="00C31083" w:rsidSect="00426960">
      <w:footerReference w:type="default" r:id="rId70"/>
      <w:pgSz w:w="11906" w:h="16838"/>
      <w:pgMar w:top="851" w:right="567" w:bottom="851" w:left="964" w:header="17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44DAD" w14:textId="77777777" w:rsidR="002251E8" w:rsidRDefault="002251E8">
      <w:r>
        <w:separator/>
      </w:r>
    </w:p>
  </w:endnote>
  <w:endnote w:type="continuationSeparator" w:id="0">
    <w:p w14:paraId="54DD5ED6" w14:textId="77777777" w:rsidR="002251E8" w:rsidRDefault="00225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1327471946"/>
      <w:docPartObj>
        <w:docPartGallery w:val="Page Numbers (Bottom of Page)"/>
        <w:docPartUnique/>
      </w:docPartObj>
    </w:sdtPr>
    <w:sdtEndPr>
      <w:rPr>
        <w:noProof/>
      </w:rPr>
    </w:sdtEndPr>
    <w:sdtContent>
      <w:p w14:paraId="28B0D5BF" w14:textId="77777777" w:rsidR="00C85179" w:rsidRPr="002809AF" w:rsidRDefault="00C85179">
        <w:pPr>
          <w:pStyle w:val="Footer"/>
          <w:jc w:val="center"/>
          <w:rPr>
            <w:sz w:val="22"/>
          </w:rPr>
        </w:pPr>
        <w:r w:rsidRPr="002809AF">
          <w:rPr>
            <w:sz w:val="22"/>
          </w:rPr>
          <w:fldChar w:fldCharType="begin"/>
        </w:r>
        <w:r w:rsidRPr="002809AF">
          <w:rPr>
            <w:sz w:val="22"/>
          </w:rPr>
          <w:instrText xml:space="preserve"> PAGE   \* MERGEFORMAT </w:instrText>
        </w:r>
        <w:r w:rsidRPr="002809AF">
          <w:rPr>
            <w:sz w:val="22"/>
          </w:rPr>
          <w:fldChar w:fldCharType="separate"/>
        </w:r>
        <w:r w:rsidR="00C30C6F">
          <w:rPr>
            <w:noProof/>
            <w:sz w:val="22"/>
          </w:rPr>
          <w:t>3</w:t>
        </w:r>
        <w:r w:rsidRPr="002809AF">
          <w:rPr>
            <w:noProof/>
            <w:sz w:val="22"/>
          </w:rPr>
          <w:fldChar w:fldCharType="end"/>
        </w:r>
      </w:p>
    </w:sdtContent>
  </w:sdt>
  <w:p w14:paraId="2304C925" w14:textId="77777777" w:rsidR="00C85179" w:rsidRDefault="00C851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0D402" w14:textId="77777777" w:rsidR="002251E8" w:rsidRDefault="002251E8">
      <w:r>
        <w:separator/>
      </w:r>
    </w:p>
  </w:footnote>
  <w:footnote w:type="continuationSeparator" w:id="0">
    <w:p w14:paraId="3178C72E" w14:textId="77777777" w:rsidR="002251E8" w:rsidRDefault="002251E8">
      <w:r>
        <w:continuationSeparator/>
      </w:r>
    </w:p>
  </w:footnote>
  <w:footnote w:id="1">
    <w:p w14:paraId="75996080" w14:textId="77777777" w:rsidR="00C85179" w:rsidRPr="004C2D25" w:rsidRDefault="00C85179" w:rsidP="002A6AE2">
      <w:pPr>
        <w:pStyle w:val="FootnoteText"/>
        <w:jc w:val="both"/>
        <w:rPr>
          <w:sz w:val="18"/>
        </w:rPr>
      </w:pPr>
      <w:r w:rsidRPr="004C2D25">
        <w:rPr>
          <w:rStyle w:val="FootnoteReference"/>
          <w:sz w:val="18"/>
        </w:rPr>
        <w:footnoteRef/>
      </w:r>
      <w:r w:rsidRPr="004C2D25">
        <w:rPr>
          <w:sz w:val="18"/>
        </w:rPr>
        <w:t xml:space="preserve"> Négy régiót alakítottunk ki. Ezek: Székelyföld (Hargita, Kovászna), Partium (Bihar, Szatmár</w:t>
      </w:r>
      <w:r>
        <w:rPr>
          <w:sz w:val="18"/>
        </w:rPr>
        <w:t xml:space="preserve">, </w:t>
      </w:r>
      <w:r w:rsidRPr="004C2D25">
        <w:rPr>
          <w:sz w:val="18"/>
        </w:rPr>
        <w:t>Szilágy), Közép-Erdély (Kolozs</w:t>
      </w:r>
      <w:r>
        <w:rPr>
          <w:sz w:val="18"/>
        </w:rPr>
        <w:t xml:space="preserve"> és </w:t>
      </w:r>
      <w:r w:rsidRPr="004C2D25">
        <w:rPr>
          <w:sz w:val="18"/>
        </w:rPr>
        <w:t>Maros</w:t>
      </w:r>
      <w:r>
        <w:rPr>
          <w:sz w:val="18"/>
        </w:rPr>
        <w:t>)</w:t>
      </w:r>
      <w:r w:rsidRPr="004C2D25">
        <w:rPr>
          <w:sz w:val="18"/>
        </w:rPr>
        <w:t xml:space="preserve"> és az úgynevezett szórvány-megyék (Beszterce-Naszód, Máramaros, Brassó, Szeben, Fehér, Hunyad, Temes, Arad, Krassó-Szörény).</w:t>
      </w:r>
    </w:p>
  </w:footnote>
  <w:footnote w:id="2">
    <w:p w14:paraId="505DA944" w14:textId="77777777" w:rsidR="000938F2" w:rsidRDefault="000938F2" w:rsidP="000938F2">
      <w:pPr>
        <w:pStyle w:val="FootnoteText"/>
      </w:pPr>
      <w:r>
        <w:rPr>
          <w:rStyle w:val="FootnoteReference"/>
        </w:rPr>
        <w:footnoteRef/>
      </w:r>
      <w:r>
        <w:t xml:space="preserve">2021 december 15-i adat: </w:t>
      </w:r>
      <w:r w:rsidRPr="00A44D74">
        <w:t>https://vaccinare-covid.gov.ro/actualizare-zilnica-15-12-evidenta-persoanelor-vaccinate-impotriva-covid-19/</w:t>
      </w:r>
      <w:r>
        <w:t>.</w:t>
      </w:r>
    </w:p>
  </w:footnote>
  <w:footnote w:id="3">
    <w:p w14:paraId="34337444" w14:textId="77777777" w:rsidR="000938F2" w:rsidRPr="003B0F48" w:rsidRDefault="000938F2" w:rsidP="000938F2">
      <w:pPr>
        <w:pStyle w:val="FootnoteText"/>
        <w:jc w:val="both"/>
      </w:pPr>
      <w:r w:rsidRPr="003B0F48">
        <w:rPr>
          <w:rStyle w:val="FootnoteReference"/>
        </w:rPr>
        <w:footnoteRef/>
      </w:r>
      <w:r w:rsidRPr="003B0F48">
        <w:t xml:space="preserve"> A #ROVACCINARE oldal átoltottsági ar</w:t>
      </w:r>
      <w:r>
        <w:t xml:space="preserve">ányokat közöl községek szerint, amiből becsülhető az oltottak aránya a magyarok között. Modellszámításunk alapján a magyarok körében az átoltottság valamivel az országos átlag fölötti, míg a Székelyföldön ennél evidensen alacsonyabb. Csata Zsombor és Barna Gergő hasonló következtetésre jutottak a 2021 májusi adatok alapján. Lásd: </w:t>
      </w:r>
      <w:r w:rsidRPr="00807E5F">
        <w:t>Covid19-átoltottság: az első öt hónap eredményei (erdelystat.ro)</w:t>
      </w:r>
    </w:p>
  </w:footnote>
  <w:footnote w:id="4">
    <w:p w14:paraId="35001105" w14:textId="77777777" w:rsidR="000938F2" w:rsidRDefault="000938F2" w:rsidP="000938F2">
      <w:pPr>
        <w:pStyle w:val="FootnoteText"/>
        <w:jc w:val="both"/>
      </w:pPr>
      <w:r>
        <w:rPr>
          <w:rStyle w:val="FootnoteReference"/>
        </w:rPr>
        <w:footnoteRef/>
      </w:r>
      <w:r>
        <w:t xml:space="preserve"> A fertőzöttek hivatalos száma december 15-én 1,79 millió volt, ami ugyanakkor nem tartalmazza az otthon elvégzett és be nem jelentett gyorstesztek számát. Így ez az arány is kompatibilis a </w:t>
      </w:r>
      <w:proofErr w:type="spellStart"/>
      <w:r>
        <w:t>makro</w:t>
      </w:r>
      <w:proofErr w:type="spellEnd"/>
      <w:r>
        <w:t xml:space="preserve">-adatokkal. </w:t>
      </w:r>
    </w:p>
  </w:footnote>
  <w:footnote w:id="5">
    <w:p w14:paraId="5E99CF1F" w14:textId="77777777" w:rsidR="000938F2" w:rsidRDefault="000938F2" w:rsidP="000938F2">
      <w:pPr>
        <w:pStyle w:val="FootnoteText"/>
      </w:pPr>
      <w:r>
        <w:rPr>
          <w:rStyle w:val="FootnoteReference"/>
        </w:rPr>
        <w:footnoteRef/>
      </w:r>
      <w:r>
        <w:t xml:space="preserve"> Lásd a Nemzeti Kisebbségkutató Intézet </w:t>
      </w:r>
      <w:r w:rsidRPr="00273611">
        <w:rPr>
          <w:i/>
          <w:iCs/>
        </w:rPr>
        <w:t xml:space="preserve">European </w:t>
      </w:r>
      <w:proofErr w:type="spellStart"/>
      <w:r w:rsidRPr="00273611">
        <w:rPr>
          <w:i/>
          <w:iCs/>
        </w:rPr>
        <w:t>Values</w:t>
      </w:r>
      <w:proofErr w:type="spellEnd"/>
      <w:r w:rsidRPr="00273611">
        <w:rPr>
          <w:i/>
          <w:iCs/>
        </w:rPr>
        <w:t xml:space="preserve"> </w:t>
      </w:r>
      <w:proofErr w:type="spellStart"/>
      <w:r w:rsidRPr="00273611">
        <w:rPr>
          <w:i/>
          <w:iCs/>
        </w:rPr>
        <w:t>Study</w:t>
      </w:r>
      <w:proofErr w:type="spellEnd"/>
      <w:r>
        <w:t xml:space="preserve"> vizsgálatát.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E76CEA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FB89C7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A8C2D2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E90A92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05C2AB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F92CCC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E82A0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B0E9D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EAE0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E9E63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rPr>
        <w:rFonts w:cs="Times New Roman"/>
      </w:rPr>
    </w:lvl>
    <w:lvl w:ilvl="1">
      <w:start w:val="1"/>
      <w:numFmt w:val="none"/>
      <w:pStyle w:val="Heading2"/>
      <w:suff w:val="nothing"/>
      <w:lvlText w:val=""/>
      <w:lvlJc w:val="left"/>
      <w:pPr>
        <w:tabs>
          <w:tab w:val="num" w:pos="0"/>
        </w:tabs>
        <w:ind w:left="576" w:hanging="576"/>
      </w:pPr>
      <w:rPr>
        <w:rFonts w:cs="Times New Roman"/>
      </w:rPr>
    </w:lvl>
    <w:lvl w:ilvl="2">
      <w:start w:val="1"/>
      <w:numFmt w:val="none"/>
      <w:pStyle w:val="Heading3"/>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pStyle w:val="Heading8"/>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1" w15:restartNumberingAfterBreak="0">
    <w:nsid w:val="00000002"/>
    <w:multiLevelType w:val="singleLevel"/>
    <w:tmpl w:val="00000002"/>
    <w:name w:val="WW8Num2"/>
    <w:lvl w:ilvl="0">
      <w:start w:val="1"/>
      <w:numFmt w:val="decimal"/>
      <w:lvlText w:val="%1."/>
      <w:lvlJc w:val="left"/>
      <w:pPr>
        <w:tabs>
          <w:tab w:val="num" w:pos="284"/>
        </w:tabs>
        <w:ind w:left="227" w:hanging="227"/>
      </w:pPr>
      <w:rPr>
        <w:rFonts w:cs="Times New Roman"/>
        <w:b/>
        <w:sz w:val="24"/>
        <w:szCs w:val="24"/>
      </w:rPr>
    </w:lvl>
  </w:abstractNum>
  <w:abstractNum w:abstractNumId="12" w15:restartNumberingAfterBreak="0">
    <w:nsid w:val="00000003"/>
    <w:multiLevelType w:val="singleLevel"/>
    <w:tmpl w:val="00000003"/>
    <w:name w:val="WW8Num3"/>
    <w:lvl w:ilvl="0">
      <w:start w:val="1"/>
      <w:numFmt w:val="decimal"/>
      <w:pStyle w:val="tablazat"/>
      <w:lvlText w:val="%1."/>
      <w:lvlJc w:val="left"/>
      <w:pPr>
        <w:tabs>
          <w:tab w:val="num" w:pos="284"/>
        </w:tabs>
        <w:ind w:left="284" w:hanging="284"/>
      </w:pPr>
      <w:rPr>
        <w:rFonts w:cs="Times New Roman"/>
      </w:rPr>
    </w:lvl>
  </w:abstractNum>
  <w:abstractNum w:abstractNumId="13" w15:restartNumberingAfterBreak="0">
    <w:nsid w:val="00000004"/>
    <w:multiLevelType w:val="singleLevel"/>
    <w:tmpl w:val="00000004"/>
    <w:name w:val="WW8Num4"/>
    <w:lvl w:ilvl="0">
      <w:start w:val="1"/>
      <w:numFmt w:val="decimal"/>
      <w:pStyle w:val="tablazatt"/>
      <w:lvlText w:val="%1. táblázat. "/>
      <w:lvlJc w:val="left"/>
      <w:pPr>
        <w:tabs>
          <w:tab w:val="num" w:pos="360"/>
        </w:tabs>
        <w:ind w:left="360" w:hanging="360"/>
      </w:pPr>
      <w:rPr>
        <w:rFonts w:cs="Times New Roman"/>
        <w:b/>
        <w:i w:val="0"/>
        <w:sz w:val="24"/>
        <w:szCs w:val="24"/>
      </w:rPr>
    </w:lvl>
  </w:abstractNum>
  <w:abstractNum w:abstractNumId="14" w15:restartNumberingAfterBreak="0">
    <w:nsid w:val="00000005"/>
    <w:multiLevelType w:val="singleLevel"/>
    <w:tmpl w:val="00000005"/>
    <w:name w:val="WW8Num5"/>
    <w:lvl w:ilvl="0">
      <w:start w:val="1"/>
      <w:numFmt w:val="decimal"/>
      <w:pStyle w:val="Char1"/>
      <w:lvlText w:val="%1. ábra. "/>
      <w:lvlJc w:val="left"/>
      <w:pPr>
        <w:tabs>
          <w:tab w:val="num" w:pos="1620"/>
        </w:tabs>
        <w:ind w:left="1620" w:hanging="360"/>
      </w:pPr>
      <w:rPr>
        <w:rFonts w:cs="Times New Roman"/>
        <w:b/>
        <w:sz w:val="24"/>
        <w:szCs w:val="24"/>
      </w:rPr>
    </w:lvl>
  </w:abstractNum>
  <w:abstractNum w:abstractNumId="15" w15:restartNumberingAfterBreak="0">
    <w:nsid w:val="00000006"/>
    <w:multiLevelType w:val="multilevel"/>
    <w:tmpl w:val="00000006"/>
    <w:name w:val="WW8Num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02662C9D"/>
    <w:multiLevelType w:val="hybridMultilevel"/>
    <w:tmpl w:val="9EF469A8"/>
    <w:lvl w:ilvl="0" w:tplc="0409000F">
      <w:start w:val="1"/>
      <w:numFmt w:val="decimal"/>
      <w:lvlText w:val="%1."/>
      <w:lvlJc w:val="left"/>
      <w:pPr>
        <w:ind w:left="360" w:hanging="360"/>
      </w:pPr>
      <w:rPr>
        <w:rFonts w:cs="Times New Roman"/>
      </w:rPr>
    </w:lvl>
    <w:lvl w:ilvl="1" w:tplc="00000002">
      <w:start w:val="1"/>
      <w:numFmt w:val="decimal"/>
      <w:lvlText w:val="%2."/>
      <w:lvlJc w:val="left"/>
      <w:pPr>
        <w:ind w:left="1080" w:hanging="360"/>
      </w:pPr>
      <w:rPr>
        <w:rFonts w:cs="Times New Roman"/>
        <w:b/>
        <w:sz w:val="24"/>
        <w:szCs w:val="24"/>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15:restartNumberingAfterBreak="0">
    <w:nsid w:val="048C238C"/>
    <w:multiLevelType w:val="hybridMultilevel"/>
    <w:tmpl w:val="40B48B1E"/>
    <w:lvl w:ilvl="0" w:tplc="F730ADA6">
      <w:start w:val="1"/>
      <w:numFmt w:val="decimal"/>
      <w:lvlText w:val="K%1."/>
      <w:lvlJc w:val="left"/>
      <w:pPr>
        <w:tabs>
          <w:tab w:val="num" w:pos="454"/>
        </w:tabs>
      </w:pPr>
      <w:rPr>
        <w:rFonts w:ascii="Times New Roman" w:hAnsi="Times New Roman" w:cs="Times New Roman" w:hint="default"/>
        <w:b/>
        <w:i w:val="0"/>
        <w:sz w:val="24"/>
        <w:szCs w:val="24"/>
      </w:rPr>
    </w:lvl>
    <w:lvl w:ilvl="1" w:tplc="FBF2077C">
      <w:start w:val="1"/>
      <w:numFmt w:val="decimal"/>
      <w:lvlText w:val="%2."/>
      <w:lvlJc w:val="left"/>
      <w:pPr>
        <w:tabs>
          <w:tab w:val="num" w:pos="1440"/>
        </w:tabs>
        <w:ind w:left="1440" w:hanging="360"/>
      </w:pPr>
      <w:rPr>
        <w:rFonts w:cs="Times New Roman" w:hint="default"/>
        <w:b w:val="0"/>
        <w:i w:val="0"/>
        <w:sz w:val="24"/>
        <w:szCs w:val="24"/>
      </w:rPr>
    </w:lvl>
    <w:lvl w:ilvl="2" w:tplc="0409001B" w:tentative="1">
      <w:start w:val="1"/>
      <w:numFmt w:val="lowerRoman"/>
      <w:lvlText w:val="%3."/>
      <w:lvlJc w:val="right"/>
      <w:pPr>
        <w:tabs>
          <w:tab w:val="num" w:pos="2160"/>
        </w:tabs>
        <w:ind w:left="2160" w:hanging="180"/>
      </w:pPr>
      <w:rPr>
        <w:rFonts w:cs="Times New Roman"/>
      </w:rPr>
    </w:lvl>
    <w:lvl w:ilvl="3" w:tplc="6A6C48B2">
      <w:start w:val="1"/>
      <w:numFmt w:val="decimal"/>
      <w:lvlText w:val="%4."/>
      <w:lvlJc w:val="left"/>
      <w:pPr>
        <w:tabs>
          <w:tab w:val="num" w:pos="340"/>
        </w:tabs>
        <w:ind w:left="340" w:hanging="340"/>
      </w:pPr>
      <w:rPr>
        <w:rFonts w:cs="Times New Roman" w:hint="default"/>
        <w:b w:val="0"/>
        <w:i w:val="0"/>
        <w:sz w:val="24"/>
        <w:szCs w:val="24"/>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0E045127"/>
    <w:multiLevelType w:val="hybridMultilevel"/>
    <w:tmpl w:val="190079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C30BF8"/>
    <w:multiLevelType w:val="hybridMultilevel"/>
    <w:tmpl w:val="7D06C8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3931424"/>
    <w:multiLevelType w:val="hybridMultilevel"/>
    <w:tmpl w:val="AAF2A636"/>
    <w:lvl w:ilvl="0" w:tplc="9E5A632A">
      <w:start w:val="1"/>
      <w:numFmt w:val="bullet"/>
      <w:lvlText w:val=""/>
      <w:lvlJc w:val="left"/>
      <w:pPr>
        <w:tabs>
          <w:tab w:val="num" w:pos="357"/>
        </w:tabs>
        <w:ind w:left="357" w:hanging="360"/>
      </w:pPr>
      <w:rPr>
        <w:rFonts w:ascii="Symbol" w:hAnsi="Symbol" w:hint="default"/>
      </w:rPr>
    </w:lvl>
    <w:lvl w:ilvl="1" w:tplc="04090003">
      <w:start w:val="1"/>
      <w:numFmt w:val="bullet"/>
      <w:lvlText w:val="o"/>
      <w:lvlJc w:val="left"/>
      <w:pPr>
        <w:tabs>
          <w:tab w:val="num" w:pos="1077"/>
        </w:tabs>
        <w:ind w:left="1077" w:hanging="360"/>
      </w:pPr>
      <w:rPr>
        <w:rFonts w:ascii="Courier New" w:hAnsi="Courier New" w:hint="default"/>
      </w:rPr>
    </w:lvl>
    <w:lvl w:ilvl="2" w:tplc="04090005">
      <w:start w:val="1"/>
      <w:numFmt w:val="bullet"/>
      <w:lvlText w:val=""/>
      <w:lvlJc w:val="left"/>
      <w:pPr>
        <w:tabs>
          <w:tab w:val="num" w:pos="1797"/>
        </w:tabs>
        <w:ind w:left="1797" w:hanging="360"/>
      </w:pPr>
      <w:rPr>
        <w:rFonts w:ascii="Wingdings" w:hAnsi="Wingdings" w:hint="default"/>
      </w:rPr>
    </w:lvl>
    <w:lvl w:ilvl="3" w:tplc="04090001" w:tentative="1">
      <w:start w:val="1"/>
      <w:numFmt w:val="bullet"/>
      <w:lvlText w:val=""/>
      <w:lvlJc w:val="left"/>
      <w:pPr>
        <w:tabs>
          <w:tab w:val="num" w:pos="2517"/>
        </w:tabs>
        <w:ind w:left="2517" w:hanging="360"/>
      </w:pPr>
      <w:rPr>
        <w:rFonts w:ascii="Symbol" w:hAnsi="Symbol" w:hint="default"/>
      </w:rPr>
    </w:lvl>
    <w:lvl w:ilvl="4" w:tplc="04090003" w:tentative="1">
      <w:start w:val="1"/>
      <w:numFmt w:val="bullet"/>
      <w:lvlText w:val="o"/>
      <w:lvlJc w:val="left"/>
      <w:pPr>
        <w:tabs>
          <w:tab w:val="num" w:pos="3237"/>
        </w:tabs>
        <w:ind w:left="3237" w:hanging="360"/>
      </w:pPr>
      <w:rPr>
        <w:rFonts w:ascii="Courier New" w:hAnsi="Courier New" w:hint="default"/>
      </w:rPr>
    </w:lvl>
    <w:lvl w:ilvl="5" w:tplc="04090005" w:tentative="1">
      <w:start w:val="1"/>
      <w:numFmt w:val="bullet"/>
      <w:lvlText w:val=""/>
      <w:lvlJc w:val="left"/>
      <w:pPr>
        <w:tabs>
          <w:tab w:val="num" w:pos="3957"/>
        </w:tabs>
        <w:ind w:left="3957" w:hanging="360"/>
      </w:pPr>
      <w:rPr>
        <w:rFonts w:ascii="Wingdings" w:hAnsi="Wingdings" w:hint="default"/>
      </w:rPr>
    </w:lvl>
    <w:lvl w:ilvl="6" w:tplc="04090001" w:tentative="1">
      <w:start w:val="1"/>
      <w:numFmt w:val="bullet"/>
      <w:lvlText w:val=""/>
      <w:lvlJc w:val="left"/>
      <w:pPr>
        <w:tabs>
          <w:tab w:val="num" w:pos="4677"/>
        </w:tabs>
        <w:ind w:left="4677" w:hanging="360"/>
      </w:pPr>
      <w:rPr>
        <w:rFonts w:ascii="Symbol" w:hAnsi="Symbol" w:hint="default"/>
      </w:rPr>
    </w:lvl>
    <w:lvl w:ilvl="7" w:tplc="04090003" w:tentative="1">
      <w:start w:val="1"/>
      <w:numFmt w:val="bullet"/>
      <w:lvlText w:val="o"/>
      <w:lvlJc w:val="left"/>
      <w:pPr>
        <w:tabs>
          <w:tab w:val="num" w:pos="5397"/>
        </w:tabs>
        <w:ind w:left="5397" w:hanging="360"/>
      </w:pPr>
      <w:rPr>
        <w:rFonts w:ascii="Courier New" w:hAnsi="Courier New" w:hint="default"/>
      </w:rPr>
    </w:lvl>
    <w:lvl w:ilvl="8" w:tplc="04090005" w:tentative="1">
      <w:start w:val="1"/>
      <w:numFmt w:val="bullet"/>
      <w:lvlText w:val=""/>
      <w:lvlJc w:val="left"/>
      <w:pPr>
        <w:tabs>
          <w:tab w:val="num" w:pos="6117"/>
        </w:tabs>
        <w:ind w:left="6117" w:hanging="360"/>
      </w:pPr>
      <w:rPr>
        <w:rFonts w:ascii="Wingdings" w:hAnsi="Wingdings" w:hint="default"/>
      </w:rPr>
    </w:lvl>
  </w:abstractNum>
  <w:abstractNum w:abstractNumId="21" w15:restartNumberingAfterBreak="0">
    <w:nsid w:val="19B56900"/>
    <w:multiLevelType w:val="hybridMultilevel"/>
    <w:tmpl w:val="B9D6DEA4"/>
    <w:lvl w:ilvl="0" w:tplc="E624978A">
      <w:start w:val="1"/>
      <w:numFmt w:val="decimal"/>
      <w:pStyle w:val="abra"/>
      <w:lvlText w:val="%1."/>
      <w:lvlJc w:val="left"/>
      <w:pPr>
        <w:ind w:left="360" w:hanging="360"/>
      </w:pPr>
      <w:rPr>
        <w:rFonts w:cs="Times New Roman"/>
        <w:b/>
        <w:sz w:val="24"/>
      </w:rPr>
    </w:lvl>
    <w:lvl w:ilvl="1" w:tplc="040E0019" w:tentative="1">
      <w:start w:val="1"/>
      <w:numFmt w:val="lowerLetter"/>
      <w:lvlText w:val="%2."/>
      <w:lvlJc w:val="left"/>
      <w:pPr>
        <w:ind w:left="1080" w:hanging="360"/>
      </w:pPr>
      <w:rPr>
        <w:rFonts w:cs="Times New Roman"/>
      </w:rPr>
    </w:lvl>
    <w:lvl w:ilvl="2" w:tplc="040E001B" w:tentative="1">
      <w:start w:val="1"/>
      <w:numFmt w:val="lowerRoman"/>
      <w:lvlText w:val="%3."/>
      <w:lvlJc w:val="right"/>
      <w:pPr>
        <w:ind w:left="1800" w:hanging="180"/>
      </w:pPr>
      <w:rPr>
        <w:rFonts w:cs="Times New Roman"/>
      </w:rPr>
    </w:lvl>
    <w:lvl w:ilvl="3" w:tplc="040E000F" w:tentative="1">
      <w:start w:val="1"/>
      <w:numFmt w:val="decimal"/>
      <w:lvlText w:val="%4."/>
      <w:lvlJc w:val="left"/>
      <w:pPr>
        <w:ind w:left="2520" w:hanging="360"/>
      </w:pPr>
      <w:rPr>
        <w:rFonts w:cs="Times New Roman"/>
      </w:rPr>
    </w:lvl>
    <w:lvl w:ilvl="4" w:tplc="040E0019" w:tentative="1">
      <w:start w:val="1"/>
      <w:numFmt w:val="lowerLetter"/>
      <w:lvlText w:val="%5."/>
      <w:lvlJc w:val="left"/>
      <w:pPr>
        <w:ind w:left="3240" w:hanging="360"/>
      </w:pPr>
      <w:rPr>
        <w:rFonts w:cs="Times New Roman"/>
      </w:rPr>
    </w:lvl>
    <w:lvl w:ilvl="5" w:tplc="040E001B" w:tentative="1">
      <w:start w:val="1"/>
      <w:numFmt w:val="lowerRoman"/>
      <w:lvlText w:val="%6."/>
      <w:lvlJc w:val="right"/>
      <w:pPr>
        <w:ind w:left="3960" w:hanging="180"/>
      </w:pPr>
      <w:rPr>
        <w:rFonts w:cs="Times New Roman"/>
      </w:rPr>
    </w:lvl>
    <w:lvl w:ilvl="6" w:tplc="040E000F" w:tentative="1">
      <w:start w:val="1"/>
      <w:numFmt w:val="decimal"/>
      <w:lvlText w:val="%7."/>
      <w:lvlJc w:val="left"/>
      <w:pPr>
        <w:ind w:left="4680" w:hanging="360"/>
      </w:pPr>
      <w:rPr>
        <w:rFonts w:cs="Times New Roman"/>
      </w:rPr>
    </w:lvl>
    <w:lvl w:ilvl="7" w:tplc="040E0019" w:tentative="1">
      <w:start w:val="1"/>
      <w:numFmt w:val="lowerLetter"/>
      <w:lvlText w:val="%8."/>
      <w:lvlJc w:val="left"/>
      <w:pPr>
        <w:ind w:left="5400" w:hanging="360"/>
      </w:pPr>
      <w:rPr>
        <w:rFonts w:cs="Times New Roman"/>
      </w:rPr>
    </w:lvl>
    <w:lvl w:ilvl="8" w:tplc="040E001B" w:tentative="1">
      <w:start w:val="1"/>
      <w:numFmt w:val="lowerRoman"/>
      <w:lvlText w:val="%9."/>
      <w:lvlJc w:val="right"/>
      <w:pPr>
        <w:ind w:left="6120" w:hanging="180"/>
      </w:pPr>
      <w:rPr>
        <w:rFonts w:cs="Times New Roman"/>
      </w:rPr>
    </w:lvl>
  </w:abstractNum>
  <w:abstractNum w:abstractNumId="22" w15:restartNumberingAfterBreak="0">
    <w:nsid w:val="1B6B0012"/>
    <w:multiLevelType w:val="hybridMultilevel"/>
    <w:tmpl w:val="55923DC6"/>
    <w:lvl w:ilvl="0" w:tplc="77EE539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07E2BA4"/>
    <w:multiLevelType w:val="hybridMultilevel"/>
    <w:tmpl w:val="41AE1144"/>
    <w:lvl w:ilvl="0" w:tplc="18C47FCC">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4" w15:restartNumberingAfterBreak="0">
    <w:nsid w:val="22E01F0F"/>
    <w:multiLevelType w:val="hybridMultilevel"/>
    <w:tmpl w:val="98D0F9A0"/>
    <w:lvl w:ilvl="0" w:tplc="BB869158">
      <w:start w:val="1"/>
      <w:numFmt w:val="decimal"/>
      <w:pStyle w:val="Styleabra10pt"/>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5" w15:restartNumberingAfterBreak="0">
    <w:nsid w:val="239542AF"/>
    <w:multiLevelType w:val="hybridMultilevel"/>
    <w:tmpl w:val="4B66168C"/>
    <w:lvl w:ilvl="0" w:tplc="99A27718">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4F91AE7"/>
    <w:multiLevelType w:val="hybridMultilevel"/>
    <w:tmpl w:val="2886DF52"/>
    <w:lvl w:ilvl="0" w:tplc="E26A9B70">
      <w:start w:val="1"/>
      <w:numFmt w:val="decimal"/>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85E4C4C"/>
    <w:multiLevelType w:val="hybridMultilevel"/>
    <w:tmpl w:val="77D827F2"/>
    <w:lvl w:ilvl="0" w:tplc="E0304550">
      <w:start w:val="1"/>
      <w:numFmt w:val="decimal"/>
      <w:lvlText w:val="%1."/>
      <w:lvlJc w:val="left"/>
      <w:pPr>
        <w:tabs>
          <w:tab w:val="num" w:pos="284"/>
        </w:tabs>
        <w:ind w:left="284" w:hanging="28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29AF6B63"/>
    <w:multiLevelType w:val="hybridMultilevel"/>
    <w:tmpl w:val="2B1EAC94"/>
    <w:lvl w:ilvl="0" w:tplc="040E000F">
      <w:start w:val="1"/>
      <w:numFmt w:val="decimal"/>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9" w15:restartNumberingAfterBreak="0">
    <w:nsid w:val="327E4C86"/>
    <w:multiLevelType w:val="hybridMultilevel"/>
    <w:tmpl w:val="6C9E6230"/>
    <w:lvl w:ilvl="0" w:tplc="ABC42A62">
      <w:start w:val="1"/>
      <w:numFmt w:val="decimal"/>
      <w:lvlText w:val="%1."/>
      <w:lvlJc w:val="left"/>
      <w:pPr>
        <w:tabs>
          <w:tab w:val="num" w:pos="340"/>
        </w:tabs>
        <w:ind w:left="340" w:hanging="340"/>
      </w:pPr>
      <w:rPr>
        <w:rFonts w:cs="Times New Roman" w:hint="default"/>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349A2871"/>
    <w:multiLevelType w:val="hybridMultilevel"/>
    <w:tmpl w:val="226CE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5204D42"/>
    <w:multiLevelType w:val="hybridMultilevel"/>
    <w:tmpl w:val="2E68B4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C333F0A"/>
    <w:multiLevelType w:val="hybridMultilevel"/>
    <w:tmpl w:val="6AF6FC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C0C2D79"/>
    <w:multiLevelType w:val="hybridMultilevel"/>
    <w:tmpl w:val="0F1266EA"/>
    <w:lvl w:ilvl="0" w:tplc="B3846EC0">
      <w:start w:val="1"/>
      <w:numFmt w:val="decimal"/>
      <w:lvlText w:val="K%1."/>
      <w:lvlJc w:val="left"/>
      <w:pPr>
        <w:ind w:left="720" w:hanging="360"/>
      </w:pPr>
      <w:rPr>
        <w:rFonts w:ascii="Times New Roman" w:hAnsi="Times New Roman" w:cs="Times New Roman" w:hint="default"/>
        <w:b/>
        <w:i w:val="0"/>
        <w:sz w:val="22"/>
        <w:szCs w:val="22"/>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4" w15:restartNumberingAfterBreak="0">
    <w:nsid w:val="50E368A9"/>
    <w:multiLevelType w:val="hybridMultilevel"/>
    <w:tmpl w:val="AF168B18"/>
    <w:lvl w:ilvl="0" w:tplc="71ECFBCA">
      <w:start w:val="1"/>
      <w:numFmt w:val="bullet"/>
      <w:lvlText w:val=""/>
      <w:lvlJc w:val="left"/>
      <w:pPr>
        <w:tabs>
          <w:tab w:val="num" w:pos="867"/>
        </w:tabs>
        <w:ind w:left="867" w:hanging="357"/>
      </w:pPr>
      <w:rPr>
        <w:rFonts w:ascii="Symbol" w:hAnsi="Symbol" w:hint="default"/>
      </w:rPr>
    </w:lvl>
    <w:lvl w:ilvl="1" w:tplc="04090003" w:tentative="1">
      <w:start w:val="1"/>
      <w:numFmt w:val="bullet"/>
      <w:lvlText w:val="o"/>
      <w:lvlJc w:val="left"/>
      <w:pPr>
        <w:tabs>
          <w:tab w:val="num" w:pos="1950"/>
        </w:tabs>
        <w:ind w:left="1950" w:hanging="360"/>
      </w:pPr>
      <w:rPr>
        <w:rFonts w:ascii="Courier New" w:hAnsi="Courier New" w:hint="default"/>
      </w:rPr>
    </w:lvl>
    <w:lvl w:ilvl="2" w:tplc="04090005" w:tentative="1">
      <w:start w:val="1"/>
      <w:numFmt w:val="bullet"/>
      <w:lvlText w:val=""/>
      <w:lvlJc w:val="left"/>
      <w:pPr>
        <w:tabs>
          <w:tab w:val="num" w:pos="2670"/>
        </w:tabs>
        <w:ind w:left="2670" w:hanging="360"/>
      </w:pPr>
      <w:rPr>
        <w:rFonts w:ascii="Wingdings" w:hAnsi="Wingdings" w:hint="default"/>
      </w:rPr>
    </w:lvl>
    <w:lvl w:ilvl="3" w:tplc="04090001" w:tentative="1">
      <w:start w:val="1"/>
      <w:numFmt w:val="bullet"/>
      <w:lvlText w:val=""/>
      <w:lvlJc w:val="left"/>
      <w:pPr>
        <w:tabs>
          <w:tab w:val="num" w:pos="3390"/>
        </w:tabs>
        <w:ind w:left="3390" w:hanging="360"/>
      </w:pPr>
      <w:rPr>
        <w:rFonts w:ascii="Symbol" w:hAnsi="Symbol" w:hint="default"/>
      </w:rPr>
    </w:lvl>
    <w:lvl w:ilvl="4" w:tplc="04090003" w:tentative="1">
      <w:start w:val="1"/>
      <w:numFmt w:val="bullet"/>
      <w:lvlText w:val="o"/>
      <w:lvlJc w:val="left"/>
      <w:pPr>
        <w:tabs>
          <w:tab w:val="num" w:pos="4110"/>
        </w:tabs>
        <w:ind w:left="4110" w:hanging="360"/>
      </w:pPr>
      <w:rPr>
        <w:rFonts w:ascii="Courier New" w:hAnsi="Courier New" w:hint="default"/>
      </w:rPr>
    </w:lvl>
    <w:lvl w:ilvl="5" w:tplc="04090005" w:tentative="1">
      <w:start w:val="1"/>
      <w:numFmt w:val="bullet"/>
      <w:lvlText w:val=""/>
      <w:lvlJc w:val="left"/>
      <w:pPr>
        <w:tabs>
          <w:tab w:val="num" w:pos="4830"/>
        </w:tabs>
        <w:ind w:left="4830" w:hanging="360"/>
      </w:pPr>
      <w:rPr>
        <w:rFonts w:ascii="Wingdings" w:hAnsi="Wingdings" w:hint="default"/>
      </w:rPr>
    </w:lvl>
    <w:lvl w:ilvl="6" w:tplc="04090001" w:tentative="1">
      <w:start w:val="1"/>
      <w:numFmt w:val="bullet"/>
      <w:lvlText w:val=""/>
      <w:lvlJc w:val="left"/>
      <w:pPr>
        <w:tabs>
          <w:tab w:val="num" w:pos="5550"/>
        </w:tabs>
        <w:ind w:left="5550" w:hanging="360"/>
      </w:pPr>
      <w:rPr>
        <w:rFonts w:ascii="Symbol" w:hAnsi="Symbol" w:hint="default"/>
      </w:rPr>
    </w:lvl>
    <w:lvl w:ilvl="7" w:tplc="04090003" w:tentative="1">
      <w:start w:val="1"/>
      <w:numFmt w:val="bullet"/>
      <w:lvlText w:val="o"/>
      <w:lvlJc w:val="left"/>
      <w:pPr>
        <w:tabs>
          <w:tab w:val="num" w:pos="6270"/>
        </w:tabs>
        <w:ind w:left="6270" w:hanging="360"/>
      </w:pPr>
      <w:rPr>
        <w:rFonts w:ascii="Courier New" w:hAnsi="Courier New" w:hint="default"/>
      </w:rPr>
    </w:lvl>
    <w:lvl w:ilvl="8" w:tplc="04090005" w:tentative="1">
      <w:start w:val="1"/>
      <w:numFmt w:val="bullet"/>
      <w:lvlText w:val=""/>
      <w:lvlJc w:val="left"/>
      <w:pPr>
        <w:tabs>
          <w:tab w:val="num" w:pos="6990"/>
        </w:tabs>
        <w:ind w:left="6990" w:hanging="360"/>
      </w:pPr>
      <w:rPr>
        <w:rFonts w:ascii="Wingdings" w:hAnsi="Wingdings" w:hint="default"/>
      </w:rPr>
    </w:lvl>
  </w:abstractNum>
  <w:abstractNum w:abstractNumId="35" w15:restartNumberingAfterBreak="0">
    <w:nsid w:val="54354BB0"/>
    <w:multiLevelType w:val="hybridMultilevel"/>
    <w:tmpl w:val="DAEAD6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51304FF"/>
    <w:multiLevelType w:val="hybridMultilevel"/>
    <w:tmpl w:val="90CE92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5776EF8"/>
    <w:multiLevelType w:val="hybridMultilevel"/>
    <w:tmpl w:val="8CFAD4C4"/>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8" w15:restartNumberingAfterBreak="0">
    <w:nsid w:val="565D738E"/>
    <w:multiLevelType w:val="hybridMultilevel"/>
    <w:tmpl w:val="99A03BC8"/>
    <w:lvl w:ilvl="0" w:tplc="040E000F">
      <w:start w:val="1"/>
      <w:numFmt w:val="decimal"/>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9" w15:restartNumberingAfterBreak="0">
    <w:nsid w:val="61A9575E"/>
    <w:multiLevelType w:val="hybridMultilevel"/>
    <w:tmpl w:val="D02A80A2"/>
    <w:lvl w:ilvl="0" w:tplc="508A1206">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CE5DF6"/>
    <w:multiLevelType w:val="hybridMultilevel"/>
    <w:tmpl w:val="EE2ED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1B7749"/>
    <w:multiLevelType w:val="hybridMultilevel"/>
    <w:tmpl w:val="E1340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2B3F36"/>
    <w:multiLevelType w:val="hybridMultilevel"/>
    <w:tmpl w:val="8FF2C368"/>
    <w:lvl w:ilvl="0" w:tplc="180A8474">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460158"/>
    <w:multiLevelType w:val="hybridMultilevel"/>
    <w:tmpl w:val="57629D94"/>
    <w:lvl w:ilvl="0" w:tplc="9E5A632A">
      <w:start w:val="1"/>
      <w:numFmt w:val="bullet"/>
      <w:lvlText w:val=""/>
      <w:lvlJc w:val="left"/>
      <w:pPr>
        <w:tabs>
          <w:tab w:val="num" w:pos="387"/>
        </w:tabs>
        <w:ind w:left="38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2F7FD1"/>
    <w:multiLevelType w:val="hybridMultilevel"/>
    <w:tmpl w:val="76E465A4"/>
    <w:lvl w:ilvl="0" w:tplc="9E5A632A">
      <w:start w:val="1"/>
      <w:numFmt w:val="bullet"/>
      <w:lvlText w:val=""/>
      <w:lvlJc w:val="left"/>
      <w:pPr>
        <w:tabs>
          <w:tab w:val="num" w:pos="387"/>
        </w:tabs>
        <w:ind w:left="387"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abstractNumId w:val="10"/>
  </w:num>
  <w:num w:numId="2">
    <w:abstractNumId w:val="11"/>
  </w:num>
  <w:num w:numId="3">
    <w:abstractNumId w:val="12"/>
  </w:num>
  <w:num w:numId="4">
    <w:abstractNumId w:val="13"/>
  </w:num>
  <w:num w:numId="5">
    <w:abstractNumId w:val="14"/>
  </w:num>
  <w:num w:numId="6">
    <w:abstractNumId w:val="15"/>
  </w:num>
  <w:num w:numId="7">
    <w:abstractNumId w:val="17"/>
  </w:num>
  <w:num w:numId="8">
    <w:abstractNumId w:val="29"/>
  </w:num>
  <w:num w:numId="9">
    <w:abstractNumId w:val="24"/>
  </w:num>
  <w:num w:numId="10">
    <w:abstractNumId w:val="21"/>
  </w:num>
  <w:num w:numId="11">
    <w:abstractNumId w:val="35"/>
  </w:num>
  <w:num w:numId="12">
    <w:abstractNumId w:val="31"/>
  </w:num>
  <w:num w:numId="13">
    <w:abstractNumId w:val="18"/>
  </w:num>
  <w:num w:numId="14">
    <w:abstractNumId w:val="38"/>
  </w:num>
  <w:num w:numId="15">
    <w:abstractNumId w:val="20"/>
  </w:num>
  <w:num w:numId="16">
    <w:abstractNumId w:val="33"/>
  </w:num>
  <w:num w:numId="17">
    <w:abstractNumId w:val="27"/>
  </w:num>
  <w:num w:numId="18">
    <w:abstractNumId w:val="37"/>
  </w:num>
  <w:num w:numId="19">
    <w:abstractNumId w:val="23"/>
  </w:num>
  <w:num w:numId="20">
    <w:abstractNumId w:val="16"/>
  </w:num>
  <w:num w:numId="21">
    <w:abstractNumId w:val="28"/>
  </w:num>
  <w:num w:numId="22">
    <w:abstractNumId w:val="34"/>
  </w:num>
  <w:num w:numId="23">
    <w:abstractNumId w:val="25"/>
  </w:num>
  <w:num w:numId="24">
    <w:abstractNumId w:val="40"/>
  </w:num>
  <w:num w:numId="25">
    <w:abstractNumId w:val="21"/>
    <w:lvlOverride w:ilvl="0">
      <w:startOverride w:val="1"/>
    </w:lvlOverride>
  </w:num>
  <w:num w:numId="26">
    <w:abstractNumId w:val="42"/>
  </w:num>
  <w:num w:numId="27">
    <w:abstractNumId w:val="41"/>
  </w:num>
  <w:num w:numId="28">
    <w:abstractNumId w:val="19"/>
  </w:num>
  <w:num w:numId="29">
    <w:abstractNumId w:val="30"/>
  </w:num>
  <w:num w:numId="30">
    <w:abstractNumId w:val="36"/>
  </w:num>
  <w:num w:numId="31">
    <w:abstractNumId w:val="39"/>
  </w:num>
  <w:num w:numId="32">
    <w:abstractNumId w:val="21"/>
  </w:num>
  <w:num w:numId="33">
    <w:abstractNumId w:val="32"/>
  </w:num>
  <w:num w:numId="34">
    <w:abstractNumId w:val="44"/>
  </w:num>
  <w:num w:numId="35">
    <w:abstractNumId w:val="43"/>
  </w:num>
  <w:num w:numId="36">
    <w:abstractNumId w:val="22"/>
  </w:num>
  <w:num w:numId="37">
    <w:abstractNumId w:val="26"/>
  </w:num>
  <w:num w:numId="38">
    <w:abstractNumId w:val="9"/>
  </w:num>
  <w:num w:numId="39">
    <w:abstractNumId w:val="7"/>
  </w:num>
  <w:num w:numId="40">
    <w:abstractNumId w:val="6"/>
  </w:num>
  <w:num w:numId="41">
    <w:abstractNumId w:val="5"/>
  </w:num>
  <w:num w:numId="42">
    <w:abstractNumId w:val="4"/>
  </w:num>
  <w:num w:numId="43">
    <w:abstractNumId w:val="8"/>
  </w:num>
  <w:num w:numId="44">
    <w:abstractNumId w:val="3"/>
  </w:num>
  <w:num w:numId="45">
    <w:abstractNumId w:val="2"/>
  </w:num>
  <w:num w:numId="46">
    <w:abstractNumId w:val="1"/>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efaultTabStop w:val="170"/>
  <w:hyphenationZone w:val="425"/>
  <w:characterSpacingControl w:val="doNotCompress"/>
  <w:hdrShapeDefaults>
    <o:shapedefaults v:ext="edit" spidmax="2050" style="mso-position-horizontal:center"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1604C"/>
    <w:rsid w:val="000007CF"/>
    <w:rsid w:val="00001EA2"/>
    <w:rsid w:val="00002140"/>
    <w:rsid w:val="000024E5"/>
    <w:rsid w:val="000033D5"/>
    <w:rsid w:val="000038D1"/>
    <w:rsid w:val="0000444F"/>
    <w:rsid w:val="00004BF0"/>
    <w:rsid w:val="000055BD"/>
    <w:rsid w:val="00006220"/>
    <w:rsid w:val="00007597"/>
    <w:rsid w:val="00010135"/>
    <w:rsid w:val="000101BA"/>
    <w:rsid w:val="00010BE0"/>
    <w:rsid w:val="00011286"/>
    <w:rsid w:val="00011298"/>
    <w:rsid w:val="0001257C"/>
    <w:rsid w:val="00012781"/>
    <w:rsid w:val="00012F02"/>
    <w:rsid w:val="00013073"/>
    <w:rsid w:val="00014711"/>
    <w:rsid w:val="00014953"/>
    <w:rsid w:val="0001499C"/>
    <w:rsid w:val="000154B8"/>
    <w:rsid w:val="00017197"/>
    <w:rsid w:val="0001726A"/>
    <w:rsid w:val="000207C3"/>
    <w:rsid w:val="00021649"/>
    <w:rsid w:val="00022104"/>
    <w:rsid w:val="00022FDC"/>
    <w:rsid w:val="000236DE"/>
    <w:rsid w:val="00023C2F"/>
    <w:rsid w:val="0002571E"/>
    <w:rsid w:val="00025D7F"/>
    <w:rsid w:val="0002699E"/>
    <w:rsid w:val="00026C13"/>
    <w:rsid w:val="000278F6"/>
    <w:rsid w:val="00030069"/>
    <w:rsid w:val="00030F85"/>
    <w:rsid w:val="0003134F"/>
    <w:rsid w:val="000313DC"/>
    <w:rsid w:val="00031A8A"/>
    <w:rsid w:val="00031B0B"/>
    <w:rsid w:val="00032D4A"/>
    <w:rsid w:val="00032FE0"/>
    <w:rsid w:val="00033924"/>
    <w:rsid w:val="0003416B"/>
    <w:rsid w:val="00034AD6"/>
    <w:rsid w:val="00034B01"/>
    <w:rsid w:val="00034BA9"/>
    <w:rsid w:val="0003576E"/>
    <w:rsid w:val="00036C45"/>
    <w:rsid w:val="0004005E"/>
    <w:rsid w:val="0004043D"/>
    <w:rsid w:val="00040991"/>
    <w:rsid w:val="00040EB5"/>
    <w:rsid w:val="00041C69"/>
    <w:rsid w:val="000438A2"/>
    <w:rsid w:val="00044386"/>
    <w:rsid w:val="0004441E"/>
    <w:rsid w:val="000457AD"/>
    <w:rsid w:val="00045885"/>
    <w:rsid w:val="00046A8E"/>
    <w:rsid w:val="00046C8B"/>
    <w:rsid w:val="0004717B"/>
    <w:rsid w:val="00047379"/>
    <w:rsid w:val="00047887"/>
    <w:rsid w:val="00050425"/>
    <w:rsid w:val="00050E55"/>
    <w:rsid w:val="000516BD"/>
    <w:rsid w:val="00051E5B"/>
    <w:rsid w:val="00052421"/>
    <w:rsid w:val="00052663"/>
    <w:rsid w:val="000528C4"/>
    <w:rsid w:val="00052C5B"/>
    <w:rsid w:val="00056668"/>
    <w:rsid w:val="000567EC"/>
    <w:rsid w:val="000573A4"/>
    <w:rsid w:val="000609C7"/>
    <w:rsid w:val="00060B5E"/>
    <w:rsid w:val="00061EB0"/>
    <w:rsid w:val="00062016"/>
    <w:rsid w:val="000621C2"/>
    <w:rsid w:val="0006365B"/>
    <w:rsid w:val="00063A4D"/>
    <w:rsid w:val="00065257"/>
    <w:rsid w:val="000658A6"/>
    <w:rsid w:val="0006608C"/>
    <w:rsid w:val="00066C5A"/>
    <w:rsid w:val="00066C9A"/>
    <w:rsid w:val="00066DCB"/>
    <w:rsid w:val="00070638"/>
    <w:rsid w:val="00070A0D"/>
    <w:rsid w:val="0007168E"/>
    <w:rsid w:val="00071DBF"/>
    <w:rsid w:val="0007422A"/>
    <w:rsid w:val="000748AC"/>
    <w:rsid w:val="00074FE8"/>
    <w:rsid w:val="000761CD"/>
    <w:rsid w:val="0007653F"/>
    <w:rsid w:val="00077F14"/>
    <w:rsid w:val="00080978"/>
    <w:rsid w:val="00081679"/>
    <w:rsid w:val="00082462"/>
    <w:rsid w:val="0008353A"/>
    <w:rsid w:val="00083C4F"/>
    <w:rsid w:val="00084D24"/>
    <w:rsid w:val="00084D6A"/>
    <w:rsid w:val="000869C5"/>
    <w:rsid w:val="00086D2D"/>
    <w:rsid w:val="000879D7"/>
    <w:rsid w:val="00087A92"/>
    <w:rsid w:val="000907B7"/>
    <w:rsid w:val="00090CD8"/>
    <w:rsid w:val="00090CDB"/>
    <w:rsid w:val="000910F5"/>
    <w:rsid w:val="000915F3"/>
    <w:rsid w:val="00091807"/>
    <w:rsid w:val="00091A62"/>
    <w:rsid w:val="00092C51"/>
    <w:rsid w:val="000930C6"/>
    <w:rsid w:val="00093558"/>
    <w:rsid w:val="00093765"/>
    <w:rsid w:val="000938F2"/>
    <w:rsid w:val="00094298"/>
    <w:rsid w:val="00094661"/>
    <w:rsid w:val="000948AD"/>
    <w:rsid w:val="00096539"/>
    <w:rsid w:val="000971C7"/>
    <w:rsid w:val="00097475"/>
    <w:rsid w:val="00097B04"/>
    <w:rsid w:val="000A1D13"/>
    <w:rsid w:val="000A288F"/>
    <w:rsid w:val="000A2D37"/>
    <w:rsid w:val="000A6986"/>
    <w:rsid w:val="000A6ADC"/>
    <w:rsid w:val="000A6C29"/>
    <w:rsid w:val="000A6DF0"/>
    <w:rsid w:val="000A7031"/>
    <w:rsid w:val="000B082D"/>
    <w:rsid w:val="000B10C4"/>
    <w:rsid w:val="000B122F"/>
    <w:rsid w:val="000B1C37"/>
    <w:rsid w:val="000B1F12"/>
    <w:rsid w:val="000B1F45"/>
    <w:rsid w:val="000B2C07"/>
    <w:rsid w:val="000B2D74"/>
    <w:rsid w:val="000B31FA"/>
    <w:rsid w:val="000B4C6B"/>
    <w:rsid w:val="000B4C72"/>
    <w:rsid w:val="000B57C7"/>
    <w:rsid w:val="000B5C45"/>
    <w:rsid w:val="000B6145"/>
    <w:rsid w:val="000B62AC"/>
    <w:rsid w:val="000B6CFC"/>
    <w:rsid w:val="000B6DE2"/>
    <w:rsid w:val="000C006B"/>
    <w:rsid w:val="000C0420"/>
    <w:rsid w:val="000C0CE3"/>
    <w:rsid w:val="000C12D2"/>
    <w:rsid w:val="000C218F"/>
    <w:rsid w:val="000C2436"/>
    <w:rsid w:val="000C2672"/>
    <w:rsid w:val="000C3FAB"/>
    <w:rsid w:val="000C47AD"/>
    <w:rsid w:val="000C525C"/>
    <w:rsid w:val="000C59B9"/>
    <w:rsid w:val="000C6360"/>
    <w:rsid w:val="000C75D1"/>
    <w:rsid w:val="000C7C11"/>
    <w:rsid w:val="000D05EE"/>
    <w:rsid w:val="000D12C2"/>
    <w:rsid w:val="000D1AF0"/>
    <w:rsid w:val="000D34DF"/>
    <w:rsid w:val="000D452A"/>
    <w:rsid w:val="000D5882"/>
    <w:rsid w:val="000D7133"/>
    <w:rsid w:val="000D79A0"/>
    <w:rsid w:val="000D79A2"/>
    <w:rsid w:val="000D7EE1"/>
    <w:rsid w:val="000D7F6E"/>
    <w:rsid w:val="000E01E3"/>
    <w:rsid w:val="000E0238"/>
    <w:rsid w:val="000E06EF"/>
    <w:rsid w:val="000E190F"/>
    <w:rsid w:val="000E220E"/>
    <w:rsid w:val="000E31CC"/>
    <w:rsid w:val="000E33E6"/>
    <w:rsid w:val="000E3837"/>
    <w:rsid w:val="000E386B"/>
    <w:rsid w:val="000E3CE9"/>
    <w:rsid w:val="000E4077"/>
    <w:rsid w:val="000E4152"/>
    <w:rsid w:val="000E47AA"/>
    <w:rsid w:val="000E52B9"/>
    <w:rsid w:val="000E72DD"/>
    <w:rsid w:val="000F02EE"/>
    <w:rsid w:val="000F103A"/>
    <w:rsid w:val="000F117E"/>
    <w:rsid w:val="000F2FB9"/>
    <w:rsid w:val="000F33B9"/>
    <w:rsid w:val="000F370F"/>
    <w:rsid w:val="000F3AA6"/>
    <w:rsid w:val="000F3B15"/>
    <w:rsid w:val="000F3CD9"/>
    <w:rsid w:val="000F49A2"/>
    <w:rsid w:val="000F4CD6"/>
    <w:rsid w:val="000F4DC4"/>
    <w:rsid w:val="000F51A4"/>
    <w:rsid w:val="000F77D6"/>
    <w:rsid w:val="00100AFA"/>
    <w:rsid w:val="0010255A"/>
    <w:rsid w:val="00102CBB"/>
    <w:rsid w:val="00103A3E"/>
    <w:rsid w:val="00103B77"/>
    <w:rsid w:val="00105193"/>
    <w:rsid w:val="00105655"/>
    <w:rsid w:val="00105908"/>
    <w:rsid w:val="00105AD2"/>
    <w:rsid w:val="00105FFF"/>
    <w:rsid w:val="00106204"/>
    <w:rsid w:val="0010620E"/>
    <w:rsid w:val="0010627B"/>
    <w:rsid w:val="001068DB"/>
    <w:rsid w:val="00106CD4"/>
    <w:rsid w:val="001108EA"/>
    <w:rsid w:val="00110BE3"/>
    <w:rsid w:val="001117A9"/>
    <w:rsid w:val="00111D61"/>
    <w:rsid w:val="00111F7A"/>
    <w:rsid w:val="00112034"/>
    <w:rsid w:val="001128D6"/>
    <w:rsid w:val="00112A0A"/>
    <w:rsid w:val="001136DC"/>
    <w:rsid w:val="00114013"/>
    <w:rsid w:val="001155D4"/>
    <w:rsid w:val="00115BC0"/>
    <w:rsid w:val="00115C99"/>
    <w:rsid w:val="00115D77"/>
    <w:rsid w:val="00116345"/>
    <w:rsid w:val="00116A54"/>
    <w:rsid w:val="00116AF7"/>
    <w:rsid w:val="0011763A"/>
    <w:rsid w:val="001176E9"/>
    <w:rsid w:val="001177BD"/>
    <w:rsid w:val="00117B5E"/>
    <w:rsid w:val="00120BA9"/>
    <w:rsid w:val="00120E71"/>
    <w:rsid w:val="00121071"/>
    <w:rsid w:val="00121D2E"/>
    <w:rsid w:val="00121EFB"/>
    <w:rsid w:val="001226BE"/>
    <w:rsid w:val="00122B32"/>
    <w:rsid w:val="0012305A"/>
    <w:rsid w:val="00123C7D"/>
    <w:rsid w:val="00124887"/>
    <w:rsid w:val="00124B0C"/>
    <w:rsid w:val="00124B3D"/>
    <w:rsid w:val="00125102"/>
    <w:rsid w:val="00126FAE"/>
    <w:rsid w:val="001274A0"/>
    <w:rsid w:val="001301F5"/>
    <w:rsid w:val="00130EB9"/>
    <w:rsid w:val="001312D4"/>
    <w:rsid w:val="001333AC"/>
    <w:rsid w:val="00133BE6"/>
    <w:rsid w:val="00133E78"/>
    <w:rsid w:val="00133F14"/>
    <w:rsid w:val="00134DC4"/>
    <w:rsid w:val="00135B5A"/>
    <w:rsid w:val="0013694D"/>
    <w:rsid w:val="00136EA7"/>
    <w:rsid w:val="00137541"/>
    <w:rsid w:val="00137E6F"/>
    <w:rsid w:val="001403FD"/>
    <w:rsid w:val="001407A6"/>
    <w:rsid w:val="00140C0C"/>
    <w:rsid w:val="00140CB5"/>
    <w:rsid w:val="00140E97"/>
    <w:rsid w:val="0014103B"/>
    <w:rsid w:val="00141131"/>
    <w:rsid w:val="001414CE"/>
    <w:rsid w:val="0014151F"/>
    <w:rsid w:val="0014187C"/>
    <w:rsid w:val="00142E81"/>
    <w:rsid w:val="00143BD2"/>
    <w:rsid w:val="00143E7E"/>
    <w:rsid w:val="001441F7"/>
    <w:rsid w:val="00144434"/>
    <w:rsid w:val="001447D9"/>
    <w:rsid w:val="001447E5"/>
    <w:rsid w:val="001448F4"/>
    <w:rsid w:val="00144DDE"/>
    <w:rsid w:val="0014516D"/>
    <w:rsid w:val="0014575A"/>
    <w:rsid w:val="00145C49"/>
    <w:rsid w:val="00145ED7"/>
    <w:rsid w:val="001465EF"/>
    <w:rsid w:val="00147FE7"/>
    <w:rsid w:val="0015066A"/>
    <w:rsid w:val="00150BC9"/>
    <w:rsid w:val="0015125B"/>
    <w:rsid w:val="00151DA3"/>
    <w:rsid w:val="00153381"/>
    <w:rsid w:val="00154739"/>
    <w:rsid w:val="001552AD"/>
    <w:rsid w:val="001553EE"/>
    <w:rsid w:val="001561AE"/>
    <w:rsid w:val="00156504"/>
    <w:rsid w:val="001567E6"/>
    <w:rsid w:val="0015725F"/>
    <w:rsid w:val="001600B2"/>
    <w:rsid w:val="0016093F"/>
    <w:rsid w:val="0016131D"/>
    <w:rsid w:val="00162E25"/>
    <w:rsid w:val="0016344B"/>
    <w:rsid w:val="00163B15"/>
    <w:rsid w:val="00164648"/>
    <w:rsid w:val="00164B47"/>
    <w:rsid w:val="001651E5"/>
    <w:rsid w:val="00165F18"/>
    <w:rsid w:val="00166738"/>
    <w:rsid w:val="0016686C"/>
    <w:rsid w:val="0016721E"/>
    <w:rsid w:val="0016764F"/>
    <w:rsid w:val="00167D12"/>
    <w:rsid w:val="00170009"/>
    <w:rsid w:val="00170334"/>
    <w:rsid w:val="00170594"/>
    <w:rsid w:val="00171034"/>
    <w:rsid w:val="00171929"/>
    <w:rsid w:val="0017254C"/>
    <w:rsid w:val="00173067"/>
    <w:rsid w:val="00173146"/>
    <w:rsid w:val="00173D11"/>
    <w:rsid w:val="0017436F"/>
    <w:rsid w:val="00174E0F"/>
    <w:rsid w:val="00175C2B"/>
    <w:rsid w:val="001769CE"/>
    <w:rsid w:val="0017789F"/>
    <w:rsid w:val="00177D5B"/>
    <w:rsid w:val="0018011C"/>
    <w:rsid w:val="001817A4"/>
    <w:rsid w:val="0018240F"/>
    <w:rsid w:val="0018250E"/>
    <w:rsid w:val="001829D8"/>
    <w:rsid w:val="00182D7C"/>
    <w:rsid w:val="0018397B"/>
    <w:rsid w:val="00184816"/>
    <w:rsid w:val="0018673C"/>
    <w:rsid w:val="00187553"/>
    <w:rsid w:val="00190CD5"/>
    <w:rsid w:val="00190D64"/>
    <w:rsid w:val="001914FD"/>
    <w:rsid w:val="001915F5"/>
    <w:rsid w:val="00191EDB"/>
    <w:rsid w:val="001921D1"/>
    <w:rsid w:val="001925DD"/>
    <w:rsid w:val="001941D7"/>
    <w:rsid w:val="001942BD"/>
    <w:rsid w:val="00194E32"/>
    <w:rsid w:val="00195523"/>
    <w:rsid w:val="00196CF7"/>
    <w:rsid w:val="00197E62"/>
    <w:rsid w:val="001A1237"/>
    <w:rsid w:val="001A143E"/>
    <w:rsid w:val="001A1B0E"/>
    <w:rsid w:val="001A202E"/>
    <w:rsid w:val="001A2D95"/>
    <w:rsid w:val="001A3110"/>
    <w:rsid w:val="001A3642"/>
    <w:rsid w:val="001A43F9"/>
    <w:rsid w:val="001A4666"/>
    <w:rsid w:val="001A4E1A"/>
    <w:rsid w:val="001A5787"/>
    <w:rsid w:val="001A7EF0"/>
    <w:rsid w:val="001B0180"/>
    <w:rsid w:val="001B0213"/>
    <w:rsid w:val="001B0759"/>
    <w:rsid w:val="001B0992"/>
    <w:rsid w:val="001B29BA"/>
    <w:rsid w:val="001B2C10"/>
    <w:rsid w:val="001B33FF"/>
    <w:rsid w:val="001B3939"/>
    <w:rsid w:val="001B43BA"/>
    <w:rsid w:val="001B4B35"/>
    <w:rsid w:val="001B5815"/>
    <w:rsid w:val="001B5E8A"/>
    <w:rsid w:val="001B6242"/>
    <w:rsid w:val="001B6D7E"/>
    <w:rsid w:val="001B7CE3"/>
    <w:rsid w:val="001C0EAB"/>
    <w:rsid w:val="001C1F5A"/>
    <w:rsid w:val="001C2476"/>
    <w:rsid w:val="001C267C"/>
    <w:rsid w:val="001C28D4"/>
    <w:rsid w:val="001C2CA6"/>
    <w:rsid w:val="001C2CD0"/>
    <w:rsid w:val="001C3705"/>
    <w:rsid w:val="001C3721"/>
    <w:rsid w:val="001C38A7"/>
    <w:rsid w:val="001C40D1"/>
    <w:rsid w:val="001C433F"/>
    <w:rsid w:val="001C45CC"/>
    <w:rsid w:val="001C468A"/>
    <w:rsid w:val="001C5C7B"/>
    <w:rsid w:val="001C5D57"/>
    <w:rsid w:val="001C719F"/>
    <w:rsid w:val="001D0306"/>
    <w:rsid w:val="001D0B85"/>
    <w:rsid w:val="001D0EC8"/>
    <w:rsid w:val="001D178A"/>
    <w:rsid w:val="001D3D62"/>
    <w:rsid w:val="001D4E98"/>
    <w:rsid w:val="001D548E"/>
    <w:rsid w:val="001D67F1"/>
    <w:rsid w:val="001D6874"/>
    <w:rsid w:val="001D6B65"/>
    <w:rsid w:val="001D6C83"/>
    <w:rsid w:val="001D74FE"/>
    <w:rsid w:val="001D7F4C"/>
    <w:rsid w:val="001E0081"/>
    <w:rsid w:val="001E0D62"/>
    <w:rsid w:val="001E146B"/>
    <w:rsid w:val="001E1CCE"/>
    <w:rsid w:val="001E2FF2"/>
    <w:rsid w:val="001E33E2"/>
    <w:rsid w:val="001E5141"/>
    <w:rsid w:val="001E64D9"/>
    <w:rsid w:val="001E73DD"/>
    <w:rsid w:val="001E76F2"/>
    <w:rsid w:val="001F03F7"/>
    <w:rsid w:val="001F1B5C"/>
    <w:rsid w:val="001F2610"/>
    <w:rsid w:val="001F2650"/>
    <w:rsid w:val="001F26F7"/>
    <w:rsid w:val="001F4078"/>
    <w:rsid w:val="001F432B"/>
    <w:rsid w:val="001F4A7A"/>
    <w:rsid w:val="001F57C0"/>
    <w:rsid w:val="001F61DE"/>
    <w:rsid w:val="001F6F1A"/>
    <w:rsid w:val="001F7D7F"/>
    <w:rsid w:val="002002DD"/>
    <w:rsid w:val="002003A4"/>
    <w:rsid w:val="00200575"/>
    <w:rsid w:val="00200663"/>
    <w:rsid w:val="002010F0"/>
    <w:rsid w:val="00202F58"/>
    <w:rsid w:val="00203BA9"/>
    <w:rsid w:val="00203DB6"/>
    <w:rsid w:val="00204664"/>
    <w:rsid w:val="00204AED"/>
    <w:rsid w:val="00205512"/>
    <w:rsid w:val="00205E3D"/>
    <w:rsid w:val="00206136"/>
    <w:rsid w:val="00206A1E"/>
    <w:rsid w:val="00207388"/>
    <w:rsid w:val="00211794"/>
    <w:rsid w:val="00212C26"/>
    <w:rsid w:val="00212FE0"/>
    <w:rsid w:val="00213255"/>
    <w:rsid w:val="00213FCA"/>
    <w:rsid w:val="00214CE1"/>
    <w:rsid w:val="002161F3"/>
    <w:rsid w:val="0021661E"/>
    <w:rsid w:val="00216CE4"/>
    <w:rsid w:val="002207EC"/>
    <w:rsid w:val="00221673"/>
    <w:rsid w:val="00223160"/>
    <w:rsid w:val="00223843"/>
    <w:rsid w:val="00223CC9"/>
    <w:rsid w:val="002244B2"/>
    <w:rsid w:val="002244F4"/>
    <w:rsid w:val="002251E8"/>
    <w:rsid w:val="0022588B"/>
    <w:rsid w:val="00225974"/>
    <w:rsid w:val="002261BF"/>
    <w:rsid w:val="002268C1"/>
    <w:rsid w:val="00226A42"/>
    <w:rsid w:val="00226AE6"/>
    <w:rsid w:val="0023005F"/>
    <w:rsid w:val="00230F5B"/>
    <w:rsid w:val="0023124A"/>
    <w:rsid w:val="00231729"/>
    <w:rsid w:val="00231810"/>
    <w:rsid w:val="00231DC9"/>
    <w:rsid w:val="00231E02"/>
    <w:rsid w:val="00232658"/>
    <w:rsid w:val="00233443"/>
    <w:rsid w:val="002342B2"/>
    <w:rsid w:val="00234922"/>
    <w:rsid w:val="002349FF"/>
    <w:rsid w:val="00234D82"/>
    <w:rsid w:val="002368D5"/>
    <w:rsid w:val="002369A1"/>
    <w:rsid w:val="0023736E"/>
    <w:rsid w:val="00237BFD"/>
    <w:rsid w:val="0024062D"/>
    <w:rsid w:val="00240A56"/>
    <w:rsid w:val="00240DD7"/>
    <w:rsid w:val="00240ED4"/>
    <w:rsid w:val="00241D63"/>
    <w:rsid w:val="00243906"/>
    <w:rsid w:val="002451EA"/>
    <w:rsid w:val="002456FB"/>
    <w:rsid w:val="00246010"/>
    <w:rsid w:val="002464D1"/>
    <w:rsid w:val="00246C24"/>
    <w:rsid w:val="00246D40"/>
    <w:rsid w:val="00250869"/>
    <w:rsid w:val="00250BD7"/>
    <w:rsid w:val="00250DED"/>
    <w:rsid w:val="002524CE"/>
    <w:rsid w:val="00252AA0"/>
    <w:rsid w:val="0025301B"/>
    <w:rsid w:val="00253ED7"/>
    <w:rsid w:val="0025482A"/>
    <w:rsid w:val="0025593F"/>
    <w:rsid w:val="00256951"/>
    <w:rsid w:val="00256FF6"/>
    <w:rsid w:val="00257177"/>
    <w:rsid w:val="00257928"/>
    <w:rsid w:val="00257AA4"/>
    <w:rsid w:val="00260EEE"/>
    <w:rsid w:val="002611C9"/>
    <w:rsid w:val="00261779"/>
    <w:rsid w:val="00261D6F"/>
    <w:rsid w:val="00261F1E"/>
    <w:rsid w:val="00262767"/>
    <w:rsid w:val="00262E28"/>
    <w:rsid w:val="0026319C"/>
    <w:rsid w:val="00263388"/>
    <w:rsid w:val="00263F67"/>
    <w:rsid w:val="00263FDB"/>
    <w:rsid w:val="002642E8"/>
    <w:rsid w:val="002647A9"/>
    <w:rsid w:val="00264805"/>
    <w:rsid w:val="00264DD9"/>
    <w:rsid w:val="00264EF6"/>
    <w:rsid w:val="00264FEA"/>
    <w:rsid w:val="00265D62"/>
    <w:rsid w:val="002662FA"/>
    <w:rsid w:val="00266866"/>
    <w:rsid w:val="002670A7"/>
    <w:rsid w:val="002679D6"/>
    <w:rsid w:val="00267E33"/>
    <w:rsid w:val="00267EBB"/>
    <w:rsid w:val="00270096"/>
    <w:rsid w:val="00270F0E"/>
    <w:rsid w:val="00271932"/>
    <w:rsid w:val="002719E7"/>
    <w:rsid w:val="00271AD1"/>
    <w:rsid w:val="002721AF"/>
    <w:rsid w:val="002727D3"/>
    <w:rsid w:val="00272C77"/>
    <w:rsid w:val="002736D5"/>
    <w:rsid w:val="0027524E"/>
    <w:rsid w:val="00275687"/>
    <w:rsid w:val="00275985"/>
    <w:rsid w:val="0027605E"/>
    <w:rsid w:val="0027692C"/>
    <w:rsid w:val="0027735A"/>
    <w:rsid w:val="00277898"/>
    <w:rsid w:val="00277914"/>
    <w:rsid w:val="00280275"/>
    <w:rsid w:val="0028057E"/>
    <w:rsid w:val="00280807"/>
    <w:rsid w:val="002809AF"/>
    <w:rsid w:val="00280B44"/>
    <w:rsid w:val="002815D2"/>
    <w:rsid w:val="00281D56"/>
    <w:rsid w:val="002827A6"/>
    <w:rsid w:val="0028309D"/>
    <w:rsid w:val="002835DD"/>
    <w:rsid w:val="00283F4D"/>
    <w:rsid w:val="00286DFA"/>
    <w:rsid w:val="00290059"/>
    <w:rsid w:val="00290528"/>
    <w:rsid w:val="0029137B"/>
    <w:rsid w:val="00291AA0"/>
    <w:rsid w:val="00291DF9"/>
    <w:rsid w:val="00293BC8"/>
    <w:rsid w:val="00294454"/>
    <w:rsid w:val="002953D5"/>
    <w:rsid w:val="00297631"/>
    <w:rsid w:val="00297BBE"/>
    <w:rsid w:val="00297FDF"/>
    <w:rsid w:val="002A09E0"/>
    <w:rsid w:val="002A0EA1"/>
    <w:rsid w:val="002A18EA"/>
    <w:rsid w:val="002A1B3F"/>
    <w:rsid w:val="002A34FE"/>
    <w:rsid w:val="002A4C7E"/>
    <w:rsid w:val="002A522C"/>
    <w:rsid w:val="002A58FF"/>
    <w:rsid w:val="002A6AE2"/>
    <w:rsid w:val="002A7422"/>
    <w:rsid w:val="002A7522"/>
    <w:rsid w:val="002A759B"/>
    <w:rsid w:val="002B0D78"/>
    <w:rsid w:val="002B0F49"/>
    <w:rsid w:val="002B14CD"/>
    <w:rsid w:val="002B2EE6"/>
    <w:rsid w:val="002B3470"/>
    <w:rsid w:val="002B3671"/>
    <w:rsid w:val="002B70C7"/>
    <w:rsid w:val="002B7B38"/>
    <w:rsid w:val="002C1C35"/>
    <w:rsid w:val="002C276F"/>
    <w:rsid w:val="002C2C4E"/>
    <w:rsid w:val="002C30C0"/>
    <w:rsid w:val="002C338E"/>
    <w:rsid w:val="002C352C"/>
    <w:rsid w:val="002C3A7B"/>
    <w:rsid w:val="002C3B46"/>
    <w:rsid w:val="002C4549"/>
    <w:rsid w:val="002C5B29"/>
    <w:rsid w:val="002C5BAA"/>
    <w:rsid w:val="002C5C76"/>
    <w:rsid w:val="002C5E46"/>
    <w:rsid w:val="002C7183"/>
    <w:rsid w:val="002C73D7"/>
    <w:rsid w:val="002D04AD"/>
    <w:rsid w:val="002D0ED6"/>
    <w:rsid w:val="002D2181"/>
    <w:rsid w:val="002D239E"/>
    <w:rsid w:val="002D29A2"/>
    <w:rsid w:val="002D2C03"/>
    <w:rsid w:val="002D343B"/>
    <w:rsid w:val="002D3487"/>
    <w:rsid w:val="002D4D1E"/>
    <w:rsid w:val="002D4DF7"/>
    <w:rsid w:val="002D582B"/>
    <w:rsid w:val="002D69E0"/>
    <w:rsid w:val="002D6B4E"/>
    <w:rsid w:val="002D7413"/>
    <w:rsid w:val="002D7689"/>
    <w:rsid w:val="002D7FED"/>
    <w:rsid w:val="002E0585"/>
    <w:rsid w:val="002E0CEF"/>
    <w:rsid w:val="002E0FDC"/>
    <w:rsid w:val="002E115E"/>
    <w:rsid w:val="002E1A9F"/>
    <w:rsid w:val="002E1CD9"/>
    <w:rsid w:val="002E26DC"/>
    <w:rsid w:val="002E411C"/>
    <w:rsid w:val="002E4289"/>
    <w:rsid w:val="002E461B"/>
    <w:rsid w:val="002E5217"/>
    <w:rsid w:val="002E5807"/>
    <w:rsid w:val="002E629A"/>
    <w:rsid w:val="002E6FED"/>
    <w:rsid w:val="002E7B8B"/>
    <w:rsid w:val="002F300B"/>
    <w:rsid w:val="002F30CE"/>
    <w:rsid w:val="002F484B"/>
    <w:rsid w:val="002F5411"/>
    <w:rsid w:val="002F5A15"/>
    <w:rsid w:val="002F7521"/>
    <w:rsid w:val="002F765B"/>
    <w:rsid w:val="002F7996"/>
    <w:rsid w:val="002F7CE4"/>
    <w:rsid w:val="003005F1"/>
    <w:rsid w:val="00300CB8"/>
    <w:rsid w:val="003010B8"/>
    <w:rsid w:val="003018CA"/>
    <w:rsid w:val="0030204D"/>
    <w:rsid w:val="00303004"/>
    <w:rsid w:val="00303B47"/>
    <w:rsid w:val="0030477F"/>
    <w:rsid w:val="00304A82"/>
    <w:rsid w:val="00304FA5"/>
    <w:rsid w:val="003066D2"/>
    <w:rsid w:val="003069FB"/>
    <w:rsid w:val="00307470"/>
    <w:rsid w:val="00307E40"/>
    <w:rsid w:val="003113FD"/>
    <w:rsid w:val="00311770"/>
    <w:rsid w:val="00313108"/>
    <w:rsid w:val="00313463"/>
    <w:rsid w:val="003140C8"/>
    <w:rsid w:val="00314671"/>
    <w:rsid w:val="00315413"/>
    <w:rsid w:val="00315957"/>
    <w:rsid w:val="00315ED8"/>
    <w:rsid w:val="003160D8"/>
    <w:rsid w:val="00316B4B"/>
    <w:rsid w:val="00316C6F"/>
    <w:rsid w:val="00316D4C"/>
    <w:rsid w:val="00320794"/>
    <w:rsid w:val="003215C9"/>
    <w:rsid w:val="00321F35"/>
    <w:rsid w:val="00322789"/>
    <w:rsid w:val="003240EE"/>
    <w:rsid w:val="00325663"/>
    <w:rsid w:val="00325E23"/>
    <w:rsid w:val="00326B99"/>
    <w:rsid w:val="003278C4"/>
    <w:rsid w:val="00330562"/>
    <w:rsid w:val="00332DE6"/>
    <w:rsid w:val="00332EFC"/>
    <w:rsid w:val="00333EB3"/>
    <w:rsid w:val="0033404C"/>
    <w:rsid w:val="003346F1"/>
    <w:rsid w:val="003348A6"/>
    <w:rsid w:val="00334A6A"/>
    <w:rsid w:val="00335958"/>
    <w:rsid w:val="00335A5A"/>
    <w:rsid w:val="00336F08"/>
    <w:rsid w:val="00337C58"/>
    <w:rsid w:val="00340C3A"/>
    <w:rsid w:val="00340D85"/>
    <w:rsid w:val="00341000"/>
    <w:rsid w:val="003415F2"/>
    <w:rsid w:val="003415FA"/>
    <w:rsid w:val="003426AA"/>
    <w:rsid w:val="0034437A"/>
    <w:rsid w:val="003460DE"/>
    <w:rsid w:val="00346355"/>
    <w:rsid w:val="00347411"/>
    <w:rsid w:val="003500B3"/>
    <w:rsid w:val="00350324"/>
    <w:rsid w:val="00350BBD"/>
    <w:rsid w:val="00350EA4"/>
    <w:rsid w:val="00351BBA"/>
    <w:rsid w:val="00352181"/>
    <w:rsid w:val="0035248F"/>
    <w:rsid w:val="003530DF"/>
    <w:rsid w:val="00353FD9"/>
    <w:rsid w:val="003540DD"/>
    <w:rsid w:val="00354B63"/>
    <w:rsid w:val="00354C22"/>
    <w:rsid w:val="00355A90"/>
    <w:rsid w:val="00355AF4"/>
    <w:rsid w:val="00356220"/>
    <w:rsid w:val="0035661D"/>
    <w:rsid w:val="0035667D"/>
    <w:rsid w:val="003569FC"/>
    <w:rsid w:val="00356BC2"/>
    <w:rsid w:val="00356ECF"/>
    <w:rsid w:val="0035790B"/>
    <w:rsid w:val="00362358"/>
    <w:rsid w:val="00362F31"/>
    <w:rsid w:val="0036302A"/>
    <w:rsid w:val="0036377F"/>
    <w:rsid w:val="00364EEF"/>
    <w:rsid w:val="00365384"/>
    <w:rsid w:val="00365E65"/>
    <w:rsid w:val="00366BB9"/>
    <w:rsid w:val="003679B3"/>
    <w:rsid w:val="00367A2B"/>
    <w:rsid w:val="003703E3"/>
    <w:rsid w:val="0037138F"/>
    <w:rsid w:val="00371EC4"/>
    <w:rsid w:val="00372868"/>
    <w:rsid w:val="003731F2"/>
    <w:rsid w:val="003737CD"/>
    <w:rsid w:val="00373A26"/>
    <w:rsid w:val="00373EF5"/>
    <w:rsid w:val="00374719"/>
    <w:rsid w:val="00376398"/>
    <w:rsid w:val="00376792"/>
    <w:rsid w:val="003772C4"/>
    <w:rsid w:val="003775FE"/>
    <w:rsid w:val="00377B18"/>
    <w:rsid w:val="00377DE3"/>
    <w:rsid w:val="0038083D"/>
    <w:rsid w:val="00380F51"/>
    <w:rsid w:val="0038155D"/>
    <w:rsid w:val="00382BC1"/>
    <w:rsid w:val="003866AA"/>
    <w:rsid w:val="003869FE"/>
    <w:rsid w:val="00386A1A"/>
    <w:rsid w:val="00386E31"/>
    <w:rsid w:val="0038790F"/>
    <w:rsid w:val="00387BAB"/>
    <w:rsid w:val="003902F9"/>
    <w:rsid w:val="00390829"/>
    <w:rsid w:val="00390B9A"/>
    <w:rsid w:val="00391262"/>
    <w:rsid w:val="00391A4B"/>
    <w:rsid w:val="00392DC7"/>
    <w:rsid w:val="00394FAA"/>
    <w:rsid w:val="00396D40"/>
    <w:rsid w:val="00397295"/>
    <w:rsid w:val="003973A7"/>
    <w:rsid w:val="003974FB"/>
    <w:rsid w:val="00397C94"/>
    <w:rsid w:val="00397D26"/>
    <w:rsid w:val="00397DFA"/>
    <w:rsid w:val="003A0A71"/>
    <w:rsid w:val="003A1D9E"/>
    <w:rsid w:val="003A28DC"/>
    <w:rsid w:val="003A2D8B"/>
    <w:rsid w:val="003A3064"/>
    <w:rsid w:val="003A3719"/>
    <w:rsid w:val="003A3DDB"/>
    <w:rsid w:val="003A4266"/>
    <w:rsid w:val="003A4794"/>
    <w:rsid w:val="003A789A"/>
    <w:rsid w:val="003B0D01"/>
    <w:rsid w:val="003B0E83"/>
    <w:rsid w:val="003B3419"/>
    <w:rsid w:val="003B3D27"/>
    <w:rsid w:val="003B4A3D"/>
    <w:rsid w:val="003B543D"/>
    <w:rsid w:val="003B65E0"/>
    <w:rsid w:val="003B67C8"/>
    <w:rsid w:val="003B6E69"/>
    <w:rsid w:val="003C0AE8"/>
    <w:rsid w:val="003C0C80"/>
    <w:rsid w:val="003C17F4"/>
    <w:rsid w:val="003C1935"/>
    <w:rsid w:val="003C1DA1"/>
    <w:rsid w:val="003C332C"/>
    <w:rsid w:val="003C340E"/>
    <w:rsid w:val="003C39B7"/>
    <w:rsid w:val="003C3C91"/>
    <w:rsid w:val="003C60A6"/>
    <w:rsid w:val="003C61BE"/>
    <w:rsid w:val="003C6704"/>
    <w:rsid w:val="003C685B"/>
    <w:rsid w:val="003D11C9"/>
    <w:rsid w:val="003D33F4"/>
    <w:rsid w:val="003D3AF1"/>
    <w:rsid w:val="003D41B6"/>
    <w:rsid w:val="003D4D1A"/>
    <w:rsid w:val="003D4D48"/>
    <w:rsid w:val="003D6169"/>
    <w:rsid w:val="003D6430"/>
    <w:rsid w:val="003D796B"/>
    <w:rsid w:val="003E16AE"/>
    <w:rsid w:val="003E17F5"/>
    <w:rsid w:val="003E2A31"/>
    <w:rsid w:val="003E2B0F"/>
    <w:rsid w:val="003E2B64"/>
    <w:rsid w:val="003E2C3B"/>
    <w:rsid w:val="003E375C"/>
    <w:rsid w:val="003E43DF"/>
    <w:rsid w:val="003E4464"/>
    <w:rsid w:val="003E45E7"/>
    <w:rsid w:val="003E4C78"/>
    <w:rsid w:val="003E4CE6"/>
    <w:rsid w:val="003E5AF6"/>
    <w:rsid w:val="003E64AA"/>
    <w:rsid w:val="003E6D7A"/>
    <w:rsid w:val="003E7CB3"/>
    <w:rsid w:val="003E7F1C"/>
    <w:rsid w:val="003E7FC8"/>
    <w:rsid w:val="003F02DC"/>
    <w:rsid w:val="003F1587"/>
    <w:rsid w:val="003F158A"/>
    <w:rsid w:val="003F1624"/>
    <w:rsid w:val="003F18C2"/>
    <w:rsid w:val="003F18F8"/>
    <w:rsid w:val="003F1C03"/>
    <w:rsid w:val="003F25AB"/>
    <w:rsid w:val="003F304F"/>
    <w:rsid w:val="003F3463"/>
    <w:rsid w:val="003F3511"/>
    <w:rsid w:val="003F36AB"/>
    <w:rsid w:val="003F3F93"/>
    <w:rsid w:val="003F4AF5"/>
    <w:rsid w:val="003F580B"/>
    <w:rsid w:val="003F74D7"/>
    <w:rsid w:val="003F78B9"/>
    <w:rsid w:val="00400454"/>
    <w:rsid w:val="004013CB"/>
    <w:rsid w:val="0040192E"/>
    <w:rsid w:val="0040264B"/>
    <w:rsid w:val="00402941"/>
    <w:rsid w:val="0040325C"/>
    <w:rsid w:val="00403407"/>
    <w:rsid w:val="0040408F"/>
    <w:rsid w:val="004045D4"/>
    <w:rsid w:val="00404600"/>
    <w:rsid w:val="004050A9"/>
    <w:rsid w:val="004058C2"/>
    <w:rsid w:val="00406D38"/>
    <w:rsid w:val="00410000"/>
    <w:rsid w:val="00410208"/>
    <w:rsid w:val="00410A6F"/>
    <w:rsid w:val="00411A27"/>
    <w:rsid w:val="004132ED"/>
    <w:rsid w:val="004134CE"/>
    <w:rsid w:val="00413753"/>
    <w:rsid w:val="00413928"/>
    <w:rsid w:val="00414197"/>
    <w:rsid w:val="0041444E"/>
    <w:rsid w:val="00415867"/>
    <w:rsid w:val="00415DA9"/>
    <w:rsid w:val="00415DAD"/>
    <w:rsid w:val="0041603B"/>
    <w:rsid w:val="004176D3"/>
    <w:rsid w:val="004203DB"/>
    <w:rsid w:val="00421301"/>
    <w:rsid w:val="00421639"/>
    <w:rsid w:val="00421649"/>
    <w:rsid w:val="00421E07"/>
    <w:rsid w:val="00422680"/>
    <w:rsid w:val="004227A2"/>
    <w:rsid w:val="0042292C"/>
    <w:rsid w:val="00422BFB"/>
    <w:rsid w:val="0042311C"/>
    <w:rsid w:val="004235B8"/>
    <w:rsid w:val="00423655"/>
    <w:rsid w:val="00423B66"/>
    <w:rsid w:val="00423BB3"/>
    <w:rsid w:val="0042458A"/>
    <w:rsid w:val="00424D82"/>
    <w:rsid w:val="00424EE3"/>
    <w:rsid w:val="00425AC7"/>
    <w:rsid w:val="00425F49"/>
    <w:rsid w:val="00426960"/>
    <w:rsid w:val="004329C4"/>
    <w:rsid w:val="00433034"/>
    <w:rsid w:val="00433B88"/>
    <w:rsid w:val="004340EF"/>
    <w:rsid w:val="00435FAE"/>
    <w:rsid w:val="00436311"/>
    <w:rsid w:val="004366DD"/>
    <w:rsid w:val="00436DE1"/>
    <w:rsid w:val="00436E87"/>
    <w:rsid w:val="004406D3"/>
    <w:rsid w:val="0044083C"/>
    <w:rsid w:val="00441B8A"/>
    <w:rsid w:val="00441BB2"/>
    <w:rsid w:val="00442999"/>
    <w:rsid w:val="004434EA"/>
    <w:rsid w:val="0044359C"/>
    <w:rsid w:val="004436CD"/>
    <w:rsid w:val="00443E65"/>
    <w:rsid w:val="00444692"/>
    <w:rsid w:val="00444718"/>
    <w:rsid w:val="00444C07"/>
    <w:rsid w:val="004452AC"/>
    <w:rsid w:val="00446185"/>
    <w:rsid w:val="00446AC2"/>
    <w:rsid w:val="00446D71"/>
    <w:rsid w:val="00446E25"/>
    <w:rsid w:val="0044706D"/>
    <w:rsid w:val="00447C72"/>
    <w:rsid w:val="00447CAF"/>
    <w:rsid w:val="004503E3"/>
    <w:rsid w:val="00450B4B"/>
    <w:rsid w:val="00451B28"/>
    <w:rsid w:val="00451D07"/>
    <w:rsid w:val="00451F6F"/>
    <w:rsid w:val="0045204C"/>
    <w:rsid w:val="00452137"/>
    <w:rsid w:val="0045261F"/>
    <w:rsid w:val="004529FC"/>
    <w:rsid w:val="00452F90"/>
    <w:rsid w:val="004533E0"/>
    <w:rsid w:val="00453AC2"/>
    <w:rsid w:val="00455CFD"/>
    <w:rsid w:val="00456E75"/>
    <w:rsid w:val="0045796E"/>
    <w:rsid w:val="004579B2"/>
    <w:rsid w:val="00460094"/>
    <w:rsid w:val="0046059B"/>
    <w:rsid w:val="0046097B"/>
    <w:rsid w:val="00460C4E"/>
    <w:rsid w:val="00461C24"/>
    <w:rsid w:val="0046205E"/>
    <w:rsid w:val="00462A10"/>
    <w:rsid w:val="004634B2"/>
    <w:rsid w:val="00464825"/>
    <w:rsid w:val="004661A4"/>
    <w:rsid w:val="00466574"/>
    <w:rsid w:val="0047035F"/>
    <w:rsid w:val="00470804"/>
    <w:rsid w:val="0047118A"/>
    <w:rsid w:val="00471A3D"/>
    <w:rsid w:val="00472573"/>
    <w:rsid w:val="004725CE"/>
    <w:rsid w:val="00472EB4"/>
    <w:rsid w:val="004733A2"/>
    <w:rsid w:val="0047355D"/>
    <w:rsid w:val="00474190"/>
    <w:rsid w:val="00474748"/>
    <w:rsid w:val="00474CC1"/>
    <w:rsid w:val="0047550B"/>
    <w:rsid w:val="00475E16"/>
    <w:rsid w:val="0047606C"/>
    <w:rsid w:val="00477730"/>
    <w:rsid w:val="00477FE4"/>
    <w:rsid w:val="004806A8"/>
    <w:rsid w:val="0048079E"/>
    <w:rsid w:val="00480B1A"/>
    <w:rsid w:val="004815F9"/>
    <w:rsid w:val="00481DC6"/>
    <w:rsid w:val="00481EEB"/>
    <w:rsid w:val="00482122"/>
    <w:rsid w:val="004825D0"/>
    <w:rsid w:val="00482EB8"/>
    <w:rsid w:val="00483DAD"/>
    <w:rsid w:val="004841B8"/>
    <w:rsid w:val="004848F0"/>
    <w:rsid w:val="00485F26"/>
    <w:rsid w:val="00486E99"/>
    <w:rsid w:val="004911C0"/>
    <w:rsid w:val="00493244"/>
    <w:rsid w:val="00493575"/>
    <w:rsid w:val="00493833"/>
    <w:rsid w:val="00493927"/>
    <w:rsid w:val="00493D5E"/>
    <w:rsid w:val="00494647"/>
    <w:rsid w:val="00494827"/>
    <w:rsid w:val="004949C1"/>
    <w:rsid w:val="00496018"/>
    <w:rsid w:val="004964CA"/>
    <w:rsid w:val="004964EB"/>
    <w:rsid w:val="00496673"/>
    <w:rsid w:val="00496E84"/>
    <w:rsid w:val="00496F2E"/>
    <w:rsid w:val="00497387"/>
    <w:rsid w:val="00497869"/>
    <w:rsid w:val="00497AC6"/>
    <w:rsid w:val="004A020E"/>
    <w:rsid w:val="004A0688"/>
    <w:rsid w:val="004A08CE"/>
    <w:rsid w:val="004A0BE4"/>
    <w:rsid w:val="004A0C79"/>
    <w:rsid w:val="004A0DE7"/>
    <w:rsid w:val="004A1379"/>
    <w:rsid w:val="004A13C3"/>
    <w:rsid w:val="004A1AC3"/>
    <w:rsid w:val="004A1B96"/>
    <w:rsid w:val="004A1E0E"/>
    <w:rsid w:val="004A224F"/>
    <w:rsid w:val="004A2B97"/>
    <w:rsid w:val="004A2BED"/>
    <w:rsid w:val="004A4091"/>
    <w:rsid w:val="004A47DD"/>
    <w:rsid w:val="004A4D4E"/>
    <w:rsid w:val="004A5436"/>
    <w:rsid w:val="004A5ACE"/>
    <w:rsid w:val="004A5E23"/>
    <w:rsid w:val="004A6C3E"/>
    <w:rsid w:val="004A711E"/>
    <w:rsid w:val="004A7932"/>
    <w:rsid w:val="004A7DBE"/>
    <w:rsid w:val="004B0035"/>
    <w:rsid w:val="004B0237"/>
    <w:rsid w:val="004B0736"/>
    <w:rsid w:val="004B0BD1"/>
    <w:rsid w:val="004B27AA"/>
    <w:rsid w:val="004B2B4F"/>
    <w:rsid w:val="004B2E47"/>
    <w:rsid w:val="004B32B5"/>
    <w:rsid w:val="004B446E"/>
    <w:rsid w:val="004B466E"/>
    <w:rsid w:val="004B4E39"/>
    <w:rsid w:val="004B5ADB"/>
    <w:rsid w:val="004B66C3"/>
    <w:rsid w:val="004B7049"/>
    <w:rsid w:val="004B77AC"/>
    <w:rsid w:val="004B7DB8"/>
    <w:rsid w:val="004C0E0E"/>
    <w:rsid w:val="004C11BD"/>
    <w:rsid w:val="004C1C05"/>
    <w:rsid w:val="004C1F07"/>
    <w:rsid w:val="004C2015"/>
    <w:rsid w:val="004C218D"/>
    <w:rsid w:val="004C2263"/>
    <w:rsid w:val="004C2D25"/>
    <w:rsid w:val="004C3381"/>
    <w:rsid w:val="004C37CA"/>
    <w:rsid w:val="004C45C9"/>
    <w:rsid w:val="004C46DD"/>
    <w:rsid w:val="004C4ADD"/>
    <w:rsid w:val="004C4D7E"/>
    <w:rsid w:val="004C67C9"/>
    <w:rsid w:val="004C69EC"/>
    <w:rsid w:val="004C7CC9"/>
    <w:rsid w:val="004D059A"/>
    <w:rsid w:val="004D0CD1"/>
    <w:rsid w:val="004D28CE"/>
    <w:rsid w:val="004D2D4B"/>
    <w:rsid w:val="004D39F3"/>
    <w:rsid w:val="004D3FBF"/>
    <w:rsid w:val="004D4A0C"/>
    <w:rsid w:val="004D59F2"/>
    <w:rsid w:val="004D67BB"/>
    <w:rsid w:val="004D6D9E"/>
    <w:rsid w:val="004E0178"/>
    <w:rsid w:val="004E0546"/>
    <w:rsid w:val="004E1BBC"/>
    <w:rsid w:val="004E1C8E"/>
    <w:rsid w:val="004E2846"/>
    <w:rsid w:val="004E2F96"/>
    <w:rsid w:val="004E424B"/>
    <w:rsid w:val="004E5111"/>
    <w:rsid w:val="004E7DB5"/>
    <w:rsid w:val="004F07A5"/>
    <w:rsid w:val="004F0A41"/>
    <w:rsid w:val="004F1429"/>
    <w:rsid w:val="004F23DB"/>
    <w:rsid w:val="004F2D04"/>
    <w:rsid w:val="004F3FD2"/>
    <w:rsid w:val="004F4444"/>
    <w:rsid w:val="004F4704"/>
    <w:rsid w:val="004F47BC"/>
    <w:rsid w:val="004F538E"/>
    <w:rsid w:val="004F5554"/>
    <w:rsid w:val="004F5594"/>
    <w:rsid w:val="004F6606"/>
    <w:rsid w:val="004F6751"/>
    <w:rsid w:val="004F7120"/>
    <w:rsid w:val="00500404"/>
    <w:rsid w:val="005008A4"/>
    <w:rsid w:val="005008B9"/>
    <w:rsid w:val="00500F72"/>
    <w:rsid w:val="0050177A"/>
    <w:rsid w:val="00502429"/>
    <w:rsid w:val="00502A4A"/>
    <w:rsid w:val="00502DA2"/>
    <w:rsid w:val="00503429"/>
    <w:rsid w:val="00503C8E"/>
    <w:rsid w:val="00505980"/>
    <w:rsid w:val="00505B7E"/>
    <w:rsid w:val="00506022"/>
    <w:rsid w:val="00506464"/>
    <w:rsid w:val="00506611"/>
    <w:rsid w:val="005069B0"/>
    <w:rsid w:val="00506A56"/>
    <w:rsid w:val="00510C3A"/>
    <w:rsid w:val="00512A4C"/>
    <w:rsid w:val="005133A1"/>
    <w:rsid w:val="005133A4"/>
    <w:rsid w:val="005134C3"/>
    <w:rsid w:val="00514237"/>
    <w:rsid w:val="00514301"/>
    <w:rsid w:val="00514C24"/>
    <w:rsid w:val="0051518F"/>
    <w:rsid w:val="005155D2"/>
    <w:rsid w:val="0051604C"/>
    <w:rsid w:val="00516C71"/>
    <w:rsid w:val="00517B03"/>
    <w:rsid w:val="0052011D"/>
    <w:rsid w:val="0052044E"/>
    <w:rsid w:val="0052074E"/>
    <w:rsid w:val="005209B7"/>
    <w:rsid w:val="00522DEA"/>
    <w:rsid w:val="00523ED7"/>
    <w:rsid w:val="005254DA"/>
    <w:rsid w:val="00526D40"/>
    <w:rsid w:val="0052788F"/>
    <w:rsid w:val="00527ED6"/>
    <w:rsid w:val="00527F29"/>
    <w:rsid w:val="005319AB"/>
    <w:rsid w:val="00531C3A"/>
    <w:rsid w:val="005321C3"/>
    <w:rsid w:val="005322D6"/>
    <w:rsid w:val="00532707"/>
    <w:rsid w:val="00533557"/>
    <w:rsid w:val="00533941"/>
    <w:rsid w:val="0053396F"/>
    <w:rsid w:val="005344BC"/>
    <w:rsid w:val="0053450F"/>
    <w:rsid w:val="0053464A"/>
    <w:rsid w:val="00536009"/>
    <w:rsid w:val="005376C8"/>
    <w:rsid w:val="00537F68"/>
    <w:rsid w:val="005404BC"/>
    <w:rsid w:val="0054085D"/>
    <w:rsid w:val="005408EF"/>
    <w:rsid w:val="005409C9"/>
    <w:rsid w:val="00540EBD"/>
    <w:rsid w:val="005410ED"/>
    <w:rsid w:val="005421D4"/>
    <w:rsid w:val="0054237E"/>
    <w:rsid w:val="00542B10"/>
    <w:rsid w:val="005437E3"/>
    <w:rsid w:val="00544AD5"/>
    <w:rsid w:val="00546BDA"/>
    <w:rsid w:val="0054736B"/>
    <w:rsid w:val="005475BE"/>
    <w:rsid w:val="005479B4"/>
    <w:rsid w:val="00547E37"/>
    <w:rsid w:val="00547F43"/>
    <w:rsid w:val="005507AA"/>
    <w:rsid w:val="005507B2"/>
    <w:rsid w:val="005508B3"/>
    <w:rsid w:val="00550EE7"/>
    <w:rsid w:val="005510D9"/>
    <w:rsid w:val="00551C78"/>
    <w:rsid w:val="005521A0"/>
    <w:rsid w:val="00552A97"/>
    <w:rsid w:val="005532FA"/>
    <w:rsid w:val="00553610"/>
    <w:rsid w:val="005540C8"/>
    <w:rsid w:val="005551A6"/>
    <w:rsid w:val="0055537D"/>
    <w:rsid w:val="005557B2"/>
    <w:rsid w:val="00556DAC"/>
    <w:rsid w:val="00560601"/>
    <w:rsid w:val="0056072E"/>
    <w:rsid w:val="005610D5"/>
    <w:rsid w:val="00561699"/>
    <w:rsid w:val="00561738"/>
    <w:rsid w:val="00561B61"/>
    <w:rsid w:val="0056387E"/>
    <w:rsid w:val="00563EC0"/>
    <w:rsid w:val="00564478"/>
    <w:rsid w:val="0056484E"/>
    <w:rsid w:val="00565001"/>
    <w:rsid w:val="00565252"/>
    <w:rsid w:val="00567F61"/>
    <w:rsid w:val="00570455"/>
    <w:rsid w:val="0057067D"/>
    <w:rsid w:val="00571129"/>
    <w:rsid w:val="00571F7F"/>
    <w:rsid w:val="00572639"/>
    <w:rsid w:val="00574507"/>
    <w:rsid w:val="00575948"/>
    <w:rsid w:val="00575CB4"/>
    <w:rsid w:val="00576C95"/>
    <w:rsid w:val="0057705C"/>
    <w:rsid w:val="00577F79"/>
    <w:rsid w:val="00580311"/>
    <w:rsid w:val="00581F0A"/>
    <w:rsid w:val="00582A77"/>
    <w:rsid w:val="0058316E"/>
    <w:rsid w:val="005832D1"/>
    <w:rsid w:val="005833CD"/>
    <w:rsid w:val="005835F3"/>
    <w:rsid w:val="00583DE4"/>
    <w:rsid w:val="00584536"/>
    <w:rsid w:val="00584AEC"/>
    <w:rsid w:val="00584FA4"/>
    <w:rsid w:val="00585387"/>
    <w:rsid w:val="0058636F"/>
    <w:rsid w:val="0058666D"/>
    <w:rsid w:val="005870A7"/>
    <w:rsid w:val="00587A9B"/>
    <w:rsid w:val="005902EB"/>
    <w:rsid w:val="00590730"/>
    <w:rsid w:val="005910D4"/>
    <w:rsid w:val="00591BA0"/>
    <w:rsid w:val="00591F34"/>
    <w:rsid w:val="0059208C"/>
    <w:rsid w:val="00592F58"/>
    <w:rsid w:val="005939CF"/>
    <w:rsid w:val="00594720"/>
    <w:rsid w:val="005976A2"/>
    <w:rsid w:val="005A0151"/>
    <w:rsid w:val="005A0AB3"/>
    <w:rsid w:val="005A1483"/>
    <w:rsid w:val="005A17AA"/>
    <w:rsid w:val="005A277C"/>
    <w:rsid w:val="005A2A1E"/>
    <w:rsid w:val="005A2F4B"/>
    <w:rsid w:val="005A3048"/>
    <w:rsid w:val="005A3114"/>
    <w:rsid w:val="005A3206"/>
    <w:rsid w:val="005A3220"/>
    <w:rsid w:val="005A4E46"/>
    <w:rsid w:val="005A5002"/>
    <w:rsid w:val="005A6909"/>
    <w:rsid w:val="005B1E60"/>
    <w:rsid w:val="005B2623"/>
    <w:rsid w:val="005B4519"/>
    <w:rsid w:val="005B5C6E"/>
    <w:rsid w:val="005C01F7"/>
    <w:rsid w:val="005C1BA6"/>
    <w:rsid w:val="005C1D33"/>
    <w:rsid w:val="005C1E5F"/>
    <w:rsid w:val="005C2145"/>
    <w:rsid w:val="005C26E8"/>
    <w:rsid w:val="005C29A8"/>
    <w:rsid w:val="005C32B5"/>
    <w:rsid w:val="005C33E3"/>
    <w:rsid w:val="005C560C"/>
    <w:rsid w:val="005C6377"/>
    <w:rsid w:val="005C6702"/>
    <w:rsid w:val="005C7AC4"/>
    <w:rsid w:val="005D0016"/>
    <w:rsid w:val="005D11A5"/>
    <w:rsid w:val="005D11BF"/>
    <w:rsid w:val="005D211E"/>
    <w:rsid w:val="005D250C"/>
    <w:rsid w:val="005D26B7"/>
    <w:rsid w:val="005D2799"/>
    <w:rsid w:val="005D2F55"/>
    <w:rsid w:val="005D300B"/>
    <w:rsid w:val="005D33FF"/>
    <w:rsid w:val="005D3524"/>
    <w:rsid w:val="005D370A"/>
    <w:rsid w:val="005D4012"/>
    <w:rsid w:val="005D41EA"/>
    <w:rsid w:val="005D4B01"/>
    <w:rsid w:val="005D4DF4"/>
    <w:rsid w:val="005D537A"/>
    <w:rsid w:val="005D5489"/>
    <w:rsid w:val="005D6F3A"/>
    <w:rsid w:val="005D70AF"/>
    <w:rsid w:val="005D7F21"/>
    <w:rsid w:val="005E15CC"/>
    <w:rsid w:val="005E2F7D"/>
    <w:rsid w:val="005E33EE"/>
    <w:rsid w:val="005E3551"/>
    <w:rsid w:val="005E40C5"/>
    <w:rsid w:val="005E5C01"/>
    <w:rsid w:val="005E5C29"/>
    <w:rsid w:val="005E633D"/>
    <w:rsid w:val="005E6A7D"/>
    <w:rsid w:val="005F1803"/>
    <w:rsid w:val="005F189F"/>
    <w:rsid w:val="005F1A8D"/>
    <w:rsid w:val="005F1C26"/>
    <w:rsid w:val="005F21DB"/>
    <w:rsid w:val="005F24E8"/>
    <w:rsid w:val="005F2A94"/>
    <w:rsid w:val="005F2CAC"/>
    <w:rsid w:val="005F4B07"/>
    <w:rsid w:val="005F4D7E"/>
    <w:rsid w:val="005F610F"/>
    <w:rsid w:val="005F6BE9"/>
    <w:rsid w:val="005F6F35"/>
    <w:rsid w:val="005F71AF"/>
    <w:rsid w:val="005F766E"/>
    <w:rsid w:val="005F7B8D"/>
    <w:rsid w:val="0060029A"/>
    <w:rsid w:val="00600E20"/>
    <w:rsid w:val="00600FA5"/>
    <w:rsid w:val="0060104B"/>
    <w:rsid w:val="006022E3"/>
    <w:rsid w:val="006022F5"/>
    <w:rsid w:val="006034BD"/>
    <w:rsid w:val="00603990"/>
    <w:rsid w:val="00603C05"/>
    <w:rsid w:val="0060430C"/>
    <w:rsid w:val="006044D7"/>
    <w:rsid w:val="00604BB1"/>
    <w:rsid w:val="006055EC"/>
    <w:rsid w:val="0060683B"/>
    <w:rsid w:val="00610C5C"/>
    <w:rsid w:val="006111BB"/>
    <w:rsid w:val="00611C3E"/>
    <w:rsid w:val="00613721"/>
    <w:rsid w:val="006137B3"/>
    <w:rsid w:val="00615CE8"/>
    <w:rsid w:val="0061632B"/>
    <w:rsid w:val="006204CF"/>
    <w:rsid w:val="00620CEF"/>
    <w:rsid w:val="00621C1D"/>
    <w:rsid w:val="006235D6"/>
    <w:rsid w:val="00623708"/>
    <w:rsid w:val="006237BC"/>
    <w:rsid w:val="00624112"/>
    <w:rsid w:val="00624E2B"/>
    <w:rsid w:val="0062504D"/>
    <w:rsid w:val="00625D8E"/>
    <w:rsid w:val="00626589"/>
    <w:rsid w:val="006268AB"/>
    <w:rsid w:val="00626AA6"/>
    <w:rsid w:val="006304C4"/>
    <w:rsid w:val="00631AFF"/>
    <w:rsid w:val="00632265"/>
    <w:rsid w:val="006323CC"/>
    <w:rsid w:val="00633331"/>
    <w:rsid w:val="006334E0"/>
    <w:rsid w:val="00633828"/>
    <w:rsid w:val="0063482B"/>
    <w:rsid w:val="0063510E"/>
    <w:rsid w:val="006358D8"/>
    <w:rsid w:val="00635D0F"/>
    <w:rsid w:val="00636355"/>
    <w:rsid w:val="00641DFB"/>
    <w:rsid w:val="0064209E"/>
    <w:rsid w:val="006422B0"/>
    <w:rsid w:val="00642491"/>
    <w:rsid w:val="006432CC"/>
    <w:rsid w:val="0064466D"/>
    <w:rsid w:val="00644686"/>
    <w:rsid w:val="006446C7"/>
    <w:rsid w:val="00645C4F"/>
    <w:rsid w:val="0064623A"/>
    <w:rsid w:val="00646CC9"/>
    <w:rsid w:val="00646F90"/>
    <w:rsid w:val="00647919"/>
    <w:rsid w:val="00647CD7"/>
    <w:rsid w:val="00650088"/>
    <w:rsid w:val="006510C6"/>
    <w:rsid w:val="0065126D"/>
    <w:rsid w:val="00651856"/>
    <w:rsid w:val="006529A1"/>
    <w:rsid w:val="00652A95"/>
    <w:rsid w:val="0065342E"/>
    <w:rsid w:val="00653B02"/>
    <w:rsid w:val="00653F9B"/>
    <w:rsid w:val="00654D7A"/>
    <w:rsid w:val="00656F18"/>
    <w:rsid w:val="0065721C"/>
    <w:rsid w:val="006572CC"/>
    <w:rsid w:val="00657A9C"/>
    <w:rsid w:val="0066008D"/>
    <w:rsid w:val="00660722"/>
    <w:rsid w:val="006610F8"/>
    <w:rsid w:val="006611D7"/>
    <w:rsid w:val="006616DB"/>
    <w:rsid w:val="00661BC9"/>
    <w:rsid w:val="00662007"/>
    <w:rsid w:val="00662034"/>
    <w:rsid w:val="00662C11"/>
    <w:rsid w:val="00662DA3"/>
    <w:rsid w:val="00662E76"/>
    <w:rsid w:val="00664848"/>
    <w:rsid w:val="00665CDC"/>
    <w:rsid w:val="00665EE0"/>
    <w:rsid w:val="006668CE"/>
    <w:rsid w:val="00666DD2"/>
    <w:rsid w:val="00671988"/>
    <w:rsid w:val="00671A9B"/>
    <w:rsid w:val="00672021"/>
    <w:rsid w:val="00672A43"/>
    <w:rsid w:val="00672B82"/>
    <w:rsid w:val="00672D85"/>
    <w:rsid w:val="00672FFD"/>
    <w:rsid w:val="006732B5"/>
    <w:rsid w:val="006735C0"/>
    <w:rsid w:val="0067383B"/>
    <w:rsid w:val="00673944"/>
    <w:rsid w:val="00673B90"/>
    <w:rsid w:val="0067417C"/>
    <w:rsid w:val="00674709"/>
    <w:rsid w:val="0067545B"/>
    <w:rsid w:val="00675518"/>
    <w:rsid w:val="0068432F"/>
    <w:rsid w:val="00684976"/>
    <w:rsid w:val="00684B0C"/>
    <w:rsid w:val="00685066"/>
    <w:rsid w:val="00685BF9"/>
    <w:rsid w:val="006861A5"/>
    <w:rsid w:val="006863CD"/>
    <w:rsid w:val="00691E34"/>
    <w:rsid w:val="00691E61"/>
    <w:rsid w:val="00692B94"/>
    <w:rsid w:val="006936E7"/>
    <w:rsid w:val="00693ED5"/>
    <w:rsid w:val="006948C7"/>
    <w:rsid w:val="00694ACA"/>
    <w:rsid w:val="00694D9F"/>
    <w:rsid w:val="00696374"/>
    <w:rsid w:val="006963E3"/>
    <w:rsid w:val="006968A4"/>
    <w:rsid w:val="0069746F"/>
    <w:rsid w:val="00697E23"/>
    <w:rsid w:val="00697EBC"/>
    <w:rsid w:val="006A0390"/>
    <w:rsid w:val="006A09C8"/>
    <w:rsid w:val="006A0C45"/>
    <w:rsid w:val="006A1964"/>
    <w:rsid w:val="006A3FAE"/>
    <w:rsid w:val="006A41EB"/>
    <w:rsid w:val="006A57F1"/>
    <w:rsid w:val="006A5E11"/>
    <w:rsid w:val="006A6903"/>
    <w:rsid w:val="006A6931"/>
    <w:rsid w:val="006A7082"/>
    <w:rsid w:val="006A7652"/>
    <w:rsid w:val="006A79EC"/>
    <w:rsid w:val="006B03A9"/>
    <w:rsid w:val="006B0A73"/>
    <w:rsid w:val="006B1B2A"/>
    <w:rsid w:val="006B1B88"/>
    <w:rsid w:val="006B21F8"/>
    <w:rsid w:val="006B28E0"/>
    <w:rsid w:val="006B30A4"/>
    <w:rsid w:val="006B3178"/>
    <w:rsid w:val="006B3306"/>
    <w:rsid w:val="006B405B"/>
    <w:rsid w:val="006B425D"/>
    <w:rsid w:val="006B430B"/>
    <w:rsid w:val="006B430E"/>
    <w:rsid w:val="006B4786"/>
    <w:rsid w:val="006B4BEC"/>
    <w:rsid w:val="006B4C56"/>
    <w:rsid w:val="006B4CDF"/>
    <w:rsid w:val="006B50CE"/>
    <w:rsid w:val="006B5BEF"/>
    <w:rsid w:val="006B6AB5"/>
    <w:rsid w:val="006B756C"/>
    <w:rsid w:val="006B77A5"/>
    <w:rsid w:val="006C0269"/>
    <w:rsid w:val="006C0BC4"/>
    <w:rsid w:val="006C0BFB"/>
    <w:rsid w:val="006C0FD6"/>
    <w:rsid w:val="006C2D3D"/>
    <w:rsid w:val="006C3893"/>
    <w:rsid w:val="006C3981"/>
    <w:rsid w:val="006C3A09"/>
    <w:rsid w:val="006C6F32"/>
    <w:rsid w:val="006C7101"/>
    <w:rsid w:val="006C748C"/>
    <w:rsid w:val="006D0BB0"/>
    <w:rsid w:val="006D1062"/>
    <w:rsid w:val="006D1A74"/>
    <w:rsid w:val="006D2054"/>
    <w:rsid w:val="006D20B5"/>
    <w:rsid w:val="006D38CF"/>
    <w:rsid w:val="006D5645"/>
    <w:rsid w:val="006D6195"/>
    <w:rsid w:val="006D62C9"/>
    <w:rsid w:val="006E1464"/>
    <w:rsid w:val="006E1C0B"/>
    <w:rsid w:val="006E1E4C"/>
    <w:rsid w:val="006E2374"/>
    <w:rsid w:val="006E2D9A"/>
    <w:rsid w:val="006E32FA"/>
    <w:rsid w:val="006E5382"/>
    <w:rsid w:val="006E5494"/>
    <w:rsid w:val="006E6294"/>
    <w:rsid w:val="006E67DE"/>
    <w:rsid w:val="006E70FB"/>
    <w:rsid w:val="006E75B4"/>
    <w:rsid w:val="006E7A9A"/>
    <w:rsid w:val="006E7FFD"/>
    <w:rsid w:val="006F0CBE"/>
    <w:rsid w:val="006F12F9"/>
    <w:rsid w:val="006F223B"/>
    <w:rsid w:val="006F2BC2"/>
    <w:rsid w:val="006F2D0C"/>
    <w:rsid w:val="006F432B"/>
    <w:rsid w:val="006F4D4E"/>
    <w:rsid w:val="006F6151"/>
    <w:rsid w:val="006F679B"/>
    <w:rsid w:val="006F7BF0"/>
    <w:rsid w:val="007003F5"/>
    <w:rsid w:val="00700D41"/>
    <w:rsid w:val="00701550"/>
    <w:rsid w:val="00701BFB"/>
    <w:rsid w:val="0070238F"/>
    <w:rsid w:val="00703F76"/>
    <w:rsid w:val="00703FFB"/>
    <w:rsid w:val="0070441F"/>
    <w:rsid w:val="007044E4"/>
    <w:rsid w:val="00704ADC"/>
    <w:rsid w:val="00704C14"/>
    <w:rsid w:val="00706202"/>
    <w:rsid w:val="0070682C"/>
    <w:rsid w:val="00706A72"/>
    <w:rsid w:val="00710355"/>
    <w:rsid w:val="007116FC"/>
    <w:rsid w:val="007128E2"/>
    <w:rsid w:val="00712AF5"/>
    <w:rsid w:val="00712C59"/>
    <w:rsid w:val="00714365"/>
    <w:rsid w:val="007143EF"/>
    <w:rsid w:val="00714A2B"/>
    <w:rsid w:val="00714AA1"/>
    <w:rsid w:val="00714B6F"/>
    <w:rsid w:val="00715406"/>
    <w:rsid w:val="00715B40"/>
    <w:rsid w:val="00715D4E"/>
    <w:rsid w:val="00716811"/>
    <w:rsid w:val="00716ECF"/>
    <w:rsid w:val="0071735E"/>
    <w:rsid w:val="00721C1D"/>
    <w:rsid w:val="007224B1"/>
    <w:rsid w:val="00722BBD"/>
    <w:rsid w:val="00722CE9"/>
    <w:rsid w:val="0072553A"/>
    <w:rsid w:val="00725BB4"/>
    <w:rsid w:val="0072622D"/>
    <w:rsid w:val="00726325"/>
    <w:rsid w:val="00726CA5"/>
    <w:rsid w:val="007274E2"/>
    <w:rsid w:val="00727B29"/>
    <w:rsid w:val="00727FF4"/>
    <w:rsid w:val="00731772"/>
    <w:rsid w:val="0073191A"/>
    <w:rsid w:val="00733B21"/>
    <w:rsid w:val="00735217"/>
    <w:rsid w:val="007363C2"/>
    <w:rsid w:val="00736504"/>
    <w:rsid w:val="00736509"/>
    <w:rsid w:val="00736706"/>
    <w:rsid w:val="007368A7"/>
    <w:rsid w:val="00737631"/>
    <w:rsid w:val="00740D1A"/>
    <w:rsid w:val="00741A3D"/>
    <w:rsid w:val="00742705"/>
    <w:rsid w:val="00742A10"/>
    <w:rsid w:val="00742B66"/>
    <w:rsid w:val="00742E1F"/>
    <w:rsid w:val="00742F08"/>
    <w:rsid w:val="00742FDE"/>
    <w:rsid w:val="007442C2"/>
    <w:rsid w:val="00744FD9"/>
    <w:rsid w:val="0074505C"/>
    <w:rsid w:val="007450C7"/>
    <w:rsid w:val="00745B23"/>
    <w:rsid w:val="00746443"/>
    <w:rsid w:val="00746838"/>
    <w:rsid w:val="00746986"/>
    <w:rsid w:val="00747625"/>
    <w:rsid w:val="00750592"/>
    <w:rsid w:val="00750DD8"/>
    <w:rsid w:val="00750EA6"/>
    <w:rsid w:val="00751756"/>
    <w:rsid w:val="0075210A"/>
    <w:rsid w:val="007523E9"/>
    <w:rsid w:val="00753131"/>
    <w:rsid w:val="007532E5"/>
    <w:rsid w:val="00753508"/>
    <w:rsid w:val="00755DAF"/>
    <w:rsid w:val="0075602B"/>
    <w:rsid w:val="007565A0"/>
    <w:rsid w:val="0075710A"/>
    <w:rsid w:val="007577F7"/>
    <w:rsid w:val="00760304"/>
    <w:rsid w:val="00760B97"/>
    <w:rsid w:val="00760DE6"/>
    <w:rsid w:val="00762539"/>
    <w:rsid w:val="00762FF2"/>
    <w:rsid w:val="00763EB3"/>
    <w:rsid w:val="00763F93"/>
    <w:rsid w:val="00764CEC"/>
    <w:rsid w:val="0076625C"/>
    <w:rsid w:val="007673D6"/>
    <w:rsid w:val="007677D1"/>
    <w:rsid w:val="00767A52"/>
    <w:rsid w:val="007708B9"/>
    <w:rsid w:val="00770C01"/>
    <w:rsid w:val="00770D47"/>
    <w:rsid w:val="0077192C"/>
    <w:rsid w:val="00771B69"/>
    <w:rsid w:val="007721EA"/>
    <w:rsid w:val="007724D2"/>
    <w:rsid w:val="0077272D"/>
    <w:rsid w:val="0077320D"/>
    <w:rsid w:val="007732F0"/>
    <w:rsid w:val="007742CD"/>
    <w:rsid w:val="0077457A"/>
    <w:rsid w:val="00774B28"/>
    <w:rsid w:val="00776F44"/>
    <w:rsid w:val="00777D47"/>
    <w:rsid w:val="0078079A"/>
    <w:rsid w:val="00780ADD"/>
    <w:rsid w:val="00780C8B"/>
    <w:rsid w:val="00780D68"/>
    <w:rsid w:val="007827E8"/>
    <w:rsid w:val="00783B2D"/>
    <w:rsid w:val="007859A4"/>
    <w:rsid w:val="00785E0C"/>
    <w:rsid w:val="00786BCC"/>
    <w:rsid w:val="00787695"/>
    <w:rsid w:val="007902FD"/>
    <w:rsid w:val="00790725"/>
    <w:rsid w:val="00790BF5"/>
    <w:rsid w:val="00790E34"/>
    <w:rsid w:val="00790EC8"/>
    <w:rsid w:val="00791D38"/>
    <w:rsid w:val="00792847"/>
    <w:rsid w:val="00793E81"/>
    <w:rsid w:val="00793E82"/>
    <w:rsid w:val="00794CD3"/>
    <w:rsid w:val="00794D7C"/>
    <w:rsid w:val="00794E32"/>
    <w:rsid w:val="0079590F"/>
    <w:rsid w:val="0079716C"/>
    <w:rsid w:val="007A0916"/>
    <w:rsid w:val="007A0E3D"/>
    <w:rsid w:val="007A14A2"/>
    <w:rsid w:val="007A3041"/>
    <w:rsid w:val="007A4444"/>
    <w:rsid w:val="007A47CB"/>
    <w:rsid w:val="007A5308"/>
    <w:rsid w:val="007A6B15"/>
    <w:rsid w:val="007A6DA8"/>
    <w:rsid w:val="007A7584"/>
    <w:rsid w:val="007A7697"/>
    <w:rsid w:val="007B02B8"/>
    <w:rsid w:val="007B23F1"/>
    <w:rsid w:val="007B284A"/>
    <w:rsid w:val="007B367C"/>
    <w:rsid w:val="007B5069"/>
    <w:rsid w:val="007B63EE"/>
    <w:rsid w:val="007C0E7E"/>
    <w:rsid w:val="007C1015"/>
    <w:rsid w:val="007C11C9"/>
    <w:rsid w:val="007C36E0"/>
    <w:rsid w:val="007C3821"/>
    <w:rsid w:val="007C3840"/>
    <w:rsid w:val="007C3A44"/>
    <w:rsid w:val="007C4104"/>
    <w:rsid w:val="007C417C"/>
    <w:rsid w:val="007C5D00"/>
    <w:rsid w:val="007C5E9C"/>
    <w:rsid w:val="007C5F34"/>
    <w:rsid w:val="007C654F"/>
    <w:rsid w:val="007C7062"/>
    <w:rsid w:val="007C75E0"/>
    <w:rsid w:val="007D0776"/>
    <w:rsid w:val="007D0E1D"/>
    <w:rsid w:val="007D14B5"/>
    <w:rsid w:val="007D15A8"/>
    <w:rsid w:val="007D26CC"/>
    <w:rsid w:val="007D3A50"/>
    <w:rsid w:val="007D47FD"/>
    <w:rsid w:val="007D4F4E"/>
    <w:rsid w:val="007D5273"/>
    <w:rsid w:val="007D59E8"/>
    <w:rsid w:val="007D6681"/>
    <w:rsid w:val="007E0A3E"/>
    <w:rsid w:val="007E1F94"/>
    <w:rsid w:val="007E32E2"/>
    <w:rsid w:val="007E3951"/>
    <w:rsid w:val="007E3C3D"/>
    <w:rsid w:val="007E45FE"/>
    <w:rsid w:val="007E4A49"/>
    <w:rsid w:val="007E4ABD"/>
    <w:rsid w:val="007E4AF2"/>
    <w:rsid w:val="007E5075"/>
    <w:rsid w:val="007E565F"/>
    <w:rsid w:val="007E56F3"/>
    <w:rsid w:val="007E5B75"/>
    <w:rsid w:val="007E766D"/>
    <w:rsid w:val="007E792F"/>
    <w:rsid w:val="007F02E2"/>
    <w:rsid w:val="007F115D"/>
    <w:rsid w:val="007F1204"/>
    <w:rsid w:val="007F17E3"/>
    <w:rsid w:val="007F1CB4"/>
    <w:rsid w:val="007F1CBB"/>
    <w:rsid w:val="007F1F1F"/>
    <w:rsid w:val="007F25E8"/>
    <w:rsid w:val="007F3D2B"/>
    <w:rsid w:val="007F456B"/>
    <w:rsid w:val="007F4DE1"/>
    <w:rsid w:val="007F541B"/>
    <w:rsid w:val="007F55E1"/>
    <w:rsid w:val="007F62EE"/>
    <w:rsid w:val="007F64B6"/>
    <w:rsid w:val="007F6E4D"/>
    <w:rsid w:val="007F700E"/>
    <w:rsid w:val="007F70C6"/>
    <w:rsid w:val="007F7377"/>
    <w:rsid w:val="007F7391"/>
    <w:rsid w:val="008005FD"/>
    <w:rsid w:val="0080141B"/>
    <w:rsid w:val="00803926"/>
    <w:rsid w:val="00804781"/>
    <w:rsid w:val="00804C9A"/>
    <w:rsid w:val="00805196"/>
    <w:rsid w:val="008061E4"/>
    <w:rsid w:val="00806ED4"/>
    <w:rsid w:val="00807D55"/>
    <w:rsid w:val="00811EEC"/>
    <w:rsid w:val="008127F8"/>
    <w:rsid w:val="00812CDB"/>
    <w:rsid w:val="0081328B"/>
    <w:rsid w:val="00814811"/>
    <w:rsid w:val="008148C3"/>
    <w:rsid w:val="008158DC"/>
    <w:rsid w:val="00815D48"/>
    <w:rsid w:val="00815E10"/>
    <w:rsid w:val="008165C5"/>
    <w:rsid w:val="00816E1A"/>
    <w:rsid w:val="0081794A"/>
    <w:rsid w:val="00820A9B"/>
    <w:rsid w:val="00820E91"/>
    <w:rsid w:val="0082168B"/>
    <w:rsid w:val="00821F1B"/>
    <w:rsid w:val="00822014"/>
    <w:rsid w:val="008220E5"/>
    <w:rsid w:val="00823A0A"/>
    <w:rsid w:val="00824151"/>
    <w:rsid w:val="008246A4"/>
    <w:rsid w:val="0082470E"/>
    <w:rsid w:val="00824D6C"/>
    <w:rsid w:val="00825CD4"/>
    <w:rsid w:val="00825D89"/>
    <w:rsid w:val="0082641C"/>
    <w:rsid w:val="008264E2"/>
    <w:rsid w:val="008274CD"/>
    <w:rsid w:val="00827924"/>
    <w:rsid w:val="00827CD0"/>
    <w:rsid w:val="00830115"/>
    <w:rsid w:val="00832A49"/>
    <w:rsid w:val="008339C2"/>
    <w:rsid w:val="00833BB5"/>
    <w:rsid w:val="00833E63"/>
    <w:rsid w:val="00833F12"/>
    <w:rsid w:val="00833FA8"/>
    <w:rsid w:val="008343EC"/>
    <w:rsid w:val="00834A32"/>
    <w:rsid w:val="00835E5C"/>
    <w:rsid w:val="008418FC"/>
    <w:rsid w:val="00841A88"/>
    <w:rsid w:val="00843ADB"/>
    <w:rsid w:val="00843B74"/>
    <w:rsid w:val="00844236"/>
    <w:rsid w:val="00844F88"/>
    <w:rsid w:val="00845D15"/>
    <w:rsid w:val="00846C87"/>
    <w:rsid w:val="00846F5E"/>
    <w:rsid w:val="00847D28"/>
    <w:rsid w:val="008504CB"/>
    <w:rsid w:val="00850C51"/>
    <w:rsid w:val="008530C0"/>
    <w:rsid w:val="008541A3"/>
    <w:rsid w:val="008541B2"/>
    <w:rsid w:val="00854D96"/>
    <w:rsid w:val="00855EDB"/>
    <w:rsid w:val="0085607C"/>
    <w:rsid w:val="008566EC"/>
    <w:rsid w:val="00856868"/>
    <w:rsid w:val="00856A95"/>
    <w:rsid w:val="00856FBE"/>
    <w:rsid w:val="00857355"/>
    <w:rsid w:val="00857F55"/>
    <w:rsid w:val="008602D6"/>
    <w:rsid w:val="008618CB"/>
    <w:rsid w:val="0086191A"/>
    <w:rsid w:val="008619D7"/>
    <w:rsid w:val="00861FA8"/>
    <w:rsid w:val="00865288"/>
    <w:rsid w:val="0086591C"/>
    <w:rsid w:val="008659FD"/>
    <w:rsid w:val="00865B47"/>
    <w:rsid w:val="00866287"/>
    <w:rsid w:val="00866DBC"/>
    <w:rsid w:val="008702BC"/>
    <w:rsid w:val="00870376"/>
    <w:rsid w:val="00870DB6"/>
    <w:rsid w:val="008723B3"/>
    <w:rsid w:val="008732BD"/>
    <w:rsid w:val="00874BA6"/>
    <w:rsid w:val="008750AE"/>
    <w:rsid w:val="00875136"/>
    <w:rsid w:val="008752AB"/>
    <w:rsid w:val="008803E1"/>
    <w:rsid w:val="00880D8C"/>
    <w:rsid w:val="008818CB"/>
    <w:rsid w:val="008818D5"/>
    <w:rsid w:val="00882592"/>
    <w:rsid w:val="008827EE"/>
    <w:rsid w:val="008847B3"/>
    <w:rsid w:val="00885487"/>
    <w:rsid w:val="008861B8"/>
    <w:rsid w:val="00886E9F"/>
    <w:rsid w:val="00887860"/>
    <w:rsid w:val="008906EF"/>
    <w:rsid w:val="00890815"/>
    <w:rsid w:val="008909D1"/>
    <w:rsid w:val="0089257E"/>
    <w:rsid w:val="00892956"/>
    <w:rsid w:val="00893850"/>
    <w:rsid w:val="008948AF"/>
    <w:rsid w:val="00895B35"/>
    <w:rsid w:val="008977BB"/>
    <w:rsid w:val="008A083E"/>
    <w:rsid w:val="008A13C6"/>
    <w:rsid w:val="008A17F0"/>
    <w:rsid w:val="008A3201"/>
    <w:rsid w:val="008A5192"/>
    <w:rsid w:val="008A52BD"/>
    <w:rsid w:val="008A62D7"/>
    <w:rsid w:val="008A68ED"/>
    <w:rsid w:val="008A6B28"/>
    <w:rsid w:val="008A6D5F"/>
    <w:rsid w:val="008A77D3"/>
    <w:rsid w:val="008A7A5C"/>
    <w:rsid w:val="008B002C"/>
    <w:rsid w:val="008B04A6"/>
    <w:rsid w:val="008B0747"/>
    <w:rsid w:val="008B2094"/>
    <w:rsid w:val="008B20C0"/>
    <w:rsid w:val="008B2912"/>
    <w:rsid w:val="008B3273"/>
    <w:rsid w:val="008B3475"/>
    <w:rsid w:val="008B38C6"/>
    <w:rsid w:val="008B3F4E"/>
    <w:rsid w:val="008B41F0"/>
    <w:rsid w:val="008B5095"/>
    <w:rsid w:val="008B6104"/>
    <w:rsid w:val="008B700C"/>
    <w:rsid w:val="008B7571"/>
    <w:rsid w:val="008B7A01"/>
    <w:rsid w:val="008C06F2"/>
    <w:rsid w:val="008C22CA"/>
    <w:rsid w:val="008C235D"/>
    <w:rsid w:val="008C254B"/>
    <w:rsid w:val="008C2664"/>
    <w:rsid w:val="008C2E47"/>
    <w:rsid w:val="008C2F5A"/>
    <w:rsid w:val="008C3354"/>
    <w:rsid w:val="008C45C0"/>
    <w:rsid w:val="008C4F77"/>
    <w:rsid w:val="008C5558"/>
    <w:rsid w:val="008C60CC"/>
    <w:rsid w:val="008C721E"/>
    <w:rsid w:val="008C7245"/>
    <w:rsid w:val="008C766D"/>
    <w:rsid w:val="008D1B11"/>
    <w:rsid w:val="008D2189"/>
    <w:rsid w:val="008D232E"/>
    <w:rsid w:val="008D26F7"/>
    <w:rsid w:val="008D290C"/>
    <w:rsid w:val="008D2980"/>
    <w:rsid w:val="008D3F47"/>
    <w:rsid w:val="008D4415"/>
    <w:rsid w:val="008D46C6"/>
    <w:rsid w:val="008D624D"/>
    <w:rsid w:val="008D634F"/>
    <w:rsid w:val="008D67DB"/>
    <w:rsid w:val="008D6B85"/>
    <w:rsid w:val="008D7164"/>
    <w:rsid w:val="008D75EC"/>
    <w:rsid w:val="008E0551"/>
    <w:rsid w:val="008E095C"/>
    <w:rsid w:val="008E09D9"/>
    <w:rsid w:val="008E2378"/>
    <w:rsid w:val="008E288A"/>
    <w:rsid w:val="008E2AA6"/>
    <w:rsid w:val="008E3CEF"/>
    <w:rsid w:val="008E447D"/>
    <w:rsid w:val="008E48AC"/>
    <w:rsid w:val="008E4E1A"/>
    <w:rsid w:val="008E50B5"/>
    <w:rsid w:val="008E5A2D"/>
    <w:rsid w:val="008E5B60"/>
    <w:rsid w:val="008E5CA6"/>
    <w:rsid w:val="008E768B"/>
    <w:rsid w:val="008F1E50"/>
    <w:rsid w:val="008F2172"/>
    <w:rsid w:val="008F2186"/>
    <w:rsid w:val="008F2B78"/>
    <w:rsid w:val="008F3952"/>
    <w:rsid w:val="008F3ACB"/>
    <w:rsid w:val="008F61C6"/>
    <w:rsid w:val="008F6875"/>
    <w:rsid w:val="008F694A"/>
    <w:rsid w:val="008F70AC"/>
    <w:rsid w:val="008F7303"/>
    <w:rsid w:val="008F7704"/>
    <w:rsid w:val="008F7A18"/>
    <w:rsid w:val="00900924"/>
    <w:rsid w:val="00901918"/>
    <w:rsid w:val="00901D86"/>
    <w:rsid w:val="00901EA8"/>
    <w:rsid w:val="00902103"/>
    <w:rsid w:val="00902694"/>
    <w:rsid w:val="00904127"/>
    <w:rsid w:val="0090519B"/>
    <w:rsid w:val="009056E7"/>
    <w:rsid w:val="00907939"/>
    <w:rsid w:val="00907DFE"/>
    <w:rsid w:val="00907E21"/>
    <w:rsid w:val="00911216"/>
    <w:rsid w:val="009117DE"/>
    <w:rsid w:val="00912685"/>
    <w:rsid w:val="00912C0B"/>
    <w:rsid w:val="00912FFB"/>
    <w:rsid w:val="00913F4B"/>
    <w:rsid w:val="00914075"/>
    <w:rsid w:val="009142F4"/>
    <w:rsid w:val="00914D37"/>
    <w:rsid w:val="00915EF6"/>
    <w:rsid w:val="009163E3"/>
    <w:rsid w:val="00920CCB"/>
    <w:rsid w:val="00923C53"/>
    <w:rsid w:val="00926857"/>
    <w:rsid w:val="00927FB1"/>
    <w:rsid w:val="00930099"/>
    <w:rsid w:val="0093101D"/>
    <w:rsid w:val="0093144B"/>
    <w:rsid w:val="0093157A"/>
    <w:rsid w:val="00932183"/>
    <w:rsid w:val="0093331F"/>
    <w:rsid w:val="009333F4"/>
    <w:rsid w:val="00933741"/>
    <w:rsid w:val="009350A5"/>
    <w:rsid w:val="00935DB1"/>
    <w:rsid w:val="00937007"/>
    <w:rsid w:val="009373F8"/>
    <w:rsid w:val="00940578"/>
    <w:rsid w:val="00940BB0"/>
    <w:rsid w:val="009417C9"/>
    <w:rsid w:val="0094186C"/>
    <w:rsid w:val="00941AA5"/>
    <w:rsid w:val="00941B28"/>
    <w:rsid w:val="00941B69"/>
    <w:rsid w:val="00941F51"/>
    <w:rsid w:val="009421E3"/>
    <w:rsid w:val="00942B02"/>
    <w:rsid w:val="00943A0C"/>
    <w:rsid w:val="00943F29"/>
    <w:rsid w:val="009445AA"/>
    <w:rsid w:val="00945C7E"/>
    <w:rsid w:val="0094627F"/>
    <w:rsid w:val="009469D3"/>
    <w:rsid w:val="0094783D"/>
    <w:rsid w:val="00950524"/>
    <w:rsid w:val="00951101"/>
    <w:rsid w:val="009512D3"/>
    <w:rsid w:val="00951925"/>
    <w:rsid w:val="009519CE"/>
    <w:rsid w:val="00952FAA"/>
    <w:rsid w:val="00953714"/>
    <w:rsid w:val="009545D5"/>
    <w:rsid w:val="009549A3"/>
    <w:rsid w:val="00954F6B"/>
    <w:rsid w:val="009563A0"/>
    <w:rsid w:val="009568C7"/>
    <w:rsid w:val="00956D1D"/>
    <w:rsid w:val="00956ED3"/>
    <w:rsid w:val="00957812"/>
    <w:rsid w:val="00957E5D"/>
    <w:rsid w:val="00957FE3"/>
    <w:rsid w:val="00961088"/>
    <w:rsid w:val="00961477"/>
    <w:rsid w:val="00961A4A"/>
    <w:rsid w:val="00961CCD"/>
    <w:rsid w:val="00962C8F"/>
    <w:rsid w:val="00962D17"/>
    <w:rsid w:val="00963A61"/>
    <w:rsid w:val="0096459C"/>
    <w:rsid w:val="00965052"/>
    <w:rsid w:val="009663F9"/>
    <w:rsid w:val="00966576"/>
    <w:rsid w:val="00966C9C"/>
    <w:rsid w:val="00967B69"/>
    <w:rsid w:val="009702DB"/>
    <w:rsid w:val="009705F0"/>
    <w:rsid w:val="00970D83"/>
    <w:rsid w:val="0097108E"/>
    <w:rsid w:val="00971097"/>
    <w:rsid w:val="009715FB"/>
    <w:rsid w:val="00971930"/>
    <w:rsid w:val="00971C23"/>
    <w:rsid w:val="009733F0"/>
    <w:rsid w:val="00973618"/>
    <w:rsid w:val="0097382C"/>
    <w:rsid w:val="00973C63"/>
    <w:rsid w:val="009742E6"/>
    <w:rsid w:val="00974345"/>
    <w:rsid w:val="009746F7"/>
    <w:rsid w:val="00974B97"/>
    <w:rsid w:val="00975CA9"/>
    <w:rsid w:val="00976536"/>
    <w:rsid w:val="00977424"/>
    <w:rsid w:val="00977A07"/>
    <w:rsid w:val="00980465"/>
    <w:rsid w:val="009804CD"/>
    <w:rsid w:val="009808C3"/>
    <w:rsid w:val="009810D8"/>
    <w:rsid w:val="00981451"/>
    <w:rsid w:val="00981BFC"/>
    <w:rsid w:val="0098265F"/>
    <w:rsid w:val="00982E0C"/>
    <w:rsid w:val="009830BE"/>
    <w:rsid w:val="00983216"/>
    <w:rsid w:val="00983DA4"/>
    <w:rsid w:val="00984BC0"/>
    <w:rsid w:val="00985A58"/>
    <w:rsid w:val="00985DC1"/>
    <w:rsid w:val="009867CB"/>
    <w:rsid w:val="00986ED1"/>
    <w:rsid w:val="0098742D"/>
    <w:rsid w:val="00987B81"/>
    <w:rsid w:val="00987F9E"/>
    <w:rsid w:val="009903DB"/>
    <w:rsid w:val="00990EDB"/>
    <w:rsid w:val="00991D21"/>
    <w:rsid w:val="00992399"/>
    <w:rsid w:val="00993910"/>
    <w:rsid w:val="00994B0A"/>
    <w:rsid w:val="00994D02"/>
    <w:rsid w:val="009954A8"/>
    <w:rsid w:val="00995994"/>
    <w:rsid w:val="00997725"/>
    <w:rsid w:val="00997F88"/>
    <w:rsid w:val="009A0166"/>
    <w:rsid w:val="009A07A4"/>
    <w:rsid w:val="009A0831"/>
    <w:rsid w:val="009A1375"/>
    <w:rsid w:val="009A1D64"/>
    <w:rsid w:val="009A1FBA"/>
    <w:rsid w:val="009A2751"/>
    <w:rsid w:val="009A3597"/>
    <w:rsid w:val="009A3AAA"/>
    <w:rsid w:val="009A4D58"/>
    <w:rsid w:val="009A530A"/>
    <w:rsid w:val="009A587C"/>
    <w:rsid w:val="009A7C17"/>
    <w:rsid w:val="009B17F3"/>
    <w:rsid w:val="009B1953"/>
    <w:rsid w:val="009B2169"/>
    <w:rsid w:val="009B2760"/>
    <w:rsid w:val="009B279B"/>
    <w:rsid w:val="009B2CC3"/>
    <w:rsid w:val="009B3F0B"/>
    <w:rsid w:val="009B409A"/>
    <w:rsid w:val="009B5CB2"/>
    <w:rsid w:val="009B60CF"/>
    <w:rsid w:val="009B6742"/>
    <w:rsid w:val="009B79A5"/>
    <w:rsid w:val="009C0421"/>
    <w:rsid w:val="009C1281"/>
    <w:rsid w:val="009C1529"/>
    <w:rsid w:val="009C2097"/>
    <w:rsid w:val="009C25A2"/>
    <w:rsid w:val="009C2DF5"/>
    <w:rsid w:val="009C2FC5"/>
    <w:rsid w:val="009C3692"/>
    <w:rsid w:val="009C38BB"/>
    <w:rsid w:val="009C3B5B"/>
    <w:rsid w:val="009C4EC0"/>
    <w:rsid w:val="009C4F26"/>
    <w:rsid w:val="009C4F8B"/>
    <w:rsid w:val="009C5BF8"/>
    <w:rsid w:val="009C7735"/>
    <w:rsid w:val="009D02F6"/>
    <w:rsid w:val="009D0494"/>
    <w:rsid w:val="009D0916"/>
    <w:rsid w:val="009D1220"/>
    <w:rsid w:val="009D1B3C"/>
    <w:rsid w:val="009D1D4D"/>
    <w:rsid w:val="009D2064"/>
    <w:rsid w:val="009D21B2"/>
    <w:rsid w:val="009D3B83"/>
    <w:rsid w:val="009D4608"/>
    <w:rsid w:val="009D6159"/>
    <w:rsid w:val="009E0928"/>
    <w:rsid w:val="009E2182"/>
    <w:rsid w:val="009E242C"/>
    <w:rsid w:val="009E2CB4"/>
    <w:rsid w:val="009E2D03"/>
    <w:rsid w:val="009E3443"/>
    <w:rsid w:val="009E3EED"/>
    <w:rsid w:val="009E48F8"/>
    <w:rsid w:val="009E49E4"/>
    <w:rsid w:val="009E4E71"/>
    <w:rsid w:val="009E543D"/>
    <w:rsid w:val="009E5F8B"/>
    <w:rsid w:val="009E5FA2"/>
    <w:rsid w:val="009E6252"/>
    <w:rsid w:val="009E6828"/>
    <w:rsid w:val="009E68E8"/>
    <w:rsid w:val="009E7380"/>
    <w:rsid w:val="009E74C9"/>
    <w:rsid w:val="009E786D"/>
    <w:rsid w:val="009E78D5"/>
    <w:rsid w:val="009E7BFA"/>
    <w:rsid w:val="009F098F"/>
    <w:rsid w:val="009F0BAD"/>
    <w:rsid w:val="009F38A7"/>
    <w:rsid w:val="009F625F"/>
    <w:rsid w:val="009F7B9A"/>
    <w:rsid w:val="009F7BA3"/>
    <w:rsid w:val="009F7D07"/>
    <w:rsid w:val="00A00167"/>
    <w:rsid w:val="00A0048F"/>
    <w:rsid w:val="00A0231D"/>
    <w:rsid w:val="00A02601"/>
    <w:rsid w:val="00A03041"/>
    <w:rsid w:val="00A042C5"/>
    <w:rsid w:val="00A0468E"/>
    <w:rsid w:val="00A04860"/>
    <w:rsid w:val="00A04A18"/>
    <w:rsid w:val="00A05794"/>
    <w:rsid w:val="00A05ADE"/>
    <w:rsid w:val="00A05E81"/>
    <w:rsid w:val="00A06C80"/>
    <w:rsid w:val="00A06D0E"/>
    <w:rsid w:val="00A1120E"/>
    <w:rsid w:val="00A11360"/>
    <w:rsid w:val="00A12C60"/>
    <w:rsid w:val="00A12D02"/>
    <w:rsid w:val="00A13036"/>
    <w:rsid w:val="00A13CF7"/>
    <w:rsid w:val="00A15120"/>
    <w:rsid w:val="00A15173"/>
    <w:rsid w:val="00A15358"/>
    <w:rsid w:val="00A15C5E"/>
    <w:rsid w:val="00A15CC7"/>
    <w:rsid w:val="00A16A0E"/>
    <w:rsid w:val="00A17E19"/>
    <w:rsid w:val="00A2052A"/>
    <w:rsid w:val="00A2127F"/>
    <w:rsid w:val="00A21F18"/>
    <w:rsid w:val="00A22EEA"/>
    <w:rsid w:val="00A235C5"/>
    <w:rsid w:val="00A24139"/>
    <w:rsid w:val="00A241CC"/>
    <w:rsid w:val="00A262E2"/>
    <w:rsid w:val="00A266EA"/>
    <w:rsid w:val="00A2768C"/>
    <w:rsid w:val="00A305D1"/>
    <w:rsid w:val="00A31117"/>
    <w:rsid w:val="00A3178C"/>
    <w:rsid w:val="00A31A3F"/>
    <w:rsid w:val="00A32E8C"/>
    <w:rsid w:val="00A33235"/>
    <w:rsid w:val="00A332CA"/>
    <w:rsid w:val="00A334BA"/>
    <w:rsid w:val="00A339BB"/>
    <w:rsid w:val="00A347A5"/>
    <w:rsid w:val="00A348B0"/>
    <w:rsid w:val="00A35E18"/>
    <w:rsid w:val="00A366BE"/>
    <w:rsid w:val="00A3732D"/>
    <w:rsid w:val="00A40481"/>
    <w:rsid w:val="00A40C04"/>
    <w:rsid w:val="00A41A1D"/>
    <w:rsid w:val="00A41B83"/>
    <w:rsid w:val="00A41C76"/>
    <w:rsid w:val="00A436F1"/>
    <w:rsid w:val="00A43793"/>
    <w:rsid w:val="00A4395C"/>
    <w:rsid w:val="00A43F8B"/>
    <w:rsid w:val="00A4463F"/>
    <w:rsid w:val="00A453BB"/>
    <w:rsid w:val="00A456C9"/>
    <w:rsid w:val="00A45972"/>
    <w:rsid w:val="00A473D8"/>
    <w:rsid w:val="00A4761D"/>
    <w:rsid w:val="00A50628"/>
    <w:rsid w:val="00A51FF1"/>
    <w:rsid w:val="00A5267A"/>
    <w:rsid w:val="00A52925"/>
    <w:rsid w:val="00A5321A"/>
    <w:rsid w:val="00A53F9A"/>
    <w:rsid w:val="00A554B3"/>
    <w:rsid w:val="00A557EB"/>
    <w:rsid w:val="00A55DC5"/>
    <w:rsid w:val="00A55E22"/>
    <w:rsid w:val="00A55E4A"/>
    <w:rsid w:val="00A55E62"/>
    <w:rsid w:val="00A574E7"/>
    <w:rsid w:val="00A57524"/>
    <w:rsid w:val="00A60B61"/>
    <w:rsid w:val="00A6126D"/>
    <w:rsid w:val="00A620DB"/>
    <w:rsid w:val="00A635A2"/>
    <w:rsid w:val="00A635DF"/>
    <w:rsid w:val="00A64A5F"/>
    <w:rsid w:val="00A64F62"/>
    <w:rsid w:val="00A651E6"/>
    <w:rsid w:val="00A6535A"/>
    <w:rsid w:val="00A66E78"/>
    <w:rsid w:val="00A67FAE"/>
    <w:rsid w:val="00A708CC"/>
    <w:rsid w:val="00A7095D"/>
    <w:rsid w:val="00A70B63"/>
    <w:rsid w:val="00A715F2"/>
    <w:rsid w:val="00A71818"/>
    <w:rsid w:val="00A73029"/>
    <w:rsid w:val="00A740FE"/>
    <w:rsid w:val="00A75A25"/>
    <w:rsid w:val="00A75B09"/>
    <w:rsid w:val="00A76632"/>
    <w:rsid w:val="00A76D78"/>
    <w:rsid w:val="00A77556"/>
    <w:rsid w:val="00A77619"/>
    <w:rsid w:val="00A778FF"/>
    <w:rsid w:val="00A8013B"/>
    <w:rsid w:val="00A80E49"/>
    <w:rsid w:val="00A80EC3"/>
    <w:rsid w:val="00A81614"/>
    <w:rsid w:val="00A81A60"/>
    <w:rsid w:val="00A81D1A"/>
    <w:rsid w:val="00A821E3"/>
    <w:rsid w:val="00A82982"/>
    <w:rsid w:val="00A829BA"/>
    <w:rsid w:val="00A832CA"/>
    <w:rsid w:val="00A83315"/>
    <w:rsid w:val="00A838E6"/>
    <w:rsid w:val="00A847E4"/>
    <w:rsid w:val="00A84C20"/>
    <w:rsid w:val="00A853B3"/>
    <w:rsid w:val="00A855EC"/>
    <w:rsid w:val="00A85E69"/>
    <w:rsid w:val="00A866E0"/>
    <w:rsid w:val="00A86A9B"/>
    <w:rsid w:val="00A87191"/>
    <w:rsid w:val="00A875EB"/>
    <w:rsid w:val="00A87AB8"/>
    <w:rsid w:val="00A87FB9"/>
    <w:rsid w:val="00A90F00"/>
    <w:rsid w:val="00A916B0"/>
    <w:rsid w:val="00A91B62"/>
    <w:rsid w:val="00A922DC"/>
    <w:rsid w:val="00A92B0E"/>
    <w:rsid w:val="00A947EF"/>
    <w:rsid w:val="00A94DCF"/>
    <w:rsid w:val="00A95AC0"/>
    <w:rsid w:val="00A96118"/>
    <w:rsid w:val="00A97012"/>
    <w:rsid w:val="00A974DC"/>
    <w:rsid w:val="00A97909"/>
    <w:rsid w:val="00A97F75"/>
    <w:rsid w:val="00AA0241"/>
    <w:rsid w:val="00AA0DE3"/>
    <w:rsid w:val="00AA14DB"/>
    <w:rsid w:val="00AA1C5A"/>
    <w:rsid w:val="00AA2ACC"/>
    <w:rsid w:val="00AA3703"/>
    <w:rsid w:val="00AA39FD"/>
    <w:rsid w:val="00AA3A41"/>
    <w:rsid w:val="00AA4F24"/>
    <w:rsid w:val="00AA684C"/>
    <w:rsid w:val="00AA6EEA"/>
    <w:rsid w:val="00AB02D3"/>
    <w:rsid w:val="00AB02E5"/>
    <w:rsid w:val="00AB0C67"/>
    <w:rsid w:val="00AB10A2"/>
    <w:rsid w:val="00AB135E"/>
    <w:rsid w:val="00AB14F6"/>
    <w:rsid w:val="00AB1AF2"/>
    <w:rsid w:val="00AB21BE"/>
    <w:rsid w:val="00AB3213"/>
    <w:rsid w:val="00AB3354"/>
    <w:rsid w:val="00AB394A"/>
    <w:rsid w:val="00AB4426"/>
    <w:rsid w:val="00AB4663"/>
    <w:rsid w:val="00AB48A5"/>
    <w:rsid w:val="00AC1B3F"/>
    <w:rsid w:val="00AC2814"/>
    <w:rsid w:val="00AC2E44"/>
    <w:rsid w:val="00AC40B1"/>
    <w:rsid w:val="00AC5D0C"/>
    <w:rsid w:val="00AC6ACB"/>
    <w:rsid w:val="00AC7C50"/>
    <w:rsid w:val="00AC7FE0"/>
    <w:rsid w:val="00AD1B12"/>
    <w:rsid w:val="00AD28E0"/>
    <w:rsid w:val="00AD3D33"/>
    <w:rsid w:val="00AD3DBC"/>
    <w:rsid w:val="00AD3ED8"/>
    <w:rsid w:val="00AD3F05"/>
    <w:rsid w:val="00AD4E63"/>
    <w:rsid w:val="00AD586C"/>
    <w:rsid w:val="00AD5DCA"/>
    <w:rsid w:val="00AD7F9D"/>
    <w:rsid w:val="00AE01AD"/>
    <w:rsid w:val="00AE09E9"/>
    <w:rsid w:val="00AE1353"/>
    <w:rsid w:val="00AE1755"/>
    <w:rsid w:val="00AE1B96"/>
    <w:rsid w:val="00AE1DED"/>
    <w:rsid w:val="00AE1E89"/>
    <w:rsid w:val="00AE41A1"/>
    <w:rsid w:val="00AE4D8A"/>
    <w:rsid w:val="00AE745F"/>
    <w:rsid w:val="00AF0926"/>
    <w:rsid w:val="00AF0EE3"/>
    <w:rsid w:val="00AF103A"/>
    <w:rsid w:val="00AF1327"/>
    <w:rsid w:val="00AF2409"/>
    <w:rsid w:val="00AF2F91"/>
    <w:rsid w:val="00AF35BE"/>
    <w:rsid w:val="00AF36B1"/>
    <w:rsid w:val="00AF657C"/>
    <w:rsid w:val="00AF6F85"/>
    <w:rsid w:val="00AF731C"/>
    <w:rsid w:val="00AF7C41"/>
    <w:rsid w:val="00AF7CED"/>
    <w:rsid w:val="00AF7DFF"/>
    <w:rsid w:val="00B0038F"/>
    <w:rsid w:val="00B00732"/>
    <w:rsid w:val="00B0249A"/>
    <w:rsid w:val="00B024C2"/>
    <w:rsid w:val="00B02B1F"/>
    <w:rsid w:val="00B04BF9"/>
    <w:rsid w:val="00B050DA"/>
    <w:rsid w:val="00B1053D"/>
    <w:rsid w:val="00B116B6"/>
    <w:rsid w:val="00B1378C"/>
    <w:rsid w:val="00B14A71"/>
    <w:rsid w:val="00B14BB8"/>
    <w:rsid w:val="00B1560B"/>
    <w:rsid w:val="00B16295"/>
    <w:rsid w:val="00B163B1"/>
    <w:rsid w:val="00B17921"/>
    <w:rsid w:val="00B2106B"/>
    <w:rsid w:val="00B210DA"/>
    <w:rsid w:val="00B21C60"/>
    <w:rsid w:val="00B22692"/>
    <w:rsid w:val="00B23D2B"/>
    <w:rsid w:val="00B24A86"/>
    <w:rsid w:val="00B24C1A"/>
    <w:rsid w:val="00B24CA2"/>
    <w:rsid w:val="00B24E3A"/>
    <w:rsid w:val="00B24EF2"/>
    <w:rsid w:val="00B254C8"/>
    <w:rsid w:val="00B258A3"/>
    <w:rsid w:val="00B26013"/>
    <w:rsid w:val="00B2623A"/>
    <w:rsid w:val="00B27369"/>
    <w:rsid w:val="00B27440"/>
    <w:rsid w:val="00B277FB"/>
    <w:rsid w:val="00B27EF4"/>
    <w:rsid w:val="00B3022E"/>
    <w:rsid w:val="00B31362"/>
    <w:rsid w:val="00B33C0F"/>
    <w:rsid w:val="00B345DC"/>
    <w:rsid w:val="00B34D8E"/>
    <w:rsid w:val="00B35207"/>
    <w:rsid w:val="00B35512"/>
    <w:rsid w:val="00B3625B"/>
    <w:rsid w:val="00B366A2"/>
    <w:rsid w:val="00B367BB"/>
    <w:rsid w:val="00B36DC5"/>
    <w:rsid w:val="00B36F7E"/>
    <w:rsid w:val="00B37EE5"/>
    <w:rsid w:val="00B40B50"/>
    <w:rsid w:val="00B412A5"/>
    <w:rsid w:val="00B41CED"/>
    <w:rsid w:val="00B41DC1"/>
    <w:rsid w:val="00B41F89"/>
    <w:rsid w:val="00B4201D"/>
    <w:rsid w:val="00B421F8"/>
    <w:rsid w:val="00B42B65"/>
    <w:rsid w:val="00B43257"/>
    <w:rsid w:val="00B43452"/>
    <w:rsid w:val="00B4373F"/>
    <w:rsid w:val="00B43810"/>
    <w:rsid w:val="00B43E1F"/>
    <w:rsid w:val="00B43F72"/>
    <w:rsid w:val="00B4416A"/>
    <w:rsid w:val="00B44655"/>
    <w:rsid w:val="00B4476A"/>
    <w:rsid w:val="00B44789"/>
    <w:rsid w:val="00B44CF4"/>
    <w:rsid w:val="00B451D1"/>
    <w:rsid w:val="00B4624E"/>
    <w:rsid w:val="00B462AA"/>
    <w:rsid w:val="00B4646A"/>
    <w:rsid w:val="00B464F5"/>
    <w:rsid w:val="00B47F74"/>
    <w:rsid w:val="00B50F0F"/>
    <w:rsid w:val="00B515C7"/>
    <w:rsid w:val="00B51EE3"/>
    <w:rsid w:val="00B52C01"/>
    <w:rsid w:val="00B52DDC"/>
    <w:rsid w:val="00B54742"/>
    <w:rsid w:val="00B55361"/>
    <w:rsid w:val="00B5591B"/>
    <w:rsid w:val="00B561EF"/>
    <w:rsid w:val="00B5743E"/>
    <w:rsid w:val="00B577FB"/>
    <w:rsid w:val="00B57EE9"/>
    <w:rsid w:val="00B602EA"/>
    <w:rsid w:val="00B60AB2"/>
    <w:rsid w:val="00B636E5"/>
    <w:rsid w:val="00B642D3"/>
    <w:rsid w:val="00B643AD"/>
    <w:rsid w:val="00B646C0"/>
    <w:rsid w:val="00B64BE8"/>
    <w:rsid w:val="00B65785"/>
    <w:rsid w:val="00B660A8"/>
    <w:rsid w:val="00B66D2F"/>
    <w:rsid w:val="00B70CDB"/>
    <w:rsid w:val="00B7166D"/>
    <w:rsid w:val="00B72D50"/>
    <w:rsid w:val="00B73E2E"/>
    <w:rsid w:val="00B7431B"/>
    <w:rsid w:val="00B747C6"/>
    <w:rsid w:val="00B7492D"/>
    <w:rsid w:val="00B74E16"/>
    <w:rsid w:val="00B76695"/>
    <w:rsid w:val="00B809F1"/>
    <w:rsid w:val="00B81780"/>
    <w:rsid w:val="00B8275D"/>
    <w:rsid w:val="00B839D1"/>
    <w:rsid w:val="00B83C0A"/>
    <w:rsid w:val="00B83EF5"/>
    <w:rsid w:val="00B84137"/>
    <w:rsid w:val="00B84B95"/>
    <w:rsid w:val="00B851C3"/>
    <w:rsid w:val="00B85FE9"/>
    <w:rsid w:val="00B90B7C"/>
    <w:rsid w:val="00B91329"/>
    <w:rsid w:val="00B91ED3"/>
    <w:rsid w:val="00B9219E"/>
    <w:rsid w:val="00B92253"/>
    <w:rsid w:val="00B92309"/>
    <w:rsid w:val="00B92979"/>
    <w:rsid w:val="00B93888"/>
    <w:rsid w:val="00B952B4"/>
    <w:rsid w:val="00B9616E"/>
    <w:rsid w:val="00B970C7"/>
    <w:rsid w:val="00B971AC"/>
    <w:rsid w:val="00B972DE"/>
    <w:rsid w:val="00B9768C"/>
    <w:rsid w:val="00B976AB"/>
    <w:rsid w:val="00BA01F9"/>
    <w:rsid w:val="00BA031B"/>
    <w:rsid w:val="00BA036A"/>
    <w:rsid w:val="00BA0587"/>
    <w:rsid w:val="00BA07C2"/>
    <w:rsid w:val="00BA0F36"/>
    <w:rsid w:val="00BA1789"/>
    <w:rsid w:val="00BA32B4"/>
    <w:rsid w:val="00BA3A05"/>
    <w:rsid w:val="00BA3D7F"/>
    <w:rsid w:val="00BA3EDC"/>
    <w:rsid w:val="00BA6A31"/>
    <w:rsid w:val="00BA7477"/>
    <w:rsid w:val="00BA7B09"/>
    <w:rsid w:val="00BB0C27"/>
    <w:rsid w:val="00BB0CE2"/>
    <w:rsid w:val="00BB0FAB"/>
    <w:rsid w:val="00BB1EBA"/>
    <w:rsid w:val="00BB2543"/>
    <w:rsid w:val="00BB3BE7"/>
    <w:rsid w:val="00BB3C01"/>
    <w:rsid w:val="00BB50F3"/>
    <w:rsid w:val="00BB5157"/>
    <w:rsid w:val="00BB632B"/>
    <w:rsid w:val="00BB69F5"/>
    <w:rsid w:val="00BB7A87"/>
    <w:rsid w:val="00BC0B10"/>
    <w:rsid w:val="00BC0DB6"/>
    <w:rsid w:val="00BC112A"/>
    <w:rsid w:val="00BC1928"/>
    <w:rsid w:val="00BC1B10"/>
    <w:rsid w:val="00BC22C5"/>
    <w:rsid w:val="00BC4202"/>
    <w:rsid w:val="00BC4885"/>
    <w:rsid w:val="00BC4A21"/>
    <w:rsid w:val="00BC50E6"/>
    <w:rsid w:val="00BC52E0"/>
    <w:rsid w:val="00BC7460"/>
    <w:rsid w:val="00BD2AAD"/>
    <w:rsid w:val="00BD31DF"/>
    <w:rsid w:val="00BD330B"/>
    <w:rsid w:val="00BD3485"/>
    <w:rsid w:val="00BD3C7C"/>
    <w:rsid w:val="00BD47E6"/>
    <w:rsid w:val="00BD4BB6"/>
    <w:rsid w:val="00BD53E5"/>
    <w:rsid w:val="00BD7A81"/>
    <w:rsid w:val="00BE061A"/>
    <w:rsid w:val="00BE08F9"/>
    <w:rsid w:val="00BE1C4F"/>
    <w:rsid w:val="00BE1CC9"/>
    <w:rsid w:val="00BE1EA8"/>
    <w:rsid w:val="00BE2ADB"/>
    <w:rsid w:val="00BE433F"/>
    <w:rsid w:val="00BE52AB"/>
    <w:rsid w:val="00BE538F"/>
    <w:rsid w:val="00BE5434"/>
    <w:rsid w:val="00BE57FD"/>
    <w:rsid w:val="00BE5BCC"/>
    <w:rsid w:val="00BE616D"/>
    <w:rsid w:val="00BE6D04"/>
    <w:rsid w:val="00BF0B81"/>
    <w:rsid w:val="00BF0CD4"/>
    <w:rsid w:val="00BF0CE4"/>
    <w:rsid w:val="00BF1714"/>
    <w:rsid w:val="00BF1CFF"/>
    <w:rsid w:val="00BF432B"/>
    <w:rsid w:val="00BF5728"/>
    <w:rsid w:val="00BF64AB"/>
    <w:rsid w:val="00BF6510"/>
    <w:rsid w:val="00BF66A1"/>
    <w:rsid w:val="00BF6DEF"/>
    <w:rsid w:val="00BF73C0"/>
    <w:rsid w:val="00C00250"/>
    <w:rsid w:val="00C01482"/>
    <w:rsid w:val="00C01A4F"/>
    <w:rsid w:val="00C02272"/>
    <w:rsid w:val="00C024E1"/>
    <w:rsid w:val="00C02B71"/>
    <w:rsid w:val="00C03F04"/>
    <w:rsid w:val="00C04B59"/>
    <w:rsid w:val="00C051EB"/>
    <w:rsid w:val="00C054EA"/>
    <w:rsid w:val="00C06C21"/>
    <w:rsid w:val="00C06F55"/>
    <w:rsid w:val="00C077F4"/>
    <w:rsid w:val="00C07C8F"/>
    <w:rsid w:val="00C07D13"/>
    <w:rsid w:val="00C07EAD"/>
    <w:rsid w:val="00C10F7C"/>
    <w:rsid w:val="00C11AC9"/>
    <w:rsid w:val="00C11B1C"/>
    <w:rsid w:val="00C11FE4"/>
    <w:rsid w:val="00C1237A"/>
    <w:rsid w:val="00C132B9"/>
    <w:rsid w:val="00C132EF"/>
    <w:rsid w:val="00C1339F"/>
    <w:rsid w:val="00C13635"/>
    <w:rsid w:val="00C1369C"/>
    <w:rsid w:val="00C13FFD"/>
    <w:rsid w:val="00C146B7"/>
    <w:rsid w:val="00C15487"/>
    <w:rsid w:val="00C15B6E"/>
    <w:rsid w:val="00C1609B"/>
    <w:rsid w:val="00C17913"/>
    <w:rsid w:val="00C20477"/>
    <w:rsid w:val="00C20843"/>
    <w:rsid w:val="00C20D28"/>
    <w:rsid w:val="00C2114C"/>
    <w:rsid w:val="00C21390"/>
    <w:rsid w:val="00C218B2"/>
    <w:rsid w:val="00C22512"/>
    <w:rsid w:val="00C22975"/>
    <w:rsid w:val="00C24796"/>
    <w:rsid w:val="00C247E3"/>
    <w:rsid w:val="00C24D10"/>
    <w:rsid w:val="00C24DE0"/>
    <w:rsid w:val="00C2527E"/>
    <w:rsid w:val="00C255D8"/>
    <w:rsid w:val="00C2613F"/>
    <w:rsid w:val="00C26B9A"/>
    <w:rsid w:val="00C30C6F"/>
    <w:rsid w:val="00C30E53"/>
    <w:rsid w:val="00C31083"/>
    <w:rsid w:val="00C31795"/>
    <w:rsid w:val="00C31A76"/>
    <w:rsid w:val="00C31EC3"/>
    <w:rsid w:val="00C324B1"/>
    <w:rsid w:val="00C33918"/>
    <w:rsid w:val="00C34073"/>
    <w:rsid w:val="00C3496B"/>
    <w:rsid w:val="00C35056"/>
    <w:rsid w:val="00C354EC"/>
    <w:rsid w:val="00C3556F"/>
    <w:rsid w:val="00C35AEA"/>
    <w:rsid w:val="00C35C72"/>
    <w:rsid w:val="00C35D96"/>
    <w:rsid w:val="00C36467"/>
    <w:rsid w:val="00C36765"/>
    <w:rsid w:val="00C37FF8"/>
    <w:rsid w:val="00C409A5"/>
    <w:rsid w:val="00C41062"/>
    <w:rsid w:val="00C413BA"/>
    <w:rsid w:val="00C41D9D"/>
    <w:rsid w:val="00C42C34"/>
    <w:rsid w:val="00C432D8"/>
    <w:rsid w:val="00C44D37"/>
    <w:rsid w:val="00C45141"/>
    <w:rsid w:val="00C45698"/>
    <w:rsid w:val="00C45890"/>
    <w:rsid w:val="00C46AD4"/>
    <w:rsid w:val="00C47D77"/>
    <w:rsid w:val="00C505D9"/>
    <w:rsid w:val="00C51565"/>
    <w:rsid w:val="00C51CB6"/>
    <w:rsid w:val="00C52546"/>
    <w:rsid w:val="00C52F58"/>
    <w:rsid w:val="00C53228"/>
    <w:rsid w:val="00C544A4"/>
    <w:rsid w:val="00C54BD9"/>
    <w:rsid w:val="00C54E19"/>
    <w:rsid w:val="00C5565D"/>
    <w:rsid w:val="00C5594B"/>
    <w:rsid w:val="00C55AC4"/>
    <w:rsid w:val="00C56194"/>
    <w:rsid w:val="00C564B6"/>
    <w:rsid w:val="00C567F2"/>
    <w:rsid w:val="00C57126"/>
    <w:rsid w:val="00C57987"/>
    <w:rsid w:val="00C603F9"/>
    <w:rsid w:val="00C60636"/>
    <w:rsid w:val="00C609BB"/>
    <w:rsid w:val="00C60EB9"/>
    <w:rsid w:val="00C61256"/>
    <w:rsid w:val="00C63AF5"/>
    <w:rsid w:val="00C644EA"/>
    <w:rsid w:val="00C65377"/>
    <w:rsid w:val="00C65E56"/>
    <w:rsid w:val="00C67C15"/>
    <w:rsid w:val="00C67EA5"/>
    <w:rsid w:val="00C7020D"/>
    <w:rsid w:val="00C706C2"/>
    <w:rsid w:val="00C7070C"/>
    <w:rsid w:val="00C70E47"/>
    <w:rsid w:val="00C71386"/>
    <w:rsid w:val="00C71ED1"/>
    <w:rsid w:val="00C71F61"/>
    <w:rsid w:val="00C72414"/>
    <w:rsid w:val="00C7269B"/>
    <w:rsid w:val="00C726A4"/>
    <w:rsid w:val="00C743C0"/>
    <w:rsid w:val="00C74C78"/>
    <w:rsid w:val="00C771BC"/>
    <w:rsid w:val="00C773AF"/>
    <w:rsid w:val="00C77434"/>
    <w:rsid w:val="00C77933"/>
    <w:rsid w:val="00C807C7"/>
    <w:rsid w:val="00C81141"/>
    <w:rsid w:val="00C8310A"/>
    <w:rsid w:val="00C83246"/>
    <w:rsid w:val="00C8420D"/>
    <w:rsid w:val="00C847A2"/>
    <w:rsid w:val="00C84CD1"/>
    <w:rsid w:val="00C84E78"/>
    <w:rsid w:val="00C85179"/>
    <w:rsid w:val="00C852AD"/>
    <w:rsid w:val="00C865B2"/>
    <w:rsid w:val="00C874DF"/>
    <w:rsid w:val="00C87580"/>
    <w:rsid w:val="00C87A6B"/>
    <w:rsid w:val="00C92121"/>
    <w:rsid w:val="00C92F8B"/>
    <w:rsid w:val="00C937AB"/>
    <w:rsid w:val="00C949C1"/>
    <w:rsid w:val="00C94B5E"/>
    <w:rsid w:val="00C94BFA"/>
    <w:rsid w:val="00C95504"/>
    <w:rsid w:val="00C9552A"/>
    <w:rsid w:val="00C95CD3"/>
    <w:rsid w:val="00C963BB"/>
    <w:rsid w:val="00C96CF8"/>
    <w:rsid w:val="00C970C8"/>
    <w:rsid w:val="00C971A9"/>
    <w:rsid w:val="00C97BB9"/>
    <w:rsid w:val="00CA08B1"/>
    <w:rsid w:val="00CA1512"/>
    <w:rsid w:val="00CA1EF8"/>
    <w:rsid w:val="00CA3206"/>
    <w:rsid w:val="00CA3C49"/>
    <w:rsid w:val="00CA516B"/>
    <w:rsid w:val="00CA5248"/>
    <w:rsid w:val="00CA65F2"/>
    <w:rsid w:val="00CA6A14"/>
    <w:rsid w:val="00CA6F77"/>
    <w:rsid w:val="00CA715A"/>
    <w:rsid w:val="00CA7833"/>
    <w:rsid w:val="00CA79E0"/>
    <w:rsid w:val="00CB0657"/>
    <w:rsid w:val="00CB0AD4"/>
    <w:rsid w:val="00CB20E2"/>
    <w:rsid w:val="00CB21A2"/>
    <w:rsid w:val="00CB23FE"/>
    <w:rsid w:val="00CB36D6"/>
    <w:rsid w:val="00CB39C6"/>
    <w:rsid w:val="00CB3ADB"/>
    <w:rsid w:val="00CB3FD7"/>
    <w:rsid w:val="00CB4060"/>
    <w:rsid w:val="00CB4E11"/>
    <w:rsid w:val="00CB6E1B"/>
    <w:rsid w:val="00CB7358"/>
    <w:rsid w:val="00CB7A36"/>
    <w:rsid w:val="00CB7D7F"/>
    <w:rsid w:val="00CB7E5E"/>
    <w:rsid w:val="00CC003D"/>
    <w:rsid w:val="00CC056E"/>
    <w:rsid w:val="00CC1320"/>
    <w:rsid w:val="00CC2D75"/>
    <w:rsid w:val="00CC302A"/>
    <w:rsid w:val="00CC3F98"/>
    <w:rsid w:val="00CC4109"/>
    <w:rsid w:val="00CC48E0"/>
    <w:rsid w:val="00CC6FED"/>
    <w:rsid w:val="00CC7070"/>
    <w:rsid w:val="00CC7487"/>
    <w:rsid w:val="00CC78DA"/>
    <w:rsid w:val="00CC7C28"/>
    <w:rsid w:val="00CD0777"/>
    <w:rsid w:val="00CD099B"/>
    <w:rsid w:val="00CD0A75"/>
    <w:rsid w:val="00CD1625"/>
    <w:rsid w:val="00CD1C26"/>
    <w:rsid w:val="00CD237F"/>
    <w:rsid w:val="00CD24B3"/>
    <w:rsid w:val="00CD259C"/>
    <w:rsid w:val="00CD3478"/>
    <w:rsid w:val="00CD3F1D"/>
    <w:rsid w:val="00CD427E"/>
    <w:rsid w:val="00CD4B1C"/>
    <w:rsid w:val="00CD4BEB"/>
    <w:rsid w:val="00CD4D38"/>
    <w:rsid w:val="00CD5960"/>
    <w:rsid w:val="00CD62F8"/>
    <w:rsid w:val="00CD630F"/>
    <w:rsid w:val="00CD63D8"/>
    <w:rsid w:val="00CD71B8"/>
    <w:rsid w:val="00CD72FA"/>
    <w:rsid w:val="00CD7AD0"/>
    <w:rsid w:val="00CE019E"/>
    <w:rsid w:val="00CE053F"/>
    <w:rsid w:val="00CE0B55"/>
    <w:rsid w:val="00CE145C"/>
    <w:rsid w:val="00CE14AA"/>
    <w:rsid w:val="00CE2BDE"/>
    <w:rsid w:val="00CE33FB"/>
    <w:rsid w:val="00CE4A5E"/>
    <w:rsid w:val="00CE4DB0"/>
    <w:rsid w:val="00CE7E7E"/>
    <w:rsid w:val="00CE7E7F"/>
    <w:rsid w:val="00CF04B7"/>
    <w:rsid w:val="00CF07EA"/>
    <w:rsid w:val="00CF2A3B"/>
    <w:rsid w:val="00CF2BA3"/>
    <w:rsid w:val="00CF2F8C"/>
    <w:rsid w:val="00CF349B"/>
    <w:rsid w:val="00CF3D43"/>
    <w:rsid w:val="00CF439B"/>
    <w:rsid w:val="00CF533E"/>
    <w:rsid w:val="00CF6983"/>
    <w:rsid w:val="00CF6B1A"/>
    <w:rsid w:val="00D00D2F"/>
    <w:rsid w:val="00D011B7"/>
    <w:rsid w:val="00D01CD3"/>
    <w:rsid w:val="00D01FD5"/>
    <w:rsid w:val="00D02534"/>
    <w:rsid w:val="00D026F3"/>
    <w:rsid w:val="00D034FE"/>
    <w:rsid w:val="00D03E20"/>
    <w:rsid w:val="00D0409F"/>
    <w:rsid w:val="00D04D4B"/>
    <w:rsid w:val="00D0521E"/>
    <w:rsid w:val="00D06E69"/>
    <w:rsid w:val="00D074B2"/>
    <w:rsid w:val="00D10C76"/>
    <w:rsid w:val="00D11A85"/>
    <w:rsid w:val="00D11E56"/>
    <w:rsid w:val="00D1281B"/>
    <w:rsid w:val="00D12E16"/>
    <w:rsid w:val="00D13AF0"/>
    <w:rsid w:val="00D14B9E"/>
    <w:rsid w:val="00D16D6E"/>
    <w:rsid w:val="00D174F3"/>
    <w:rsid w:val="00D17C72"/>
    <w:rsid w:val="00D200FF"/>
    <w:rsid w:val="00D22947"/>
    <w:rsid w:val="00D24F29"/>
    <w:rsid w:val="00D250A2"/>
    <w:rsid w:val="00D2579E"/>
    <w:rsid w:val="00D25F61"/>
    <w:rsid w:val="00D26F83"/>
    <w:rsid w:val="00D27553"/>
    <w:rsid w:val="00D308B0"/>
    <w:rsid w:val="00D30C9F"/>
    <w:rsid w:val="00D30EC1"/>
    <w:rsid w:val="00D31016"/>
    <w:rsid w:val="00D314AF"/>
    <w:rsid w:val="00D31568"/>
    <w:rsid w:val="00D31E97"/>
    <w:rsid w:val="00D322E9"/>
    <w:rsid w:val="00D32B2E"/>
    <w:rsid w:val="00D33717"/>
    <w:rsid w:val="00D33C67"/>
    <w:rsid w:val="00D3467E"/>
    <w:rsid w:val="00D348DF"/>
    <w:rsid w:val="00D34CFD"/>
    <w:rsid w:val="00D34DFF"/>
    <w:rsid w:val="00D3717B"/>
    <w:rsid w:val="00D37186"/>
    <w:rsid w:val="00D400B1"/>
    <w:rsid w:val="00D41617"/>
    <w:rsid w:val="00D41CB0"/>
    <w:rsid w:val="00D426B6"/>
    <w:rsid w:val="00D426E4"/>
    <w:rsid w:val="00D429F1"/>
    <w:rsid w:val="00D4387A"/>
    <w:rsid w:val="00D43BCE"/>
    <w:rsid w:val="00D44498"/>
    <w:rsid w:val="00D4554F"/>
    <w:rsid w:val="00D45B15"/>
    <w:rsid w:val="00D47410"/>
    <w:rsid w:val="00D47968"/>
    <w:rsid w:val="00D479D8"/>
    <w:rsid w:val="00D50032"/>
    <w:rsid w:val="00D50639"/>
    <w:rsid w:val="00D509BE"/>
    <w:rsid w:val="00D52128"/>
    <w:rsid w:val="00D53ACF"/>
    <w:rsid w:val="00D53C6E"/>
    <w:rsid w:val="00D54338"/>
    <w:rsid w:val="00D545AA"/>
    <w:rsid w:val="00D54BCB"/>
    <w:rsid w:val="00D56CDA"/>
    <w:rsid w:val="00D571F9"/>
    <w:rsid w:val="00D57B74"/>
    <w:rsid w:val="00D60365"/>
    <w:rsid w:val="00D603CF"/>
    <w:rsid w:val="00D604F2"/>
    <w:rsid w:val="00D60CAB"/>
    <w:rsid w:val="00D60DAE"/>
    <w:rsid w:val="00D61DC6"/>
    <w:rsid w:val="00D62EC7"/>
    <w:rsid w:val="00D64924"/>
    <w:rsid w:val="00D64DC1"/>
    <w:rsid w:val="00D66B03"/>
    <w:rsid w:val="00D67B8F"/>
    <w:rsid w:val="00D67EB4"/>
    <w:rsid w:val="00D701F4"/>
    <w:rsid w:val="00D70D7A"/>
    <w:rsid w:val="00D7157D"/>
    <w:rsid w:val="00D729BF"/>
    <w:rsid w:val="00D73AC2"/>
    <w:rsid w:val="00D73E80"/>
    <w:rsid w:val="00D74510"/>
    <w:rsid w:val="00D746EF"/>
    <w:rsid w:val="00D75461"/>
    <w:rsid w:val="00D75695"/>
    <w:rsid w:val="00D7721F"/>
    <w:rsid w:val="00D77626"/>
    <w:rsid w:val="00D81093"/>
    <w:rsid w:val="00D81426"/>
    <w:rsid w:val="00D81B4E"/>
    <w:rsid w:val="00D82650"/>
    <w:rsid w:val="00D837B4"/>
    <w:rsid w:val="00D84DF7"/>
    <w:rsid w:val="00D91835"/>
    <w:rsid w:val="00D918F8"/>
    <w:rsid w:val="00D92A04"/>
    <w:rsid w:val="00D930B2"/>
    <w:rsid w:val="00D94A99"/>
    <w:rsid w:val="00D95CEE"/>
    <w:rsid w:val="00D95EDC"/>
    <w:rsid w:val="00DA0452"/>
    <w:rsid w:val="00DA0F41"/>
    <w:rsid w:val="00DA1019"/>
    <w:rsid w:val="00DA2D38"/>
    <w:rsid w:val="00DA3F30"/>
    <w:rsid w:val="00DA41A5"/>
    <w:rsid w:val="00DA44FC"/>
    <w:rsid w:val="00DA4910"/>
    <w:rsid w:val="00DA4B86"/>
    <w:rsid w:val="00DA56EA"/>
    <w:rsid w:val="00DA5709"/>
    <w:rsid w:val="00DA59C8"/>
    <w:rsid w:val="00DA5FBB"/>
    <w:rsid w:val="00DA6533"/>
    <w:rsid w:val="00DA748E"/>
    <w:rsid w:val="00DA78A6"/>
    <w:rsid w:val="00DB07B2"/>
    <w:rsid w:val="00DB1234"/>
    <w:rsid w:val="00DB1A72"/>
    <w:rsid w:val="00DB2009"/>
    <w:rsid w:val="00DB20D0"/>
    <w:rsid w:val="00DB28C1"/>
    <w:rsid w:val="00DB388E"/>
    <w:rsid w:val="00DB429F"/>
    <w:rsid w:val="00DB43BC"/>
    <w:rsid w:val="00DB524E"/>
    <w:rsid w:val="00DB5CDA"/>
    <w:rsid w:val="00DB66F0"/>
    <w:rsid w:val="00DB696B"/>
    <w:rsid w:val="00DC1996"/>
    <w:rsid w:val="00DC26EE"/>
    <w:rsid w:val="00DC2DF2"/>
    <w:rsid w:val="00DC302C"/>
    <w:rsid w:val="00DC5203"/>
    <w:rsid w:val="00DC5706"/>
    <w:rsid w:val="00DC58C9"/>
    <w:rsid w:val="00DC5F53"/>
    <w:rsid w:val="00DC708C"/>
    <w:rsid w:val="00DD0710"/>
    <w:rsid w:val="00DD0C22"/>
    <w:rsid w:val="00DD0D6C"/>
    <w:rsid w:val="00DD1BA4"/>
    <w:rsid w:val="00DD1CA4"/>
    <w:rsid w:val="00DD1D67"/>
    <w:rsid w:val="00DD2478"/>
    <w:rsid w:val="00DD24DD"/>
    <w:rsid w:val="00DD3563"/>
    <w:rsid w:val="00DD3F4F"/>
    <w:rsid w:val="00DD426A"/>
    <w:rsid w:val="00DD6064"/>
    <w:rsid w:val="00DD63C9"/>
    <w:rsid w:val="00DD6544"/>
    <w:rsid w:val="00DD6FBD"/>
    <w:rsid w:val="00DE0671"/>
    <w:rsid w:val="00DE1044"/>
    <w:rsid w:val="00DE2D95"/>
    <w:rsid w:val="00DE3068"/>
    <w:rsid w:val="00DE3482"/>
    <w:rsid w:val="00DE41A8"/>
    <w:rsid w:val="00DE45FE"/>
    <w:rsid w:val="00DE4C3D"/>
    <w:rsid w:val="00DE4C5A"/>
    <w:rsid w:val="00DE4D3D"/>
    <w:rsid w:val="00DE50EF"/>
    <w:rsid w:val="00DE523C"/>
    <w:rsid w:val="00DE5798"/>
    <w:rsid w:val="00DE5D12"/>
    <w:rsid w:val="00DE623C"/>
    <w:rsid w:val="00DE7288"/>
    <w:rsid w:val="00DE758C"/>
    <w:rsid w:val="00DF0BD9"/>
    <w:rsid w:val="00DF3C45"/>
    <w:rsid w:val="00DF3E14"/>
    <w:rsid w:val="00DF409E"/>
    <w:rsid w:val="00DF5336"/>
    <w:rsid w:val="00DF6803"/>
    <w:rsid w:val="00DF7A6C"/>
    <w:rsid w:val="00DF7CF6"/>
    <w:rsid w:val="00E00656"/>
    <w:rsid w:val="00E00E86"/>
    <w:rsid w:val="00E01570"/>
    <w:rsid w:val="00E0185A"/>
    <w:rsid w:val="00E03E1D"/>
    <w:rsid w:val="00E0417A"/>
    <w:rsid w:val="00E044A7"/>
    <w:rsid w:val="00E05D9D"/>
    <w:rsid w:val="00E05FB1"/>
    <w:rsid w:val="00E06D11"/>
    <w:rsid w:val="00E06D8F"/>
    <w:rsid w:val="00E072C5"/>
    <w:rsid w:val="00E0735D"/>
    <w:rsid w:val="00E07417"/>
    <w:rsid w:val="00E07CD5"/>
    <w:rsid w:val="00E07D0E"/>
    <w:rsid w:val="00E1019F"/>
    <w:rsid w:val="00E10ED4"/>
    <w:rsid w:val="00E1115F"/>
    <w:rsid w:val="00E11E8A"/>
    <w:rsid w:val="00E11EF7"/>
    <w:rsid w:val="00E13E4A"/>
    <w:rsid w:val="00E14BC9"/>
    <w:rsid w:val="00E158A9"/>
    <w:rsid w:val="00E15A88"/>
    <w:rsid w:val="00E16694"/>
    <w:rsid w:val="00E17348"/>
    <w:rsid w:val="00E17809"/>
    <w:rsid w:val="00E17A7F"/>
    <w:rsid w:val="00E17D77"/>
    <w:rsid w:val="00E2058F"/>
    <w:rsid w:val="00E205BA"/>
    <w:rsid w:val="00E23570"/>
    <w:rsid w:val="00E23747"/>
    <w:rsid w:val="00E24384"/>
    <w:rsid w:val="00E26CB8"/>
    <w:rsid w:val="00E306CD"/>
    <w:rsid w:val="00E307D8"/>
    <w:rsid w:val="00E326D2"/>
    <w:rsid w:val="00E3365C"/>
    <w:rsid w:val="00E33E0B"/>
    <w:rsid w:val="00E33FEC"/>
    <w:rsid w:val="00E36B40"/>
    <w:rsid w:val="00E37766"/>
    <w:rsid w:val="00E40385"/>
    <w:rsid w:val="00E41144"/>
    <w:rsid w:val="00E41345"/>
    <w:rsid w:val="00E42FA3"/>
    <w:rsid w:val="00E438F7"/>
    <w:rsid w:val="00E44591"/>
    <w:rsid w:val="00E449D5"/>
    <w:rsid w:val="00E450D6"/>
    <w:rsid w:val="00E457EE"/>
    <w:rsid w:val="00E46607"/>
    <w:rsid w:val="00E46B72"/>
    <w:rsid w:val="00E4786D"/>
    <w:rsid w:val="00E47A6F"/>
    <w:rsid w:val="00E5009A"/>
    <w:rsid w:val="00E50913"/>
    <w:rsid w:val="00E50F6C"/>
    <w:rsid w:val="00E5100F"/>
    <w:rsid w:val="00E51E04"/>
    <w:rsid w:val="00E5244E"/>
    <w:rsid w:val="00E52A7B"/>
    <w:rsid w:val="00E52B7E"/>
    <w:rsid w:val="00E52CDC"/>
    <w:rsid w:val="00E53936"/>
    <w:rsid w:val="00E54896"/>
    <w:rsid w:val="00E54B14"/>
    <w:rsid w:val="00E55163"/>
    <w:rsid w:val="00E5681E"/>
    <w:rsid w:val="00E568FE"/>
    <w:rsid w:val="00E56A57"/>
    <w:rsid w:val="00E56D56"/>
    <w:rsid w:val="00E56F39"/>
    <w:rsid w:val="00E57293"/>
    <w:rsid w:val="00E60550"/>
    <w:rsid w:val="00E60AB4"/>
    <w:rsid w:val="00E61413"/>
    <w:rsid w:val="00E621CB"/>
    <w:rsid w:val="00E62C38"/>
    <w:rsid w:val="00E63506"/>
    <w:rsid w:val="00E644CF"/>
    <w:rsid w:val="00E64590"/>
    <w:rsid w:val="00E6768E"/>
    <w:rsid w:val="00E7021E"/>
    <w:rsid w:val="00E70E98"/>
    <w:rsid w:val="00E719AB"/>
    <w:rsid w:val="00E71B6C"/>
    <w:rsid w:val="00E71E2F"/>
    <w:rsid w:val="00E72EBC"/>
    <w:rsid w:val="00E73106"/>
    <w:rsid w:val="00E74180"/>
    <w:rsid w:val="00E74231"/>
    <w:rsid w:val="00E7482B"/>
    <w:rsid w:val="00E75612"/>
    <w:rsid w:val="00E75D52"/>
    <w:rsid w:val="00E75EA2"/>
    <w:rsid w:val="00E7640E"/>
    <w:rsid w:val="00E775C1"/>
    <w:rsid w:val="00E776FE"/>
    <w:rsid w:val="00E805A6"/>
    <w:rsid w:val="00E8060B"/>
    <w:rsid w:val="00E81441"/>
    <w:rsid w:val="00E817D5"/>
    <w:rsid w:val="00E82FEB"/>
    <w:rsid w:val="00E835B6"/>
    <w:rsid w:val="00E835BF"/>
    <w:rsid w:val="00E838E9"/>
    <w:rsid w:val="00E84824"/>
    <w:rsid w:val="00E85458"/>
    <w:rsid w:val="00E86335"/>
    <w:rsid w:val="00E86E84"/>
    <w:rsid w:val="00E90E6A"/>
    <w:rsid w:val="00E913C1"/>
    <w:rsid w:val="00E92395"/>
    <w:rsid w:val="00E93D1B"/>
    <w:rsid w:val="00E93DE2"/>
    <w:rsid w:val="00E94304"/>
    <w:rsid w:val="00E9431B"/>
    <w:rsid w:val="00E94DD6"/>
    <w:rsid w:val="00E94E24"/>
    <w:rsid w:val="00E94FEF"/>
    <w:rsid w:val="00E9559D"/>
    <w:rsid w:val="00E96BF5"/>
    <w:rsid w:val="00E97BE0"/>
    <w:rsid w:val="00E97FD0"/>
    <w:rsid w:val="00EA1DC6"/>
    <w:rsid w:val="00EA2858"/>
    <w:rsid w:val="00EA38A0"/>
    <w:rsid w:val="00EA3DEC"/>
    <w:rsid w:val="00EA3E8F"/>
    <w:rsid w:val="00EA3FCA"/>
    <w:rsid w:val="00EA5045"/>
    <w:rsid w:val="00EA56D4"/>
    <w:rsid w:val="00EA57A4"/>
    <w:rsid w:val="00EA67A5"/>
    <w:rsid w:val="00EA730C"/>
    <w:rsid w:val="00EA7443"/>
    <w:rsid w:val="00EA7787"/>
    <w:rsid w:val="00EA784B"/>
    <w:rsid w:val="00EA7F32"/>
    <w:rsid w:val="00EB00E4"/>
    <w:rsid w:val="00EB057C"/>
    <w:rsid w:val="00EB128B"/>
    <w:rsid w:val="00EB1460"/>
    <w:rsid w:val="00EB1AC3"/>
    <w:rsid w:val="00EB1FC4"/>
    <w:rsid w:val="00EB2340"/>
    <w:rsid w:val="00EB2388"/>
    <w:rsid w:val="00EB3048"/>
    <w:rsid w:val="00EB382A"/>
    <w:rsid w:val="00EB3EB9"/>
    <w:rsid w:val="00EB5139"/>
    <w:rsid w:val="00EB55F4"/>
    <w:rsid w:val="00EB5D33"/>
    <w:rsid w:val="00EB64DE"/>
    <w:rsid w:val="00EB7081"/>
    <w:rsid w:val="00EB72B3"/>
    <w:rsid w:val="00EB7B83"/>
    <w:rsid w:val="00EC0481"/>
    <w:rsid w:val="00EC05E6"/>
    <w:rsid w:val="00EC1EB3"/>
    <w:rsid w:val="00EC2202"/>
    <w:rsid w:val="00EC2E45"/>
    <w:rsid w:val="00EC3031"/>
    <w:rsid w:val="00EC55AB"/>
    <w:rsid w:val="00EC6D18"/>
    <w:rsid w:val="00EC740E"/>
    <w:rsid w:val="00EC7EEF"/>
    <w:rsid w:val="00ED0B71"/>
    <w:rsid w:val="00ED1112"/>
    <w:rsid w:val="00ED2886"/>
    <w:rsid w:val="00ED330D"/>
    <w:rsid w:val="00ED3914"/>
    <w:rsid w:val="00ED3A93"/>
    <w:rsid w:val="00ED3D0F"/>
    <w:rsid w:val="00ED4698"/>
    <w:rsid w:val="00ED5368"/>
    <w:rsid w:val="00ED5715"/>
    <w:rsid w:val="00ED6088"/>
    <w:rsid w:val="00ED6AC1"/>
    <w:rsid w:val="00ED7B01"/>
    <w:rsid w:val="00EE04DF"/>
    <w:rsid w:val="00EE0A9F"/>
    <w:rsid w:val="00EE22A6"/>
    <w:rsid w:val="00EE27CF"/>
    <w:rsid w:val="00EE340F"/>
    <w:rsid w:val="00EE3B48"/>
    <w:rsid w:val="00EE3C32"/>
    <w:rsid w:val="00EE3EB9"/>
    <w:rsid w:val="00EE499C"/>
    <w:rsid w:val="00EE5ABF"/>
    <w:rsid w:val="00EE6460"/>
    <w:rsid w:val="00EE6876"/>
    <w:rsid w:val="00EE7035"/>
    <w:rsid w:val="00EE7296"/>
    <w:rsid w:val="00EE7AF0"/>
    <w:rsid w:val="00EE7F2C"/>
    <w:rsid w:val="00EF017A"/>
    <w:rsid w:val="00EF21AE"/>
    <w:rsid w:val="00EF264D"/>
    <w:rsid w:val="00EF28F0"/>
    <w:rsid w:val="00EF41E2"/>
    <w:rsid w:val="00EF7526"/>
    <w:rsid w:val="00F017EA"/>
    <w:rsid w:val="00F0181F"/>
    <w:rsid w:val="00F02BC5"/>
    <w:rsid w:val="00F02E41"/>
    <w:rsid w:val="00F059E6"/>
    <w:rsid w:val="00F05EAF"/>
    <w:rsid w:val="00F062F1"/>
    <w:rsid w:val="00F0677C"/>
    <w:rsid w:val="00F069E4"/>
    <w:rsid w:val="00F103FB"/>
    <w:rsid w:val="00F12001"/>
    <w:rsid w:val="00F13175"/>
    <w:rsid w:val="00F13B27"/>
    <w:rsid w:val="00F1442A"/>
    <w:rsid w:val="00F14F27"/>
    <w:rsid w:val="00F158C2"/>
    <w:rsid w:val="00F15AEA"/>
    <w:rsid w:val="00F16194"/>
    <w:rsid w:val="00F22414"/>
    <w:rsid w:val="00F22BAF"/>
    <w:rsid w:val="00F22D8D"/>
    <w:rsid w:val="00F23F5A"/>
    <w:rsid w:val="00F23FC5"/>
    <w:rsid w:val="00F25203"/>
    <w:rsid w:val="00F2671D"/>
    <w:rsid w:val="00F26E80"/>
    <w:rsid w:val="00F26F50"/>
    <w:rsid w:val="00F27ABC"/>
    <w:rsid w:val="00F27FD2"/>
    <w:rsid w:val="00F32237"/>
    <w:rsid w:val="00F32EA5"/>
    <w:rsid w:val="00F337A1"/>
    <w:rsid w:val="00F34E1D"/>
    <w:rsid w:val="00F36026"/>
    <w:rsid w:val="00F36494"/>
    <w:rsid w:val="00F3774B"/>
    <w:rsid w:val="00F40124"/>
    <w:rsid w:val="00F41091"/>
    <w:rsid w:val="00F415A3"/>
    <w:rsid w:val="00F41B39"/>
    <w:rsid w:val="00F41D20"/>
    <w:rsid w:val="00F428EE"/>
    <w:rsid w:val="00F4339F"/>
    <w:rsid w:val="00F44140"/>
    <w:rsid w:val="00F447DC"/>
    <w:rsid w:val="00F448AC"/>
    <w:rsid w:val="00F45651"/>
    <w:rsid w:val="00F45942"/>
    <w:rsid w:val="00F45E95"/>
    <w:rsid w:val="00F46095"/>
    <w:rsid w:val="00F47644"/>
    <w:rsid w:val="00F5099D"/>
    <w:rsid w:val="00F51132"/>
    <w:rsid w:val="00F52162"/>
    <w:rsid w:val="00F52E42"/>
    <w:rsid w:val="00F53B01"/>
    <w:rsid w:val="00F53E94"/>
    <w:rsid w:val="00F546EF"/>
    <w:rsid w:val="00F5472F"/>
    <w:rsid w:val="00F54C42"/>
    <w:rsid w:val="00F54E49"/>
    <w:rsid w:val="00F55B64"/>
    <w:rsid w:val="00F56188"/>
    <w:rsid w:val="00F5704B"/>
    <w:rsid w:val="00F57646"/>
    <w:rsid w:val="00F578E9"/>
    <w:rsid w:val="00F606DB"/>
    <w:rsid w:val="00F60B45"/>
    <w:rsid w:val="00F6107F"/>
    <w:rsid w:val="00F61DEC"/>
    <w:rsid w:val="00F6208C"/>
    <w:rsid w:val="00F6283D"/>
    <w:rsid w:val="00F62920"/>
    <w:rsid w:val="00F6299F"/>
    <w:rsid w:val="00F62E11"/>
    <w:rsid w:val="00F6596B"/>
    <w:rsid w:val="00F670BF"/>
    <w:rsid w:val="00F679D7"/>
    <w:rsid w:val="00F67FE7"/>
    <w:rsid w:val="00F701D4"/>
    <w:rsid w:val="00F703DF"/>
    <w:rsid w:val="00F706F1"/>
    <w:rsid w:val="00F7075F"/>
    <w:rsid w:val="00F70B71"/>
    <w:rsid w:val="00F721A7"/>
    <w:rsid w:val="00F7244F"/>
    <w:rsid w:val="00F7252A"/>
    <w:rsid w:val="00F7273A"/>
    <w:rsid w:val="00F72E50"/>
    <w:rsid w:val="00F74233"/>
    <w:rsid w:val="00F74B8B"/>
    <w:rsid w:val="00F74D84"/>
    <w:rsid w:val="00F75C6B"/>
    <w:rsid w:val="00F75FCF"/>
    <w:rsid w:val="00F7775F"/>
    <w:rsid w:val="00F77FCF"/>
    <w:rsid w:val="00F804B9"/>
    <w:rsid w:val="00F8102A"/>
    <w:rsid w:val="00F81BCA"/>
    <w:rsid w:val="00F82A5E"/>
    <w:rsid w:val="00F8425F"/>
    <w:rsid w:val="00F86016"/>
    <w:rsid w:val="00F87682"/>
    <w:rsid w:val="00F878D2"/>
    <w:rsid w:val="00F87DD5"/>
    <w:rsid w:val="00F907CF"/>
    <w:rsid w:val="00F92086"/>
    <w:rsid w:val="00F920F5"/>
    <w:rsid w:val="00F927FC"/>
    <w:rsid w:val="00F929CB"/>
    <w:rsid w:val="00F93728"/>
    <w:rsid w:val="00F93A4E"/>
    <w:rsid w:val="00F94A5E"/>
    <w:rsid w:val="00F95085"/>
    <w:rsid w:val="00F956A9"/>
    <w:rsid w:val="00F95B7E"/>
    <w:rsid w:val="00F96354"/>
    <w:rsid w:val="00F96905"/>
    <w:rsid w:val="00FA044C"/>
    <w:rsid w:val="00FA0C79"/>
    <w:rsid w:val="00FA1933"/>
    <w:rsid w:val="00FA3817"/>
    <w:rsid w:val="00FA38C8"/>
    <w:rsid w:val="00FA3AF8"/>
    <w:rsid w:val="00FA52EE"/>
    <w:rsid w:val="00FA5704"/>
    <w:rsid w:val="00FA604A"/>
    <w:rsid w:val="00FA6CB1"/>
    <w:rsid w:val="00FA6EAA"/>
    <w:rsid w:val="00FA78E8"/>
    <w:rsid w:val="00FB137C"/>
    <w:rsid w:val="00FB15AC"/>
    <w:rsid w:val="00FB1A62"/>
    <w:rsid w:val="00FB23C5"/>
    <w:rsid w:val="00FB27F4"/>
    <w:rsid w:val="00FB352B"/>
    <w:rsid w:val="00FB3EE2"/>
    <w:rsid w:val="00FB4736"/>
    <w:rsid w:val="00FB5693"/>
    <w:rsid w:val="00FB6EB9"/>
    <w:rsid w:val="00FB706D"/>
    <w:rsid w:val="00FB7EC6"/>
    <w:rsid w:val="00FC09B7"/>
    <w:rsid w:val="00FC0EA0"/>
    <w:rsid w:val="00FC1AB3"/>
    <w:rsid w:val="00FC22F2"/>
    <w:rsid w:val="00FC399E"/>
    <w:rsid w:val="00FC3DCE"/>
    <w:rsid w:val="00FC46B5"/>
    <w:rsid w:val="00FC57F8"/>
    <w:rsid w:val="00FC5959"/>
    <w:rsid w:val="00FC61CB"/>
    <w:rsid w:val="00FC63DB"/>
    <w:rsid w:val="00FC6720"/>
    <w:rsid w:val="00FC6D26"/>
    <w:rsid w:val="00FC7246"/>
    <w:rsid w:val="00FC7BE9"/>
    <w:rsid w:val="00FD0B33"/>
    <w:rsid w:val="00FD129A"/>
    <w:rsid w:val="00FD1A74"/>
    <w:rsid w:val="00FD25F7"/>
    <w:rsid w:val="00FD28A3"/>
    <w:rsid w:val="00FD33F1"/>
    <w:rsid w:val="00FD4A51"/>
    <w:rsid w:val="00FD4F78"/>
    <w:rsid w:val="00FD6413"/>
    <w:rsid w:val="00FD7959"/>
    <w:rsid w:val="00FE195F"/>
    <w:rsid w:val="00FE405A"/>
    <w:rsid w:val="00FE538F"/>
    <w:rsid w:val="00FE539A"/>
    <w:rsid w:val="00FE5D24"/>
    <w:rsid w:val="00FE6023"/>
    <w:rsid w:val="00FE618F"/>
    <w:rsid w:val="00FE67D8"/>
    <w:rsid w:val="00FE6A64"/>
    <w:rsid w:val="00FE6A76"/>
    <w:rsid w:val="00FE6DBE"/>
    <w:rsid w:val="00FE7937"/>
    <w:rsid w:val="00FF03D3"/>
    <w:rsid w:val="00FF1A03"/>
    <w:rsid w:val="00FF24DD"/>
    <w:rsid w:val="00FF2A0E"/>
    <w:rsid w:val="00FF4A82"/>
    <w:rsid w:val="00FF4BDB"/>
    <w:rsid w:val="00FF5998"/>
    <w:rsid w:val="00FF6437"/>
    <w:rsid w:val="00FF6B57"/>
    <w:rsid w:val="00FF7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position-horizontal:center" fill="f" fillcolor="white" stroke="f">
      <v:fill color="white" on="f"/>
      <v:stroke on="f"/>
    </o:shapedefaults>
    <o:shapelayout v:ext="edit">
      <o:idmap v:ext="edit" data="2"/>
    </o:shapelayout>
  </w:shapeDefaults>
  <w:decimalSymbol w:val="."/>
  <w:listSeparator w:val=";"/>
  <w14:docId w14:val="1278F8C2"/>
  <w15:docId w15:val="{B5A8A335-C52E-4DA8-80B8-322746C29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qFormat="1"/>
    <w:lsdException w:name="table of figures" w:lock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9EC"/>
    <w:pPr>
      <w:suppressAutoHyphens/>
    </w:pPr>
    <w:rPr>
      <w:sz w:val="24"/>
      <w:szCs w:val="24"/>
      <w:lang w:val="hu-HU" w:eastAsia="zh-CN"/>
    </w:rPr>
  </w:style>
  <w:style w:type="paragraph" w:styleId="Heading1">
    <w:name w:val="heading 1"/>
    <w:basedOn w:val="Normal"/>
    <w:next w:val="Normal"/>
    <w:link w:val="Heading1Char"/>
    <w:uiPriority w:val="99"/>
    <w:qFormat/>
    <w:rsid w:val="0098265F"/>
    <w:pPr>
      <w:keepNext/>
      <w:numPr>
        <w:numId w:val="1"/>
      </w:numPr>
      <w:spacing w:before="240" w:after="60"/>
      <w:outlineLvl w:val="0"/>
    </w:pPr>
    <w:rPr>
      <w:rFonts w:ascii="Arial" w:hAnsi="Arial" w:cs="Arial"/>
      <w:b/>
      <w:bCs/>
      <w:kern w:val="1"/>
      <w:sz w:val="32"/>
      <w:szCs w:val="32"/>
    </w:rPr>
  </w:style>
  <w:style w:type="paragraph" w:styleId="Heading2">
    <w:name w:val="heading 2"/>
    <w:basedOn w:val="Normal"/>
    <w:next w:val="Normal"/>
    <w:link w:val="Heading2Char"/>
    <w:uiPriority w:val="99"/>
    <w:qFormat/>
    <w:rsid w:val="0098265F"/>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98265F"/>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locked/>
    <w:rsid w:val="004C4D7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4C4D7E"/>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locked/>
    <w:rsid w:val="004C4D7E"/>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locked/>
    <w:rsid w:val="004C4D7E"/>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qFormat/>
    <w:rsid w:val="0098265F"/>
    <w:pPr>
      <w:numPr>
        <w:ilvl w:val="7"/>
        <w:numId w:val="1"/>
      </w:numPr>
      <w:spacing w:before="240" w:after="60"/>
      <w:outlineLvl w:val="7"/>
    </w:pPr>
    <w:rPr>
      <w:i/>
      <w:iCs/>
    </w:rPr>
  </w:style>
  <w:style w:type="paragraph" w:styleId="Heading9">
    <w:name w:val="heading 9"/>
    <w:basedOn w:val="Normal"/>
    <w:next w:val="Normal"/>
    <w:link w:val="Heading9Char"/>
    <w:semiHidden/>
    <w:unhideWhenUsed/>
    <w:qFormat/>
    <w:locked/>
    <w:rsid w:val="004C4D7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8265F"/>
    <w:rPr>
      <w:rFonts w:ascii="Cambria" w:hAnsi="Cambria" w:cs="Times New Roman"/>
      <w:b/>
      <w:sz w:val="28"/>
    </w:rPr>
  </w:style>
  <w:style w:type="character" w:customStyle="1" w:styleId="Heading2Char">
    <w:name w:val="Heading 2 Char"/>
    <w:link w:val="Heading2"/>
    <w:uiPriority w:val="99"/>
    <w:locked/>
    <w:rsid w:val="0098265F"/>
    <w:rPr>
      <w:rFonts w:ascii="Arial" w:hAnsi="Arial" w:cs="Times New Roman"/>
      <w:b/>
      <w:i/>
      <w:sz w:val="28"/>
      <w:lang w:val="hu-HU"/>
    </w:rPr>
  </w:style>
  <w:style w:type="character" w:customStyle="1" w:styleId="Heading3Char">
    <w:name w:val="Heading 3 Char"/>
    <w:link w:val="Heading3"/>
    <w:uiPriority w:val="99"/>
    <w:locked/>
    <w:rsid w:val="0098265F"/>
    <w:rPr>
      <w:rFonts w:ascii="Arial" w:hAnsi="Arial" w:cs="Times New Roman"/>
      <w:b/>
      <w:sz w:val="26"/>
      <w:lang w:val="hu-HU"/>
    </w:rPr>
  </w:style>
  <w:style w:type="character" w:customStyle="1" w:styleId="Heading8Char">
    <w:name w:val="Heading 8 Char"/>
    <w:link w:val="Heading8"/>
    <w:uiPriority w:val="99"/>
    <w:semiHidden/>
    <w:locked/>
    <w:rsid w:val="005254DA"/>
    <w:rPr>
      <w:rFonts w:ascii="Calibri" w:hAnsi="Calibri" w:cs="Times New Roman"/>
      <w:i/>
      <w:iCs/>
      <w:sz w:val="24"/>
      <w:szCs w:val="24"/>
      <w:lang w:val="hu-HU" w:eastAsia="zh-CN"/>
    </w:rPr>
  </w:style>
  <w:style w:type="character" w:customStyle="1" w:styleId="WW8Num2z0">
    <w:name w:val="WW8Num2z0"/>
    <w:uiPriority w:val="99"/>
    <w:rsid w:val="0098265F"/>
    <w:rPr>
      <w:b/>
      <w:sz w:val="24"/>
    </w:rPr>
  </w:style>
  <w:style w:type="character" w:customStyle="1" w:styleId="WW8Num4z0">
    <w:name w:val="WW8Num4z0"/>
    <w:uiPriority w:val="99"/>
    <w:rsid w:val="0098265F"/>
    <w:rPr>
      <w:b/>
      <w:sz w:val="24"/>
    </w:rPr>
  </w:style>
  <w:style w:type="character" w:customStyle="1" w:styleId="WW8Num5z0">
    <w:name w:val="WW8Num5z0"/>
    <w:uiPriority w:val="99"/>
    <w:rsid w:val="0098265F"/>
    <w:rPr>
      <w:b/>
      <w:sz w:val="24"/>
    </w:rPr>
  </w:style>
  <w:style w:type="character" w:customStyle="1" w:styleId="DefaultParagraphFont1">
    <w:name w:val="Default Paragraph Font1"/>
    <w:uiPriority w:val="99"/>
    <w:rsid w:val="0098265F"/>
  </w:style>
  <w:style w:type="character" w:customStyle="1" w:styleId="WW-DefaultParagraphFont">
    <w:name w:val="WW-Default Paragraph Font"/>
    <w:uiPriority w:val="99"/>
    <w:rsid w:val="0098265F"/>
  </w:style>
  <w:style w:type="character" w:customStyle="1" w:styleId="WW8Num1z0">
    <w:name w:val="WW8Num1z0"/>
    <w:uiPriority w:val="99"/>
    <w:rsid w:val="0098265F"/>
    <w:rPr>
      <w:rFonts w:ascii="Times New Roman" w:hAnsi="Times New Roman"/>
    </w:rPr>
  </w:style>
  <w:style w:type="character" w:customStyle="1" w:styleId="WW8Num1z1">
    <w:name w:val="WW8Num1z1"/>
    <w:uiPriority w:val="99"/>
    <w:rsid w:val="0098265F"/>
    <w:rPr>
      <w:rFonts w:ascii="Courier New" w:hAnsi="Courier New"/>
    </w:rPr>
  </w:style>
  <w:style w:type="character" w:customStyle="1" w:styleId="WW8Num1z2">
    <w:name w:val="WW8Num1z2"/>
    <w:uiPriority w:val="99"/>
    <w:rsid w:val="0098265F"/>
    <w:rPr>
      <w:rFonts w:ascii="Wingdings" w:hAnsi="Wingdings"/>
    </w:rPr>
  </w:style>
  <w:style w:type="character" w:customStyle="1" w:styleId="WW8Num1z3">
    <w:name w:val="WW8Num1z3"/>
    <w:uiPriority w:val="99"/>
    <w:rsid w:val="0098265F"/>
    <w:rPr>
      <w:rFonts w:ascii="Symbol" w:hAnsi="Symbol"/>
    </w:rPr>
  </w:style>
  <w:style w:type="character" w:customStyle="1" w:styleId="WW8Num3z0">
    <w:name w:val="WW8Num3z0"/>
    <w:uiPriority w:val="99"/>
    <w:rsid w:val="0098265F"/>
    <w:rPr>
      <w:rFonts w:ascii="Symbol" w:hAnsi="Symbol"/>
    </w:rPr>
  </w:style>
  <w:style w:type="character" w:customStyle="1" w:styleId="WW8Num3z1">
    <w:name w:val="WW8Num3z1"/>
    <w:uiPriority w:val="99"/>
    <w:rsid w:val="0098265F"/>
    <w:rPr>
      <w:rFonts w:ascii="Courier New" w:hAnsi="Courier New"/>
    </w:rPr>
  </w:style>
  <w:style w:type="character" w:customStyle="1" w:styleId="WW8Num3z2">
    <w:name w:val="WW8Num3z2"/>
    <w:uiPriority w:val="99"/>
    <w:rsid w:val="0098265F"/>
    <w:rPr>
      <w:rFonts w:ascii="Wingdings" w:hAnsi="Wingdings"/>
    </w:rPr>
  </w:style>
  <w:style w:type="character" w:customStyle="1" w:styleId="WW8Num6z0">
    <w:name w:val="WW8Num6z0"/>
    <w:uiPriority w:val="99"/>
    <w:rsid w:val="0098265F"/>
    <w:rPr>
      <w:rFonts w:ascii="Symbol" w:hAnsi="Symbol"/>
    </w:rPr>
  </w:style>
  <w:style w:type="character" w:customStyle="1" w:styleId="WW8Num6z1">
    <w:name w:val="WW8Num6z1"/>
    <w:uiPriority w:val="99"/>
    <w:rsid w:val="0098265F"/>
    <w:rPr>
      <w:rFonts w:ascii="Courier New" w:hAnsi="Courier New"/>
    </w:rPr>
  </w:style>
  <w:style w:type="character" w:customStyle="1" w:styleId="WW8Num6z2">
    <w:name w:val="WW8Num6z2"/>
    <w:uiPriority w:val="99"/>
    <w:rsid w:val="0098265F"/>
    <w:rPr>
      <w:rFonts w:ascii="Wingdings" w:hAnsi="Wingdings"/>
    </w:rPr>
  </w:style>
  <w:style w:type="character" w:customStyle="1" w:styleId="WW8Num8z0">
    <w:name w:val="WW8Num8z0"/>
    <w:uiPriority w:val="99"/>
    <w:rsid w:val="0098265F"/>
    <w:rPr>
      <w:sz w:val="24"/>
    </w:rPr>
  </w:style>
  <w:style w:type="character" w:customStyle="1" w:styleId="WW8Num10z0">
    <w:name w:val="WW8Num10z0"/>
    <w:uiPriority w:val="99"/>
    <w:rsid w:val="0098265F"/>
    <w:rPr>
      <w:sz w:val="22"/>
    </w:rPr>
  </w:style>
  <w:style w:type="character" w:customStyle="1" w:styleId="WW8Num11z0">
    <w:name w:val="WW8Num11z0"/>
    <w:uiPriority w:val="99"/>
    <w:rsid w:val="0098265F"/>
    <w:rPr>
      <w:b/>
    </w:rPr>
  </w:style>
  <w:style w:type="character" w:customStyle="1" w:styleId="WW8Num12z0">
    <w:name w:val="WW8Num12z0"/>
    <w:uiPriority w:val="99"/>
    <w:rsid w:val="0098265F"/>
    <w:rPr>
      <w:b/>
      <w:sz w:val="24"/>
    </w:rPr>
  </w:style>
  <w:style w:type="character" w:customStyle="1" w:styleId="WW8Num13z0">
    <w:name w:val="WW8Num13z0"/>
    <w:uiPriority w:val="99"/>
    <w:rsid w:val="0098265F"/>
    <w:rPr>
      <w:b/>
      <w:sz w:val="24"/>
    </w:rPr>
  </w:style>
  <w:style w:type="character" w:customStyle="1" w:styleId="WW8Num14z0">
    <w:name w:val="WW8Num14z0"/>
    <w:uiPriority w:val="99"/>
    <w:rsid w:val="0098265F"/>
    <w:rPr>
      <w:rFonts w:ascii="Symbol" w:hAnsi="Symbol"/>
    </w:rPr>
  </w:style>
  <w:style w:type="character" w:customStyle="1" w:styleId="WW8Num14z1">
    <w:name w:val="WW8Num14z1"/>
    <w:uiPriority w:val="99"/>
    <w:rsid w:val="0098265F"/>
    <w:rPr>
      <w:rFonts w:ascii="Courier New" w:hAnsi="Courier New"/>
    </w:rPr>
  </w:style>
  <w:style w:type="character" w:customStyle="1" w:styleId="WW8Num14z2">
    <w:name w:val="WW8Num14z2"/>
    <w:uiPriority w:val="99"/>
    <w:rsid w:val="0098265F"/>
    <w:rPr>
      <w:rFonts w:ascii="Wingdings" w:hAnsi="Wingdings"/>
    </w:rPr>
  </w:style>
  <w:style w:type="character" w:customStyle="1" w:styleId="WW8Num14z3">
    <w:name w:val="WW8Num14z3"/>
    <w:uiPriority w:val="99"/>
    <w:rsid w:val="0098265F"/>
    <w:rPr>
      <w:rFonts w:ascii="Symbol" w:hAnsi="Symbol"/>
    </w:rPr>
  </w:style>
  <w:style w:type="character" w:customStyle="1" w:styleId="WW8Num16z0">
    <w:name w:val="WW8Num16z0"/>
    <w:uiPriority w:val="99"/>
    <w:rsid w:val="0098265F"/>
    <w:rPr>
      <w:sz w:val="24"/>
    </w:rPr>
  </w:style>
  <w:style w:type="character" w:customStyle="1" w:styleId="WW8Num17z0">
    <w:name w:val="WW8Num17z0"/>
    <w:uiPriority w:val="99"/>
    <w:rsid w:val="0098265F"/>
    <w:rPr>
      <w:rFonts w:ascii="Arial" w:hAnsi="Arial"/>
      <w:b/>
      <w:color w:val="000000"/>
      <w:spacing w:val="0"/>
      <w:kern w:val="1"/>
      <w:position w:val="0"/>
      <w:sz w:val="24"/>
      <w:u w:val="none"/>
      <w:vertAlign w:val="baseline"/>
      <w:em w:val="none"/>
    </w:rPr>
  </w:style>
  <w:style w:type="character" w:customStyle="1" w:styleId="WW8Num18z0">
    <w:name w:val="WW8Num18z0"/>
    <w:uiPriority w:val="99"/>
    <w:rsid w:val="0098265F"/>
    <w:rPr>
      <w:rFonts w:ascii="Symbol" w:hAnsi="Symbol"/>
    </w:rPr>
  </w:style>
  <w:style w:type="character" w:customStyle="1" w:styleId="WW8Num18z1">
    <w:name w:val="WW8Num18z1"/>
    <w:uiPriority w:val="99"/>
    <w:rsid w:val="0098265F"/>
    <w:rPr>
      <w:rFonts w:ascii="Courier New" w:hAnsi="Courier New"/>
    </w:rPr>
  </w:style>
  <w:style w:type="character" w:customStyle="1" w:styleId="WW8Num18z2">
    <w:name w:val="WW8Num18z2"/>
    <w:uiPriority w:val="99"/>
    <w:rsid w:val="0098265F"/>
    <w:rPr>
      <w:rFonts w:ascii="Wingdings" w:hAnsi="Wingdings"/>
    </w:rPr>
  </w:style>
  <w:style w:type="character" w:customStyle="1" w:styleId="WW8Num19z0">
    <w:name w:val="WW8Num19z0"/>
    <w:uiPriority w:val="99"/>
    <w:rsid w:val="0098265F"/>
    <w:rPr>
      <w:rFonts w:ascii="Symbol" w:hAnsi="Symbol"/>
    </w:rPr>
  </w:style>
  <w:style w:type="character" w:customStyle="1" w:styleId="WW8Num19z1">
    <w:name w:val="WW8Num19z1"/>
    <w:uiPriority w:val="99"/>
    <w:rsid w:val="0098265F"/>
    <w:rPr>
      <w:rFonts w:ascii="Courier New" w:hAnsi="Courier New"/>
    </w:rPr>
  </w:style>
  <w:style w:type="character" w:customStyle="1" w:styleId="WW8Num19z2">
    <w:name w:val="WW8Num19z2"/>
    <w:uiPriority w:val="99"/>
    <w:rsid w:val="0098265F"/>
    <w:rPr>
      <w:rFonts w:ascii="Wingdings" w:hAnsi="Wingdings"/>
    </w:rPr>
  </w:style>
  <w:style w:type="character" w:customStyle="1" w:styleId="WW8Num20z0">
    <w:name w:val="WW8Num20z0"/>
    <w:uiPriority w:val="99"/>
    <w:rsid w:val="0098265F"/>
    <w:rPr>
      <w:rFonts w:ascii="Symbol" w:hAnsi="Symbol"/>
    </w:rPr>
  </w:style>
  <w:style w:type="character" w:customStyle="1" w:styleId="WW8Num20z1">
    <w:name w:val="WW8Num20z1"/>
    <w:uiPriority w:val="99"/>
    <w:rsid w:val="0098265F"/>
    <w:rPr>
      <w:rFonts w:ascii="Courier New" w:hAnsi="Courier New"/>
    </w:rPr>
  </w:style>
  <w:style w:type="character" w:customStyle="1" w:styleId="WW8Num20z2">
    <w:name w:val="WW8Num20z2"/>
    <w:uiPriority w:val="99"/>
    <w:rsid w:val="0098265F"/>
    <w:rPr>
      <w:rFonts w:ascii="Wingdings" w:hAnsi="Wingdings"/>
    </w:rPr>
  </w:style>
  <w:style w:type="character" w:customStyle="1" w:styleId="WW8Num22z0">
    <w:name w:val="WW8Num22z0"/>
    <w:uiPriority w:val="99"/>
    <w:rsid w:val="0098265F"/>
    <w:rPr>
      <w:rFonts w:ascii="Symbol" w:hAnsi="Symbol"/>
    </w:rPr>
  </w:style>
  <w:style w:type="character" w:customStyle="1" w:styleId="WW8Num22z1">
    <w:name w:val="WW8Num22z1"/>
    <w:uiPriority w:val="99"/>
    <w:rsid w:val="0098265F"/>
    <w:rPr>
      <w:rFonts w:ascii="Courier New" w:hAnsi="Courier New"/>
    </w:rPr>
  </w:style>
  <w:style w:type="character" w:customStyle="1" w:styleId="WW8Num22z2">
    <w:name w:val="WW8Num22z2"/>
    <w:uiPriority w:val="99"/>
    <w:rsid w:val="0098265F"/>
    <w:rPr>
      <w:rFonts w:ascii="Wingdings" w:hAnsi="Wingdings"/>
    </w:rPr>
  </w:style>
  <w:style w:type="character" w:customStyle="1" w:styleId="WW8Num22z3">
    <w:name w:val="WW8Num22z3"/>
    <w:uiPriority w:val="99"/>
    <w:rsid w:val="0098265F"/>
    <w:rPr>
      <w:rFonts w:ascii="Symbol" w:hAnsi="Symbol"/>
    </w:rPr>
  </w:style>
  <w:style w:type="character" w:customStyle="1" w:styleId="WW8Num23z0">
    <w:name w:val="WW8Num23z0"/>
    <w:uiPriority w:val="99"/>
    <w:rsid w:val="0098265F"/>
    <w:rPr>
      <w:sz w:val="24"/>
    </w:rPr>
  </w:style>
  <w:style w:type="character" w:customStyle="1" w:styleId="WW8Num25z0">
    <w:name w:val="WW8Num25z0"/>
    <w:uiPriority w:val="99"/>
    <w:rsid w:val="0098265F"/>
    <w:rPr>
      <w:b/>
      <w:sz w:val="24"/>
    </w:rPr>
  </w:style>
  <w:style w:type="character" w:customStyle="1" w:styleId="WW8Num26z0">
    <w:name w:val="WW8Num26z0"/>
    <w:uiPriority w:val="99"/>
    <w:rsid w:val="0098265F"/>
  </w:style>
  <w:style w:type="character" w:customStyle="1" w:styleId="WW8Num27z0">
    <w:name w:val="WW8Num27z0"/>
    <w:uiPriority w:val="99"/>
    <w:rsid w:val="0098265F"/>
    <w:rPr>
      <w:rFonts w:ascii="Times New Roman" w:hAnsi="Times New Roman"/>
    </w:rPr>
  </w:style>
  <w:style w:type="character" w:customStyle="1" w:styleId="WW8Num27z1">
    <w:name w:val="WW8Num27z1"/>
    <w:uiPriority w:val="99"/>
    <w:rsid w:val="0098265F"/>
    <w:rPr>
      <w:rFonts w:ascii="Courier New" w:hAnsi="Courier New"/>
    </w:rPr>
  </w:style>
  <w:style w:type="character" w:customStyle="1" w:styleId="WW8Num27z2">
    <w:name w:val="WW8Num27z2"/>
    <w:uiPriority w:val="99"/>
    <w:rsid w:val="0098265F"/>
    <w:rPr>
      <w:rFonts w:ascii="Wingdings" w:hAnsi="Wingdings"/>
    </w:rPr>
  </w:style>
  <w:style w:type="character" w:customStyle="1" w:styleId="WW8Num27z3">
    <w:name w:val="WW8Num27z3"/>
    <w:uiPriority w:val="99"/>
    <w:rsid w:val="0098265F"/>
    <w:rPr>
      <w:rFonts w:ascii="Symbol" w:hAnsi="Symbol"/>
    </w:rPr>
  </w:style>
  <w:style w:type="character" w:customStyle="1" w:styleId="WW8Num30z0">
    <w:name w:val="WW8Num30z0"/>
    <w:uiPriority w:val="99"/>
    <w:rsid w:val="0098265F"/>
    <w:rPr>
      <w:rFonts w:ascii="Arial" w:hAnsi="Arial"/>
      <w:b/>
      <w:color w:val="000000"/>
      <w:spacing w:val="0"/>
      <w:kern w:val="1"/>
      <w:position w:val="0"/>
      <w:sz w:val="24"/>
      <w:u w:val="none"/>
      <w:vertAlign w:val="baseline"/>
      <w:em w:val="none"/>
    </w:rPr>
  </w:style>
  <w:style w:type="character" w:customStyle="1" w:styleId="WW8Num32z0">
    <w:name w:val="WW8Num32z0"/>
    <w:uiPriority w:val="99"/>
    <w:rsid w:val="0098265F"/>
    <w:rPr>
      <w:sz w:val="24"/>
    </w:rPr>
  </w:style>
  <w:style w:type="character" w:customStyle="1" w:styleId="WW8Num33z0">
    <w:name w:val="WW8Num33z0"/>
    <w:uiPriority w:val="99"/>
    <w:rsid w:val="0098265F"/>
    <w:rPr>
      <w:rFonts w:ascii="Symbol" w:hAnsi="Symbol"/>
    </w:rPr>
  </w:style>
  <w:style w:type="character" w:customStyle="1" w:styleId="WW8Num33z1">
    <w:name w:val="WW8Num33z1"/>
    <w:uiPriority w:val="99"/>
    <w:rsid w:val="0098265F"/>
    <w:rPr>
      <w:rFonts w:ascii="Courier New" w:hAnsi="Courier New"/>
    </w:rPr>
  </w:style>
  <w:style w:type="character" w:customStyle="1" w:styleId="WW8Num33z2">
    <w:name w:val="WW8Num33z2"/>
    <w:uiPriority w:val="99"/>
    <w:rsid w:val="0098265F"/>
    <w:rPr>
      <w:rFonts w:ascii="Wingdings" w:hAnsi="Wingdings"/>
    </w:rPr>
  </w:style>
  <w:style w:type="character" w:customStyle="1" w:styleId="WW8Num34z0">
    <w:name w:val="WW8Num34z0"/>
    <w:uiPriority w:val="99"/>
    <w:rsid w:val="0098265F"/>
    <w:rPr>
      <w:rFonts w:ascii="Symbol" w:hAnsi="Symbol"/>
    </w:rPr>
  </w:style>
  <w:style w:type="character" w:customStyle="1" w:styleId="WW8Num34z1">
    <w:name w:val="WW8Num34z1"/>
    <w:uiPriority w:val="99"/>
    <w:rsid w:val="0098265F"/>
    <w:rPr>
      <w:rFonts w:ascii="Courier New" w:hAnsi="Courier New"/>
    </w:rPr>
  </w:style>
  <w:style w:type="character" w:customStyle="1" w:styleId="WW8Num34z2">
    <w:name w:val="WW8Num34z2"/>
    <w:uiPriority w:val="99"/>
    <w:rsid w:val="0098265F"/>
    <w:rPr>
      <w:rFonts w:ascii="Wingdings" w:hAnsi="Wingdings"/>
    </w:rPr>
  </w:style>
  <w:style w:type="character" w:customStyle="1" w:styleId="WW8Num35z0">
    <w:name w:val="WW8Num35z0"/>
    <w:uiPriority w:val="99"/>
    <w:rsid w:val="0098265F"/>
    <w:rPr>
      <w:rFonts w:ascii="Times New Roman" w:hAnsi="Times New Roman"/>
    </w:rPr>
  </w:style>
  <w:style w:type="character" w:customStyle="1" w:styleId="WW8Num35z1">
    <w:name w:val="WW8Num35z1"/>
    <w:uiPriority w:val="99"/>
    <w:rsid w:val="0098265F"/>
    <w:rPr>
      <w:rFonts w:ascii="Courier New" w:hAnsi="Courier New"/>
    </w:rPr>
  </w:style>
  <w:style w:type="character" w:customStyle="1" w:styleId="WW8Num35z2">
    <w:name w:val="WW8Num35z2"/>
    <w:uiPriority w:val="99"/>
    <w:rsid w:val="0098265F"/>
    <w:rPr>
      <w:rFonts w:ascii="Wingdings" w:hAnsi="Wingdings"/>
    </w:rPr>
  </w:style>
  <w:style w:type="character" w:customStyle="1" w:styleId="WW8Num35z3">
    <w:name w:val="WW8Num35z3"/>
    <w:uiPriority w:val="99"/>
    <w:rsid w:val="0098265F"/>
    <w:rPr>
      <w:rFonts w:ascii="Symbol" w:hAnsi="Symbol"/>
    </w:rPr>
  </w:style>
  <w:style w:type="character" w:customStyle="1" w:styleId="WW-DefaultParagraphFont1">
    <w:name w:val="WW-Default Paragraph Font1"/>
    <w:uiPriority w:val="99"/>
    <w:rsid w:val="0098265F"/>
  </w:style>
  <w:style w:type="character" w:customStyle="1" w:styleId="Lbjegyzet-karakterek">
    <w:name w:val="Lábjegyzet-karakterek"/>
    <w:uiPriority w:val="99"/>
    <w:rsid w:val="0098265F"/>
    <w:rPr>
      <w:vertAlign w:val="superscript"/>
    </w:rPr>
  </w:style>
  <w:style w:type="character" w:styleId="Hyperlink">
    <w:name w:val="Hyperlink"/>
    <w:uiPriority w:val="99"/>
    <w:rsid w:val="0098265F"/>
    <w:rPr>
      <w:rFonts w:cs="Times New Roman"/>
      <w:color w:val="0000FF"/>
      <w:u w:val="single"/>
    </w:rPr>
  </w:style>
  <w:style w:type="character" w:styleId="PageNumber">
    <w:name w:val="page number"/>
    <w:uiPriority w:val="99"/>
    <w:rsid w:val="0098265F"/>
    <w:rPr>
      <w:rFonts w:cs="Times New Roman"/>
    </w:rPr>
  </w:style>
  <w:style w:type="character" w:customStyle="1" w:styleId="magazinszoveg1">
    <w:name w:val="magazinszoveg1"/>
    <w:uiPriority w:val="99"/>
    <w:rsid w:val="0098265F"/>
    <w:rPr>
      <w:rFonts w:ascii="Verdana" w:hAnsi="Verdana"/>
      <w:color w:val="000000"/>
      <w:sz w:val="18"/>
    </w:rPr>
  </w:style>
  <w:style w:type="character" w:customStyle="1" w:styleId="szovegChar">
    <w:name w:val="szoveg Char"/>
    <w:uiPriority w:val="99"/>
    <w:rsid w:val="0098265F"/>
    <w:rPr>
      <w:sz w:val="24"/>
      <w:lang w:val="hu-HU"/>
    </w:rPr>
  </w:style>
  <w:style w:type="character" w:customStyle="1" w:styleId="tablazattCharChar">
    <w:name w:val="tablazatt Char Char"/>
    <w:uiPriority w:val="99"/>
    <w:rsid w:val="0098265F"/>
    <w:rPr>
      <w:rFonts w:ascii="Arial" w:hAnsi="Arial"/>
      <w:b/>
      <w:sz w:val="24"/>
      <w:lang w:val="hu-HU"/>
    </w:rPr>
  </w:style>
  <w:style w:type="character" w:customStyle="1" w:styleId="kerdesCharChar">
    <w:name w:val="kerdes Char Char"/>
    <w:rsid w:val="0098265F"/>
    <w:rPr>
      <w:b/>
      <w:sz w:val="24"/>
      <w:lang w:val="hu-HU"/>
    </w:rPr>
  </w:style>
  <w:style w:type="character" w:customStyle="1" w:styleId="cimChar">
    <w:name w:val="cim Char"/>
    <w:uiPriority w:val="99"/>
    <w:rsid w:val="0098265F"/>
    <w:rPr>
      <w:b/>
      <w:sz w:val="36"/>
      <w:lang w:val="hu-HU"/>
    </w:rPr>
  </w:style>
  <w:style w:type="character" w:customStyle="1" w:styleId="Heading1Char1">
    <w:name w:val="Heading 1 Char1"/>
    <w:uiPriority w:val="99"/>
    <w:rsid w:val="0098265F"/>
    <w:rPr>
      <w:rFonts w:ascii="Arial" w:hAnsi="Arial"/>
      <w:b/>
      <w:kern w:val="1"/>
      <w:sz w:val="32"/>
      <w:lang w:val="hu-HU"/>
    </w:rPr>
  </w:style>
  <w:style w:type="character" w:customStyle="1" w:styleId="yshortcuts">
    <w:name w:val="yshortcuts"/>
    <w:uiPriority w:val="99"/>
    <w:rsid w:val="0098265F"/>
    <w:rPr>
      <w:rFonts w:cs="Times New Roman"/>
    </w:rPr>
  </w:style>
  <w:style w:type="character" w:customStyle="1" w:styleId="CharChar4">
    <w:name w:val="Char Char4"/>
    <w:uiPriority w:val="99"/>
    <w:rsid w:val="0098265F"/>
    <w:rPr>
      <w:rFonts w:ascii="Cambria" w:hAnsi="Cambria"/>
      <w:b/>
      <w:kern w:val="1"/>
      <w:sz w:val="32"/>
    </w:rPr>
  </w:style>
  <w:style w:type="character" w:customStyle="1" w:styleId="FootnoteTextChar">
    <w:name w:val="Footnote Text Char"/>
    <w:uiPriority w:val="99"/>
    <w:rsid w:val="0098265F"/>
    <w:rPr>
      <w:lang w:val="hu-HU"/>
    </w:rPr>
  </w:style>
  <w:style w:type="character" w:customStyle="1" w:styleId="BalloonTextChar">
    <w:name w:val="Balloon Text Char"/>
    <w:uiPriority w:val="99"/>
    <w:rsid w:val="0098265F"/>
    <w:rPr>
      <w:rFonts w:ascii="Tahoma" w:hAnsi="Tahoma"/>
      <w:sz w:val="16"/>
      <w:lang w:val="hu-HU"/>
    </w:rPr>
  </w:style>
  <w:style w:type="character" w:customStyle="1" w:styleId="email">
    <w:name w:val="email"/>
    <w:uiPriority w:val="99"/>
    <w:rsid w:val="0098265F"/>
    <w:rPr>
      <w:rFonts w:cs="Times New Roman"/>
    </w:rPr>
  </w:style>
  <w:style w:type="character" w:customStyle="1" w:styleId="ft">
    <w:name w:val="ft"/>
    <w:uiPriority w:val="99"/>
    <w:rsid w:val="0098265F"/>
    <w:rPr>
      <w:rFonts w:cs="Times New Roman"/>
    </w:rPr>
  </w:style>
  <w:style w:type="character" w:customStyle="1" w:styleId="Char1CharChar">
    <w:name w:val="Char1 Char Char"/>
    <w:uiPriority w:val="99"/>
    <w:rsid w:val="0098265F"/>
    <w:rPr>
      <w:rFonts w:ascii="Arial" w:hAnsi="Arial"/>
      <w:b/>
      <w:sz w:val="24"/>
      <w:lang w:val="en-US"/>
    </w:rPr>
  </w:style>
  <w:style w:type="character" w:customStyle="1" w:styleId="FootnoteReference1">
    <w:name w:val="Footnote Reference1"/>
    <w:uiPriority w:val="99"/>
    <w:rsid w:val="0098265F"/>
    <w:rPr>
      <w:vertAlign w:val="superscript"/>
    </w:rPr>
  </w:style>
  <w:style w:type="character" w:customStyle="1" w:styleId="Jegyzkhivatkozs">
    <w:name w:val="Jegyzékhivatkozás"/>
    <w:uiPriority w:val="99"/>
    <w:rsid w:val="0098265F"/>
  </w:style>
  <w:style w:type="character" w:customStyle="1" w:styleId="Vgjegyzet-karakterek">
    <w:name w:val="Végjegyzet-karakterek"/>
    <w:uiPriority w:val="99"/>
    <w:rsid w:val="0098265F"/>
    <w:rPr>
      <w:vertAlign w:val="superscript"/>
    </w:rPr>
  </w:style>
  <w:style w:type="character" w:customStyle="1" w:styleId="WW-Vgjegyzet-karakterek">
    <w:name w:val="WW-Végjegyzet-karakterek"/>
    <w:uiPriority w:val="99"/>
    <w:rsid w:val="0098265F"/>
  </w:style>
  <w:style w:type="character" w:customStyle="1" w:styleId="EndnoteReference1">
    <w:name w:val="Endnote Reference1"/>
    <w:uiPriority w:val="99"/>
    <w:rsid w:val="0098265F"/>
    <w:rPr>
      <w:vertAlign w:val="superscript"/>
    </w:rPr>
  </w:style>
  <w:style w:type="character" w:customStyle="1" w:styleId="WW-FootnoteReference">
    <w:name w:val="WW-Footnote Reference"/>
    <w:uiPriority w:val="99"/>
    <w:rsid w:val="0098265F"/>
    <w:rPr>
      <w:vertAlign w:val="superscript"/>
    </w:rPr>
  </w:style>
  <w:style w:type="character" w:customStyle="1" w:styleId="WW-EndnoteReference">
    <w:name w:val="WW-Endnote Reference"/>
    <w:uiPriority w:val="99"/>
    <w:rsid w:val="0098265F"/>
    <w:rPr>
      <w:vertAlign w:val="superscript"/>
    </w:rPr>
  </w:style>
  <w:style w:type="character" w:styleId="CommentReference">
    <w:name w:val="annotation reference"/>
    <w:uiPriority w:val="99"/>
    <w:rsid w:val="0098265F"/>
    <w:rPr>
      <w:rFonts w:cs="Times New Roman"/>
      <w:sz w:val="16"/>
    </w:rPr>
  </w:style>
  <w:style w:type="character" w:styleId="FootnoteReference">
    <w:name w:val="footnote reference"/>
    <w:uiPriority w:val="99"/>
    <w:rsid w:val="0098265F"/>
    <w:rPr>
      <w:rFonts w:cs="Times New Roman"/>
      <w:vertAlign w:val="superscript"/>
    </w:rPr>
  </w:style>
  <w:style w:type="character" w:styleId="EndnoteReference">
    <w:name w:val="endnote reference"/>
    <w:uiPriority w:val="99"/>
    <w:rsid w:val="0098265F"/>
    <w:rPr>
      <w:rFonts w:cs="Times New Roman"/>
      <w:vertAlign w:val="superscript"/>
    </w:rPr>
  </w:style>
  <w:style w:type="paragraph" w:customStyle="1" w:styleId="Cmsor">
    <w:name w:val="Címsor"/>
    <w:basedOn w:val="Normal"/>
    <w:next w:val="BodyText"/>
    <w:uiPriority w:val="99"/>
    <w:rsid w:val="0098265F"/>
    <w:pPr>
      <w:jc w:val="center"/>
    </w:pPr>
    <w:rPr>
      <w:b/>
      <w:bCs/>
      <w:sz w:val="28"/>
    </w:rPr>
  </w:style>
  <w:style w:type="paragraph" w:styleId="BodyText">
    <w:name w:val="Body Text"/>
    <w:basedOn w:val="Normal"/>
    <w:link w:val="BodyTextChar"/>
    <w:uiPriority w:val="99"/>
    <w:rsid w:val="0098265F"/>
    <w:rPr>
      <w:b/>
      <w:szCs w:val="20"/>
    </w:rPr>
  </w:style>
  <w:style w:type="character" w:customStyle="1" w:styleId="BodyTextChar">
    <w:name w:val="Body Text Char"/>
    <w:link w:val="BodyText"/>
    <w:uiPriority w:val="99"/>
    <w:locked/>
    <w:rsid w:val="005254DA"/>
    <w:rPr>
      <w:rFonts w:cs="Times New Roman"/>
      <w:sz w:val="24"/>
      <w:szCs w:val="24"/>
      <w:lang w:val="hu-HU" w:eastAsia="zh-CN"/>
    </w:rPr>
  </w:style>
  <w:style w:type="paragraph" w:styleId="List">
    <w:name w:val="List"/>
    <w:basedOn w:val="BodyText"/>
    <w:uiPriority w:val="99"/>
    <w:rsid w:val="0098265F"/>
    <w:rPr>
      <w:rFonts w:cs="Mangal"/>
    </w:rPr>
  </w:style>
  <w:style w:type="paragraph" w:customStyle="1" w:styleId="Caption1">
    <w:name w:val="Caption1"/>
    <w:basedOn w:val="Normal"/>
    <w:uiPriority w:val="99"/>
    <w:rsid w:val="0098265F"/>
    <w:pPr>
      <w:suppressLineNumbers/>
      <w:spacing w:before="120" w:after="120"/>
    </w:pPr>
    <w:rPr>
      <w:rFonts w:cs="Mangal"/>
      <w:i/>
      <w:iCs/>
    </w:rPr>
  </w:style>
  <w:style w:type="paragraph" w:customStyle="1" w:styleId="Trgymutat">
    <w:name w:val="Tárgymutató"/>
    <w:basedOn w:val="Normal"/>
    <w:uiPriority w:val="99"/>
    <w:rsid w:val="0098265F"/>
    <w:pPr>
      <w:suppressLineNumbers/>
    </w:pPr>
    <w:rPr>
      <w:rFonts w:cs="Mangal"/>
    </w:rPr>
  </w:style>
  <w:style w:type="paragraph" w:styleId="Caption">
    <w:name w:val="caption"/>
    <w:basedOn w:val="Normal"/>
    <w:uiPriority w:val="99"/>
    <w:qFormat/>
    <w:rsid w:val="0098265F"/>
    <w:pPr>
      <w:suppressLineNumbers/>
      <w:spacing w:before="120" w:after="120"/>
    </w:pPr>
    <w:rPr>
      <w:rFonts w:cs="Mangal"/>
      <w:i/>
      <w:iCs/>
    </w:rPr>
  </w:style>
  <w:style w:type="paragraph" w:customStyle="1" w:styleId="WW-Caption">
    <w:name w:val="WW-Caption"/>
    <w:basedOn w:val="Normal"/>
    <w:uiPriority w:val="99"/>
    <w:rsid w:val="0098265F"/>
    <w:pPr>
      <w:suppressLineNumbers/>
      <w:spacing w:before="120" w:after="120"/>
    </w:pPr>
    <w:rPr>
      <w:rFonts w:cs="Mangal"/>
      <w:i/>
      <w:iCs/>
    </w:rPr>
  </w:style>
  <w:style w:type="paragraph" w:styleId="FootnoteText">
    <w:name w:val="footnote text"/>
    <w:basedOn w:val="Normal"/>
    <w:link w:val="FootnoteTextChar1"/>
    <w:uiPriority w:val="99"/>
    <w:rsid w:val="0098265F"/>
    <w:rPr>
      <w:sz w:val="20"/>
      <w:szCs w:val="20"/>
    </w:rPr>
  </w:style>
  <w:style w:type="character" w:customStyle="1" w:styleId="FootnoteTextChar1">
    <w:name w:val="Footnote Text Char1"/>
    <w:link w:val="FootnoteText"/>
    <w:uiPriority w:val="99"/>
    <w:semiHidden/>
    <w:locked/>
    <w:rsid w:val="005254DA"/>
    <w:rPr>
      <w:rFonts w:cs="Times New Roman"/>
      <w:sz w:val="20"/>
      <w:szCs w:val="20"/>
      <w:lang w:val="hu-HU" w:eastAsia="zh-CN"/>
    </w:rPr>
  </w:style>
  <w:style w:type="paragraph" w:styleId="TOC1">
    <w:name w:val="toc 1"/>
    <w:basedOn w:val="Normal"/>
    <w:next w:val="Normal"/>
    <w:uiPriority w:val="39"/>
    <w:rsid w:val="0098265F"/>
    <w:pPr>
      <w:spacing w:before="120" w:after="120"/>
    </w:pPr>
    <w:rPr>
      <w:b/>
      <w:bCs/>
      <w:caps/>
      <w:sz w:val="20"/>
      <w:szCs w:val="20"/>
    </w:rPr>
  </w:style>
  <w:style w:type="paragraph" w:styleId="TOC2">
    <w:name w:val="toc 2"/>
    <w:basedOn w:val="Normal"/>
    <w:next w:val="Normal"/>
    <w:uiPriority w:val="39"/>
    <w:rsid w:val="0098265F"/>
    <w:pPr>
      <w:ind w:left="240"/>
    </w:pPr>
    <w:rPr>
      <w:smallCaps/>
      <w:sz w:val="20"/>
      <w:szCs w:val="20"/>
    </w:rPr>
  </w:style>
  <w:style w:type="paragraph" w:styleId="Footer">
    <w:name w:val="footer"/>
    <w:basedOn w:val="Normal"/>
    <w:link w:val="FooterChar"/>
    <w:uiPriority w:val="99"/>
    <w:rsid w:val="0098265F"/>
    <w:pPr>
      <w:tabs>
        <w:tab w:val="center" w:pos="4536"/>
        <w:tab w:val="right" w:pos="9072"/>
      </w:tabs>
    </w:pPr>
    <w:rPr>
      <w:lang w:val="en-US"/>
    </w:rPr>
  </w:style>
  <w:style w:type="character" w:customStyle="1" w:styleId="FooterChar">
    <w:name w:val="Footer Char"/>
    <w:link w:val="Footer"/>
    <w:uiPriority w:val="99"/>
    <w:locked/>
    <w:rsid w:val="0040408F"/>
    <w:rPr>
      <w:rFonts w:cs="Times New Roman"/>
      <w:sz w:val="24"/>
      <w:lang w:eastAsia="zh-CN"/>
    </w:rPr>
  </w:style>
  <w:style w:type="paragraph" w:customStyle="1" w:styleId="szoveg">
    <w:name w:val="szoveg"/>
    <w:basedOn w:val="Normal"/>
    <w:uiPriority w:val="99"/>
    <w:rsid w:val="0098265F"/>
    <w:pPr>
      <w:spacing w:before="120" w:line="360" w:lineRule="auto"/>
      <w:jc w:val="both"/>
    </w:pPr>
  </w:style>
  <w:style w:type="paragraph" w:customStyle="1" w:styleId="cim">
    <w:name w:val="cim"/>
    <w:basedOn w:val="Normal"/>
    <w:uiPriority w:val="99"/>
    <w:rsid w:val="00115D77"/>
    <w:pPr>
      <w:spacing w:line="360" w:lineRule="auto"/>
      <w:jc w:val="center"/>
      <w:outlineLvl w:val="0"/>
    </w:pPr>
    <w:rPr>
      <w:b/>
      <w:sz w:val="36"/>
      <w:szCs w:val="36"/>
    </w:rPr>
  </w:style>
  <w:style w:type="paragraph" w:customStyle="1" w:styleId="tablazatt">
    <w:name w:val="tablazatt"/>
    <w:basedOn w:val="Normal"/>
    <w:uiPriority w:val="99"/>
    <w:rsid w:val="0098265F"/>
    <w:pPr>
      <w:numPr>
        <w:numId w:val="4"/>
      </w:numPr>
      <w:spacing w:after="60" w:line="320" w:lineRule="exact"/>
      <w:jc w:val="center"/>
    </w:pPr>
    <w:rPr>
      <w:rFonts w:ascii="Arial" w:hAnsi="Arial" w:cs="Arial"/>
      <w:b/>
    </w:rPr>
  </w:style>
  <w:style w:type="paragraph" w:customStyle="1" w:styleId="alcim">
    <w:name w:val="alcim"/>
    <w:basedOn w:val="szoveg"/>
    <w:uiPriority w:val="99"/>
    <w:rsid w:val="00BE57FD"/>
    <w:pPr>
      <w:spacing w:before="240" w:after="120"/>
      <w:outlineLvl w:val="1"/>
    </w:pPr>
    <w:rPr>
      <w:b/>
      <w:sz w:val="28"/>
      <w:szCs w:val="28"/>
    </w:rPr>
  </w:style>
  <w:style w:type="paragraph" w:styleId="Header">
    <w:name w:val="header"/>
    <w:basedOn w:val="Normal"/>
    <w:link w:val="HeaderChar"/>
    <w:uiPriority w:val="99"/>
    <w:rsid w:val="0098265F"/>
    <w:pPr>
      <w:tabs>
        <w:tab w:val="center" w:pos="4703"/>
        <w:tab w:val="right" w:pos="9406"/>
      </w:tabs>
    </w:pPr>
  </w:style>
  <w:style w:type="character" w:customStyle="1" w:styleId="HeaderChar">
    <w:name w:val="Header Char"/>
    <w:link w:val="Header"/>
    <w:uiPriority w:val="99"/>
    <w:semiHidden/>
    <w:locked/>
    <w:rsid w:val="005254DA"/>
    <w:rPr>
      <w:rFonts w:cs="Times New Roman"/>
      <w:sz w:val="24"/>
      <w:szCs w:val="24"/>
      <w:lang w:val="hu-HU" w:eastAsia="zh-CN"/>
    </w:rPr>
  </w:style>
  <w:style w:type="paragraph" w:styleId="BalloonText">
    <w:name w:val="Balloon Text"/>
    <w:basedOn w:val="Normal"/>
    <w:link w:val="BalloonTextChar1"/>
    <w:uiPriority w:val="99"/>
    <w:rsid w:val="0098265F"/>
    <w:rPr>
      <w:rFonts w:ascii="Tahoma" w:hAnsi="Tahoma" w:cs="Tahoma"/>
      <w:sz w:val="16"/>
      <w:szCs w:val="16"/>
    </w:rPr>
  </w:style>
  <w:style w:type="character" w:customStyle="1" w:styleId="BalloonTextChar1">
    <w:name w:val="Balloon Text Char1"/>
    <w:link w:val="BalloonText"/>
    <w:uiPriority w:val="99"/>
    <w:semiHidden/>
    <w:locked/>
    <w:rsid w:val="005254DA"/>
    <w:rPr>
      <w:rFonts w:cs="Times New Roman"/>
      <w:sz w:val="2"/>
      <w:lang w:val="hu-HU" w:eastAsia="zh-CN"/>
    </w:rPr>
  </w:style>
  <w:style w:type="paragraph" w:styleId="TOC3">
    <w:name w:val="toc 3"/>
    <w:basedOn w:val="Normal"/>
    <w:next w:val="Normal"/>
    <w:uiPriority w:val="39"/>
    <w:rsid w:val="0098265F"/>
    <w:pPr>
      <w:ind w:left="480"/>
    </w:pPr>
    <w:rPr>
      <w:i/>
      <w:iCs/>
      <w:sz w:val="20"/>
      <w:szCs w:val="20"/>
    </w:rPr>
  </w:style>
  <w:style w:type="paragraph" w:customStyle="1" w:styleId="Normal1">
    <w:name w:val="Normal1"/>
    <w:uiPriority w:val="99"/>
    <w:rsid w:val="0098265F"/>
    <w:pPr>
      <w:suppressAutoHyphens/>
      <w:autoSpaceDE w:val="0"/>
    </w:pPr>
    <w:rPr>
      <w:color w:val="000000"/>
      <w:sz w:val="24"/>
      <w:szCs w:val="24"/>
      <w:lang w:val="ro-RO" w:eastAsia="zh-CN"/>
    </w:rPr>
  </w:style>
  <w:style w:type="paragraph" w:customStyle="1" w:styleId="simatab">
    <w:name w:val="simatab"/>
    <w:basedOn w:val="Normal1"/>
    <w:next w:val="Normal1"/>
    <w:uiPriority w:val="99"/>
    <w:rsid w:val="0098265F"/>
    <w:rPr>
      <w:color w:val="auto"/>
      <w:lang w:val="en-US"/>
    </w:rPr>
  </w:style>
  <w:style w:type="paragraph" w:customStyle="1" w:styleId="tablazat">
    <w:name w:val="tablazat"/>
    <w:basedOn w:val="tablazatt"/>
    <w:link w:val="tablazatChar"/>
    <w:uiPriority w:val="99"/>
    <w:rsid w:val="0098265F"/>
    <w:pPr>
      <w:numPr>
        <w:numId w:val="3"/>
      </w:numPr>
    </w:pPr>
  </w:style>
  <w:style w:type="paragraph" w:customStyle="1" w:styleId="kerdes">
    <w:name w:val="kerdes"/>
    <w:basedOn w:val="Normal"/>
    <w:link w:val="kerdesChar"/>
    <w:qFormat/>
    <w:rsid w:val="0098265F"/>
    <w:pPr>
      <w:tabs>
        <w:tab w:val="left" w:pos="454"/>
      </w:tabs>
      <w:spacing w:before="120" w:after="120"/>
    </w:pPr>
    <w:rPr>
      <w:b/>
    </w:rPr>
  </w:style>
  <w:style w:type="paragraph" w:styleId="TOC4">
    <w:name w:val="toc 4"/>
    <w:basedOn w:val="Normal"/>
    <w:next w:val="Normal"/>
    <w:uiPriority w:val="99"/>
    <w:rsid w:val="0098265F"/>
    <w:pPr>
      <w:ind w:left="720"/>
    </w:pPr>
    <w:rPr>
      <w:sz w:val="18"/>
      <w:szCs w:val="18"/>
    </w:rPr>
  </w:style>
  <w:style w:type="paragraph" w:styleId="TOC5">
    <w:name w:val="toc 5"/>
    <w:basedOn w:val="Normal"/>
    <w:next w:val="Normal"/>
    <w:uiPriority w:val="99"/>
    <w:rsid w:val="0098265F"/>
    <w:pPr>
      <w:ind w:left="960"/>
    </w:pPr>
    <w:rPr>
      <w:sz w:val="18"/>
      <w:szCs w:val="18"/>
    </w:rPr>
  </w:style>
  <w:style w:type="paragraph" w:styleId="TOC6">
    <w:name w:val="toc 6"/>
    <w:basedOn w:val="Normal"/>
    <w:next w:val="Normal"/>
    <w:uiPriority w:val="99"/>
    <w:rsid w:val="0098265F"/>
    <w:pPr>
      <w:ind w:left="1200"/>
    </w:pPr>
    <w:rPr>
      <w:sz w:val="18"/>
      <w:szCs w:val="18"/>
    </w:rPr>
  </w:style>
  <w:style w:type="paragraph" w:styleId="TOC7">
    <w:name w:val="toc 7"/>
    <w:basedOn w:val="Normal"/>
    <w:next w:val="Normal"/>
    <w:uiPriority w:val="99"/>
    <w:rsid w:val="0098265F"/>
    <w:pPr>
      <w:ind w:left="1440"/>
    </w:pPr>
    <w:rPr>
      <w:sz w:val="18"/>
      <w:szCs w:val="18"/>
    </w:rPr>
  </w:style>
  <w:style w:type="paragraph" w:styleId="TOC8">
    <w:name w:val="toc 8"/>
    <w:basedOn w:val="Normal"/>
    <w:next w:val="Normal"/>
    <w:uiPriority w:val="99"/>
    <w:rsid w:val="0098265F"/>
    <w:pPr>
      <w:ind w:left="1680"/>
    </w:pPr>
    <w:rPr>
      <w:sz w:val="18"/>
      <w:szCs w:val="18"/>
    </w:rPr>
  </w:style>
  <w:style w:type="paragraph" w:styleId="TOC9">
    <w:name w:val="toc 9"/>
    <w:basedOn w:val="Normal"/>
    <w:next w:val="Normal"/>
    <w:uiPriority w:val="99"/>
    <w:rsid w:val="0098265F"/>
    <w:pPr>
      <w:ind w:left="1920"/>
    </w:pPr>
    <w:rPr>
      <w:sz w:val="18"/>
      <w:szCs w:val="18"/>
    </w:rPr>
  </w:style>
  <w:style w:type="paragraph" w:customStyle="1" w:styleId="Char1">
    <w:name w:val="Char1"/>
    <w:basedOn w:val="Normal"/>
    <w:uiPriority w:val="99"/>
    <w:rsid w:val="0098265F"/>
    <w:pPr>
      <w:numPr>
        <w:numId w:val="5"/>
      </w:numPr>
      <w:spacing w:after="120" w:line="240" w:lineRule="exact"/>
      <w:ind w:left="641" w:right="284" w:hanging="357"/>
      <w:jc w:val="center"/>
    </w:pPr>
    <w:rPr>
      <w:rFonts w:ascii="Arial" w:hAnsi="Arial" w:cs="Arial"/>
      <w:b/>
      <w:szCs w:val="20"/>
      <w:lang w:val="en-US"/>
    </w:rPr>
  </w:style>
  <w:style w:type="paragraph" w:styleId="z-TopofForm">
    <w:name w:val="HTML Top of Form"/>
    <w:basedOn w:val="Normal"/>
    <w:next w:val="Normal"/>
    <w:link w:val="z-TopofFormChar"/>
    <w:uiPriority w:val="99"/>
    <w:rsid w:val="0098265F"/>
    <w:pPr>
      <w:pBdr>
        <w:bottom w:val="single" w:sz="6" w:space="1" w:color="000000"/>
      </w:pBdr>
      <w:jc w:val="center"/>
    </w:pPr>
    <w:rPr>
      <w:rFonts w:ascii="Arial" w:hAnsi="Arial" w:cs="Arial"/>
      <w:vanish/>
      <w:sz w:val="16"/>
      <w:szCs w:val="16"/>
      <w:lang w:val="en-US"/>
    </w:rPr>
  </w:style>
  <w:style w:type="character" w:customStyle="1" w:styleId="z-TopofFormChar">
    <w:name w:val="z-Top of Form Char"/>
    <w:link w:val="z-TopofForm"/>
    <w:uiPriority w:val="99"/>
    <w:semiHidden/>
    <w:locked/>
    <w:rsid w:val="005254DA"/>
    <w:rPr>
      <w:rFonts w:ascii="Arial" w:hAnsi="Arial" w:cs="Arial"/>
      <w:vanish/>
      <w:sz w:val="16"/>
      <w:szCs w:val="16"/>
      <w:lang w:val="hu-HU" w:eastAsia="zh-CN"/>
    </w:rPr>
  </w:style>
  <w:style w:type="paragraph" w:styleId="z-BottomofForm">
    <w:name w:val="HTML Bottom of Form"/>
    <w:basedOn w:val="Normal"/>
    <w:next w:val="Normal"/>
    <w:link w:val="z-BottomofFormChar"/>
    <w:uiPriority w:val="99"/>
    <w:rsid w:val="0098265F"/>
    <w:pPr>
      <w:pBdr>
        <w:top w:val="single" w:sz="6" w:space="1" w:color="000000"/>
      </w:pBdr>
      <w:jc w:val="center"/>
    </w:pPr>
    <w:rPr>
      <w:rFonts w:ascii="Arial" w:hAnsi="Arial" w:cs="Arial"/>
      <w:vanish/>
      <w:sz w:val="16"/>
      <w:szCs w:val="16"/>
      <w:lang w:val="en-US"/>
    </w:rPr>
  </w:style>
  <w:style w:type="character" w:customStyle="1" w:styleId="z-BottomofFormChar">
    <w:name w:val="z-Bottom of Form Char"/>
    <w:link w:val="z-BottomofForm"/>
    <w:uiPriority w:val="99"/>
    <w:semiHidden/>
    <w:locked/>
    <w:rsid w:val="005254DA"/>
    <w:rPr>
      <w:rFonts w:ascii="Arial" w:hAnsi="Arial" w:cs="Arial"/>
      <w:vanish/>
      <w:sz w:val="16"/>
      <w:szCs w:val="16"/>
      <w:lang w:val="hu-HU" w:eastAsia="zh-CN"/>
    </w:rPr>
  </w:style>
  <w:style w:type="paragraph" w:customStyle="1" w:styleId="alalcim">
    <w:name w:val="alalcim"/>
    <w:basedOn w:val="Heading3"/>
    <w:uiPriority w:val="99"/>
    <w:rsid w:val="0098265F"/>
    <w:pPr>
      <w:numPr>
        <w:ilvl w:val="0"/>
        <w:numId w:val="0"/>
      </w:numPr>
      <w:spacing w:line="360" w:lineRule="auto"/>
      <w:jc w:val="both"/>
    </w:pPr>
    <w:rPr>
      <w:rFonts w:ascii="Times New Roman" w:hAnsi="Times New Roman" w:cs="Times New Roman"/>
      <w:sz w:val="28"/>
    </w:rPr>
  </w:style>
  <w:style w:type="paragraph" w:customStyle="1" w:styleId="Heading20">
    <w:name w:val="Heading2"/>
    <w:basedOn w:val="Normal"/>
    <w:uiPriority w:val="99"/>
    <w:rsid w:val="002C30C0"/>
    <w:pPr>
      <w:spacing w:after="120" w:line="360" w:lineRule="auto"/>
      <w:jc w:val="both"/>
    </w:pPr>
    <w:rPr>
      <w:rFonts w:ascii="Garamond" w:hAnsi="Garamond" w:cs="Garamond"/>
      <w:b/>
      <w:szCs w:val="20"/>
    </w:rPr>
  </w:style>
  <w:style w:type="paragraph" w:customStyle="1" w:styleId="forras">
    <w:name w:val="forras"/>
    <w:basedOn w:val="Char1"/>
    <w:uiPriority w:val="99"/>
    <w:rsid w:val="0098265F"/>
    <w:pPr>
      <w:numPr>
        <w:numId w:val="0"/>
      </w:numPr>
      <w:ind w:left="284" w:right="0"/>
    </w:pPr>
    <w:rPr>
      <w:b w:val="0"/>
      <w:i/>
      <w:sz w:val="22"/>
    </w:rPr>
  </w:style>
  <w:style w:type="paragraph" w:styleId="TableofFigures">
    <w:name w:val="table of figures"/>
    <w:basedOn w:val="Normal"/>
    <w:next w:val="Normal"/>
    <w:uiPriority w:val="99"/>
    <w:rsid w:val="0098265F"/>
  </w:style>
  <w:style w:type="paragraph" w:customStyle="1" w:styleId="abra">
    <w:name w:val="abra"/>
    <w:basedOn w:val="Normal1"/>
    <w:next w:val="Normal1"/>
    <w:link w:val="abraCharChar"/>
    <w:uiPriority w:val="99"/>
    <w:rsid w:val="002C30C0"/>
    <w:pPr>
      <w:numPr>
        <w:numId w:val="10"/>
      </w:numPr>
      <w:spacing w:before="60" w:after="60" w:line="300" w:lineRule="atLeast"/>
      <w:jc w:val="center"/>
    </w:pPr>
    <w:rPr>
      <w:rFonts w:ascii="Arial" w:hAnsi="Arial" w:cs="Arial"/>
      <w:b/>
      <w:lang w:val="hu-HU"/>
    </w:rPr>
  </w:style>
  <w:style w:type="paragraph" w:customStyle="1" w:styleId="Tartalomjegyzk10">
    <w:name w:val="Tartalomjegyzék 10"/>
    <w:basedOn w:val="Trgymutat"/>
    <w:uiPriority w:val="99"/>
    <w:rsid w:val="0098265F"/>
    <w:pPr>
      <w:tabs>
        <w:tab w:val="right" w:leader="dot" w:pos="7091"/>
      </w:tabs>
      <w:ind w:left="2547"/>
    </w:pPr>
  </w:style>
  <w:style w:type="paragraph" w:customStyle="1" w:styleId="Tblzattartalom">
    <w:name w:val="Táblázattartalom"/>
    <w:basedOn w:val="Normal"/>
    <w:uiPriority w:val="99"/>
    <w:rsid w:val="0098265F"/>
    <w:pPr>
      <w:suppressLineNumbers/>
    </w:pPr>
  </w:style>
  <w:style w:type="paragraph" w:customStyle="1" w:styleId="Tblzatfejlc">
    <w:name w:val="Táblázatfejléc"/>
    <w:basedOn w:val="Tblzattartalom"/>
    <w:uiPriority w:val="99"/>
    <w:rsid w:val="0098265F"/>
    <w:pPr>
      <w:jc w:val="center"/>
    </w:pPr>
    <w:rPr>
      <w:b/>
      <w:bCs/>
    </w:rPr>
  </w:style>
  <w:style w:type="paragraph" w:customStyle="1" w:styleId="Kerettartalom">
    <w:name w:val="Kerettartalom"/>
    <w:basedOn w:val="BodyText"/>
    <w:uiPriority w:val="99"/>
    <w:rsid w:val="0098265F"/>
  </w:style>
  <w:style w:type="paragraph" w:styleId="CommentText">
    <w:name w:val="annotation text"/>
    <w:basedOn w:val="Normal"/>
    <w:link w:val="CommentTextChar"/>
    <w:uiPriority w:val="99"/>
    <w:rsid w:val="0098265F"/>
    <w:rPr>
      <w:sz w:val="20"/>
      <w:szCs w:val="20"/>
    </w:rPr>
  </w:style>
  <w:style w:type="character" w:customStyle="1" w:styleId="CommentTextChar">
    <w:name w:val="Comment Text Char"/>
    <w:link w:val="CommentText"/>
    <w:uiPriority w:val="99"/>
    <w:semiHidden/>
    <w:locked/>
    <w:rsid w:val="005254DA"/>
    <w:rPr>
      <w:rFonts w:cs="Times New Roman"/>
      <w:sz w:val="20"/>
      <w:szCs w:val="20"/>
      <w:lang w:val="hu-HU" w:eastAsia="zh-CN"/>
    </w:rPr>
  </w:style>
  <w:style w:type="paragraph" w:styleId="CommentSubject">
    <w:name w:val="annotation subject"/>
    <w:basedOn w:val="CommentText"/>
    <w:next w:val="CommentText"/>
    <w:link w:val="CommentSubjectChar"/>
    <w:uiPriority w:val="99"/>
    <w:rsid w:val="0098265F"/>
    <w:rPr>
      <w:b/>
      <w:bCs/>
    </w:rPr>
  </w:style>
  <w:style w:type="character" w:customStyle="1" w:styleId="CommentSubjectChar">
    <w:name w:val="Comment Subject Char"/>
    <w:link w:val="CommentSubject"/>
    <w:uiPriority w:val="99"/>
    <w:semiHidden/>
    <w:locked/>
    <w:rsid w:val="005254DA"/>
    <w:rPr>
      <w:rFonts w:cs="Times New Roman"/>
      <w:b/>
      <w:bCs/>
      <w:sz w:val="20"/>
      <w:szCs w:val="20"/>
      <w:lang w:val="hu-HU" w:eastAsia="zh-CN"/>
    </w:rPr>
  </w:style>
  <w:style w:type="paragraph" w:customStyle="1" w:styleId="Styleabra10pt">
    <w:name w:val="Style abra + 10 pt"/>
    <w:basedOn w:val="abra"/>
    <w:next w:val="abra"/>
    <w:uiPriority w:val="99"/>
    <w:rsid w:val="002C30C0"/>
    <w:pPr>
      <w:numPr>
        <w:numId w:val="9"/>
      </w:numPr>
      <w:spacing w:line="240" w:lineRule="auto"/>
    </w:pPr>
    <w:rPr>
      <w:bCs/>
    </w:rPr>
  </w:style>
  <w:style w:type="paragraph" w:styleId="Title">
    <w:name w:val="Title"/>
    <w:basedOn w:val="Normal"/>
    <w:link w:val="TitleChar"/>
    <w:uiPriority w:val="10"/>
    <w:qFormat/>
    <w:rsid w:val="002A6AE2"/>
    <w:pPr>
      <w:suppressAutoHyphens w:val="0"/>
      <w:jc w:val="center"/>
    </w:pPr>
    <w:rPr>
      <w:b/>
      <w:bCs/>
      <w:sz w:val="28"/>
      <w:lang w:eastAsia="en-US"/>
    </w:rPr>
  </w:style>
  <w:style w:type="character" w:customStyle="1" w:styleId="TitleChar">
    <w:name w:val="Title Char"/>
    <w:link w:val="Title"/>
    <w:uiPriority w:val="10"/>
    <w:locked/>
    <w:rsid w:val="002A6AE2"/>
    <w:rPr>
      <w:rFonts w:cs="Times New Roman"/>
      <w:b/>
      <w:bCs/>
      <w:sz w:val="24"/>
      <w:szCs w:val="24"/>
      <w:lang w:eastAsia="en-US"/>
    </w:rPr>
  </w:style>
  <w:style w:type="character" w:customStyle="1" w:styleId="tablazatChar">
    <w:name w:val="tablazat Char"/>
    <w:link w:val="tablazat"/>
    <w:uiPriority w:val="99"/>
    <w:locked/>
    <w:rsid w:val="007A4444"/>
    <w:rPr>
      <w:rFonts w:ascii="Arial" w:hAnsi="Arial" w:cs="Arial"/>
      <w:b/>
      <w:sz w:val="24"/>
      <w:szCs w:val="24"/>
      <w:lang w:eastAsia="zh-CN"/>
    </w:rPr>
  </w:style>
  <w:style w:type="paragraph" w:styleId="ListParagraph">
    <w:name w:val="List Paragraph"/>
    <w:basedOn w:val="Normal"/>
    <w:link w:val="ListParagraphChar"/>
    <w:uiPriority w:val="34"/>
    <w:qFormat/>
    <w:rsid w:val="00341000"/>
    <w:pPr>
      <w:ind w:left="720"/>
      <w:contextualSpacing/>
    </w:pPr>
  </w:style>
  <w:style w:type="paragraph" w:customStyle="1" w:styleId="Default">
    <w:name w:val="Default"/>
    <w:rsid w:val="004D3FBF"/>
    <w:pPr>
      <w:autoSpaceDE w:val="0"/>
      <w:autoSpaceDN w:val="0"/>
      <w:adjustRightInd w:val="0"/>
    </w:pPr>
    <w:rPr>
      <w:rFonts w:ascii="Arial" w:hAnsi="Arial" w:cs="Arial"/>
      <w:color w:val="000000"/>
      <w:sz w:val="24"/>
      <w:szCs w:val="24"/>
      <w:lang w:val="hu-HU"/>
    </w:rPr>
  </w:style>
  <w:style w:type="table" w:styleId="TableGrid">
    <w:name w:val="Table Grid"/>
    <w:basedOn w:val="TableNormal"/>
    <w:uiPriority w:val="39"/>
    <w:locked/>
    <w:rsid w:val="009421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47A6F"/>
    <w:pPr>
      <w:suppressAutoHyphens w:val="0"/>
      <w:spacing w:before="100" w:beforeAutospacing="1" w:after="100" w:afterAutospacing="1"/>
    </w:pPr>
    <w:rPr>
      <w:lang w:val="en-US" w:eastAsia="en-US"/>
    </w:rPr>
  </w:style>
  <w:style w:type="paragraph" w:styleId="Revision">
    <w:name w:val="Revision"/>
    <w:hidden/>
    <w:uiPriority w:val="99"/>
    <w:semiHidden/>
    <w:rsid w:val="004227A2"/>
    <w:rPr>
      <w:sz w:val="24"/>
      <w:szCs w:val="24"/>
      <w:lang w:val="hu-HU" w:eastAsia="zh-CN"/>
    </w:rPr>
  </w:style>
  <w:style w:type="character" w:customStyle="1" w:styleId="kerdesChar">
    <w:name w:val="kerdes Char"/>
    <w:link w:val="kerdes"/>
    <w:rsid w:val="00FB3EE2"/>
    <w:rPr>
      <w:b/>
      <w:sz w:val="24"/>
      <w:szCs w:val="24"/>
      <w:lang w:val="hu-HU" w:eastAsia="zh-CN"/>
    </w:rPr>
  </w:style>
  <w:style w:type="character" w:customStyle="1" w:styleId="abraCharChar">
    <w:name w:val="abra Char Char"/>
    <w:basedOn w:val="DefaultParagraphFont"/>
    <w:link w:val="abra"/>
    <w:uiPriority w:val="99"/>
    <w:rsid w:val="00665EE0"/>
    <w:rPr>
      <w:rFonts w:ascii="Arial" w:hAnsi="Arial" w:cs="Arial"/>
      <w:b/>
      <w:color w:val="000000"/>
      <w:sz w:val="24"/>
      <w:szCs w:val="24"/>
      <w:lang w:val="hu-HU" w:eastAsia="zh-CN"/>
    </w:rPr>
  </w:style>
  <w:style w:type="character" w:customStyle="1" w:styleId="ListParagraphChar">
    <w:name w:val="List Paragraph Char"/>
    <w:basedOn w:val="DefaultParagraphFont"/>
    <w:link w:val="ListParagraph"/>
    <w:rsid w:val="003B6E69"/>
    <w:rPr>
      <w:sz w:val="24"/>
      <w:szCs w:val="24"/>
      <w:lang w:val="hu-HU" w:eastAsia="zh-CN"/>
    </w:rPr>
  </w:style>
  <w:style w:type="table" w:styleId="PlainTable5">
    <w:name w:val="Plain Table 5"/>
    <w:basedOn w:val="TableNormal"/>
    <w:uiPriority w:val="45"/>
    <w:rsid w:val="00B8178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1Light-Accent11">
    <w:name w:val="List Table 1 Light - Accent 11"/>
    <w:basedOn w:val="TableNormal"/>
    <w:uiPriority w:val="46"/>
    <w:rsid w:val="00EE5ABF"/>
    <w:rPr>
      <w:rFonts w:asciiTheme="minorHAnsi" w:eastAsiaTheme="minorEastAsia" w:hAnsiTheme="minorHAnsi" w:cstheme="minorBidi"/>
      <w:sz w:val="21"/>
      <w:szCs w:val="21"/>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ibliography">
    <w:name w:val="Bibliography"/>
    <w:basedOn w:val="Normal"/>
    <w:next w:val="Normal"/>
    <w:uiPriority w:val="37"/>
    <w:semiHidden/>
    <w:unhideWhenUsed/>
    <w:rsid w:val="004C4D7E"/>
  </w:style>
  <w:style w:type="paragraph" w:styleId="BlockText">
    <w:name w:val="Block Text"/>
    <w:basedOn w:val="Normal"/>
    <w:uiPriority w:val="99"/>
    <w:semiHidden/>
    <w:unhideWhenUsed/>
    <w:rsid w:val="004C4D7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4C4D7E"/>
    <w:pPr>
      <w:spacing w:after="120" w:line="480" w:lineRule="auto"/>
    </w:pPr>
  </w:style>
  <w:style w:type="character" w:customStyle="1" w:styleId="BodyText2Char">
    <w:name w:val="Body Text 2 Char"/>
    <w:basedOn w:val="DefaultParagraphFont"/>
    <w:link w:val="BodyText2"/>
    <w:uiPriority w:val="99"/>
    <w:semiHidden/>
    <w:rsid w:val="004C4D7E"/>
    <w:rPr>
      <w:sz w:val="24"/>
      <w:szCs w:val="24"/>
      <w:lang w:val="hu-HU" w:eastAsia="zh-CN"/>
    </w:rPr>
  </w:style>
  <w:style w:type="paragraph" w:styleId="BodyText3">
    <w:name w:val="Body Text 3"/>
    <w:basedOn w:val="Normal"/>
    <w:link w:val="BodyText3Char"/>
    <w:uiPriority w:val="99"/>
    <w:semiHidden/>
    <w:unhideWhenUsed/>
    <w:rsid w:val="004C4D7E"/>
    <w:pPr>
      <w:spacing w:after="120"/>
    </w:pPr>
    <w:rPr>
      <w:sz w:val="16"/>
      <w:szCs w:val="16"/>
    </w:rPr>
  </w:style>
  <w:style w:type="character" w:customStyle="1" w:styleId="BodyText3Char">
    <w:name w:val="Body Text 3 Char"/>
    <w:basedOn w:val="DefaultParagraphFont"/>
    <w:link w:val="BodyText3"/>
    <w:uiPriority w:val="99"/>
    <w:semiHidden/>
    <w:rsid w:val="004C4D7E"/>
    <w:rPr>
      <w:sz w:val="16"/>
      <w:szCs w:val="16"/>
      <w:lang w:val="hu-HU" w:eastAsia="zh-CN"/>
    </w:rPr>
  </w:style>
  <w:style w:type="paragraph" w:styleId="BodyTextFirstIndent">
    <w:name w:val="Body Text First Indent"/>
    <w:basedOn w:val="BodyText"/>
    <w:link w:val="BodyTextFirstIndentChar"/>
    <w:uiPriority w:val="99"/>
    <w:semiHidden/>
    <w:unhideWhenUsed/>
    <w:rsid w:val="004C4D7E"/>
    <w:pPr>
      <w:ind w:firstLine="360"/>
    </w:pPr>
    <w:rPr>
      <w:b w:val="0"/>
      <w:szCs w:val="24"/>
    </w:rPr>
  </w:style>
  <w:style w:type="character" w:customStyle="1" w:styleId="BodyTextFirstIndentChar">
    <w:name w:val="Body Text First Indent Char"/>
    <w:basedOn w:val="BodyTextChar"/>
    <w:link w:val="BodyTextFirstIndent"/>
    <w:uiPriority w:val="99"/>
    <w:semiHidden/>
    <w:rsid w:val="004C4D7E"/>
    <w:rPr>
      <w:rFonts w:cs="Times New Roman"/>
      <w:sz w:val="24"/>
      <w:szCs w:val="24"/>
      <w:lang w:val="hu-HU" w:eastAsia="zh-CN"/>
    </w:rPr>
  </w:style>
  <w:style w:type="paragraph" w:styleId="BodyTextIndent">
    <w:name w:val="Body Text Indent"/>
    <w:basedOn w:val="Normal"/>
    <w:link w:val="BodyTextIndentChar"/>
    <w:uiPriority w:val="99"/>
    <w:semiHidden/>
    <w:unhideWhenUsed/>
    <w:rsid w:val="004C4D7E"/>
    <w:pPr>
      <w:spacing w:after="120"/>
      <w:ind w:left="283"/>
    </w:pPr>
  </w:style>
  <w:style w:type="character" w:customStyle="1" w:styleId="BodyTextIndentChar">
    <w:name w:val="Body Text Indent Char"/>
    <w:basedOn w:val="DefaultParagraphFont"/>
    <w:link w:val="BodyTextIndent"/>
    <w:uiPriority w:val="99"/>
    <w:semiHidden/>
    <w:rsid w:val="004C4D7E"/>
    <w:rPr>
      <w:sz w:val="24"/>
      <w:szCs w:val="24"/>
      <w:lang w:val="hu-HU" w:eastAsia="zh-CN"/>
    </w:rPr>
  </w:style>
  <w:style w:type="paragraph" w:styleId="BodyTextFirstIndent2">
    <w:name w:val="Body Text First Indent 2"/>
    <w:basedOn w:val="BodyTextIndent"/>
    <w:link w:val="BodyTextFirstIndent2Char"/>
    <w:uiPriority w:val="99"/>
    <w:semiHidden/>
    <w:unhideWhenUsed/>
    <w:rsid w:val="004C4D7E"/>
    <w:pPr>
      <w:spacing w:after="0"/>
      <w:ind w:left="360" w:firstLine="360"/>
    </w:pPr>
  </w:style>
  <w:style w:type="character" w:customStyle="1" w:styleId="BodyTextFirstIndent2Char">
    <w:name w:val="Body Text First Indent 2 Char"/>
    <w:basedOn w:val="BodyTextIndentChar"/>
    <w:link w:val="BodyTextFirstIndent2"/>
    <w:uiPriority w:val="99"/>
    <w:semiHidden/>
    <w:rsid w:val="004C4D7E"/>
    <w:rPr>
      <w:sz w:val="24"/>
      <w:szCs w:val="24"/>
      <w:lang w:val="hu-HU" w:eastAsia="zh-CN"/>
    </w:rPr>
  </w:style>
  <w:style w:type="paragraph" w:styleId="BodyTextIndent2">
    <w:name w:val="Body Text Indent 2"/>
    <w:basedOn w:val="Normal"/>
    <w:link w:val="BodyTextIndent2Char"/>
    <w:uiPriority w:val="99"/>
    <w:semiHidden/>
    <w:unhideWhenUsed/>
    <w:rsid w:val="004C4D7E"/>
    <w:pPr>
      <w:spacing w:after="120" w:line="480" w:lineRule="auto"/>
      <w:ind w:left="283"/>
    </w:pPr>
  </w:style>
  <w:style w:type="character" w:customStyle="1" w:styleId="BodyTextIndent2Char">
    <w:name w:val="Body Text Indent 2 Char"/>
    <w:basedOn w:val="DefaultParagraphFont"/>
    <w:link w:val="BodyTextIndent2"/>
    <w:uiPriority w:val="99"/>
    <w:semiHidden/>
    <w:rsid w:val="004C4D7E"/>
    <w:rPr>
      <w:sz w:val="24"/>
      <w:szCs w:val="24"/>
      <w:lang w:val="hu-HU" w:eastAsia="zh-CN"/>
    </w:rPr>
  </w:style>
  <w:style w:type="paragraph" w:styleId="BodyTextIndent3">
    <w:name w:val="Body Text Indent 3"/>
    <w:basedOn w:val="Normal"/>
    <w:link w:val="BodyTextIndent3Char"/>
    <w:uiPriority w:val="99"/>
    <w:semiHidden/>
    <w:unhideWhenUsed/>
    <w:rsid w:val="004C4D7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C4D7E"/>
    <w:rPr>
      <w:sz w:val="16"/>
      <w:szCs w:val="16"/>
      <w:lang w:val="hu-HU" w:eastAsia="zh-CN"/>
    </w:rPr>
  </w:style>
  <w:style w:type="paragraph" w:styleId="Closing">
    <w:name w:val="Closing"/>
    <w:basedOn w:val="Normal"/>
    <w:link w:val="ClosingChar"/>
    <w:uiPriority w:val="99"/>
    <w:semiHidden/>
    <w:unhideWhenUsed/>
    <w:rsid w:val="004C4D7E"/>
    <w:pPr>
      <w:ind w:left="4252"/>
    </w:pPr>
  </w:style>
  <w:style w:type="character" w:customStyle="1" w:styleId="ClosingChar">
    <w:name w:val="Closing Char"/>
    <w:basedOn w:val="DefaultParagraphFont"/>
    <w:link w:val="Closing"/>
    <w:uiPriority w:val="99"/>
    <w:semiHidden/>
    <w:rsid w:val="004C4D7E"/>
    <w:rPr>
      <w:sz w:val="24"/>
      <w:szCs w:val="24"/>
      <w:lang w:val="hu-HU" w:eastAsia="zh-CN"/>
    </w:rPr>
  </w:style>
  <w:style w:type="paragraph" w:styleId="Date">
    <w:name w:val="Date"/>
    <w:basedOn w:val="Normal"/>
    <w:next w:val="Normal"/>
    <w:link w:val="DateChar"/>
    <w:uiPriority w:val="99"/>
    <w:semiHidden/>
    <w:unhideWhenUsed/>
    <w:rsid w:val="004C4D7E"/>
  </w:style>
  <w:style w:type="character" w:customStyle="1" w:styleId="DateChar">
    <w:name w:val="Date Char"/>
    <w:basedOn w:val="DefaultParagraphFont"/>
    <w:link w:val="Date"/>
    <w:uiPriority w:val="99"/>
    <w:semiHidden/>
    <w:rsid w:val="004C4D7E"/>
    <w:rPr>
      <w:sz w:val="24"/>
      <w:szCs w:val="24"/>
      <w:lang w:val="hu-HU" w:eastAsia="zh-CN"/>
    </w:rPr>
  </w:style>
  <w:style w:type="paragraph" w:styleId="DocumentMap">
    <w:name w:val="Document Map"/>
    <w:basedOn w:val="Normal"/>
    <w:link w:val="DocumentMapChar"/>
    <w:uiPriority w:val="99"/>
    <w:semiHidden/>
    <w:unhideWhenUsed/>
    <w:rsid w:val="004C4D7E"/>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C4D7E"/>
    <w:rPr>
      <w:rFonts w:ascii="Segoe UI" w:hAnsi="Segoe UI" w:cs="Segoe UI"/>
      <w:sz w:val="16"/>
      <w:szCs w:val="16"/>
      <w:lang w:val="hu-HU" w:eastAsia="zh-CN"/>
    </w:rPr>
  </w:style>
  <w:style w:type="paragraph" w:styleId="E-mailSignature">
    <w:name w:val="E-mail Signature"/>
    <w:basedOn w:val="Normal"/>
    <w:link w:val="E-mailSignatureChar"/>
    <w:uiPriority w:val="99"/>
    <w:semiHidden/>
    <w:unhideWhenUsed/>
    <w:rsid w:val="004C4D7E"/>
  </w:style>
  <w:style w:type="character" w:customStyle="1" w:styleId="E-mailSignatureChar">
    <w:name w:val="E-mail Signature Char"/>
    <w:basedOn w:val="DefaultParagraphFont"/>
    <w:link w:val="E-mailSignature"/>
    <w:uiPriority w:val="99"/>
    <w:semiHidden/>
    <w:rsid w:val="004C4D7E"/>
    <w:rPr>
      <w:sz w:val="24"/>
      <w:szCs w:val="24"/>
      <w:lang w:val="hu-HU" w:eastAsia="zh-CN"/>
    </w:rPr>
  </w:style>
  <w:style w:type="paragraph" w:styleId="EndnoteText">
    <w:name w:val="endnote text"/>
    <w:basedOn w:val="Normal"/>
    <w:link w:val="EndnoteTextChar"/>
    <w:uiPriority w:val="99"/>
    <w:semiHidden/>
    <w:unhideWhenUsed/>
    <w:rsid w:val="004C4D7E"/>
    <w:rPr>
      <w:sz w:val="20"/>
      <w:szCs w:val="20"/>
    </w:rPr>
  </w:style>
  <w:style w:type="character" w:customStyle="1" w:styleId="EndnoteTextChar">
    <w:name w:val="Endnote Text Char"/>
    <w:basedOn w:val="DefaultParagraphFont"/>
    <w:link w:val="EndnoteText"/>
    <w:uiPriority w:val="99"/>
    <w:semiHidden/>
    <w:rsid w:val="004C4D7E"/>
    <w:rPr>
      <w:lang w:val="hu-HU" w:eastAsia="zh-CN"/>
    </w:rPr>
  </w:style>
  <w:style w:type="paragraph" w:styleId="EnvelopeAddress">
    <w:name w:val="envelope address"/>
    <w:basedOn w:val="Normal"/>
    <w:uiPriority w:val="99"/>
    <w:semiHidden/>
    <w:unhideWhenUsed/>
    <w:rsid w:val="004C4D7E"/>
    <w:pPr>
      <w:framePr w:w="7920" w:h="1980" w:hRule="exact" w:hSpace="141"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4C4D7E"/>
    <w:rPr>
      <w:rFonts w:asciiTheme="majorHAnsi" w:eastAsiaTheme="majorEastAsia" w:hAnsiTheme="majorHAnsi" w:cstheme="majorBidi"/>
      <w:sz w:val="20"/>
      <w:szCs w:val="20"/>
    </w:rPr>
  </w:style>
  <w:style w:type="character" w:customStyle="1" w:styleId="Heading4Char">
    <w:name w:val="Heading 4 Char"/>
    <w:basedOn w:val="DefaultParagraphFont"/>
    <w:link w:val="Heading4"/>
    <w:semiHidden/>
    <w:rsid w:val="004C4D7E"/>
    <w:rPr>
      <w:rFonts w:asciiTheme="majorHAnsi" w:eastAsiaTheme="majorEastAsia" w:hAnsiTheme="majorHAnsi" w:cstheme="majorBidi"/>
      <w:i/>
      <w:iCs/>
      <w:color w:val="365F91" w:themeColor="accent1" w:themeShade="BF"/>
      <w:sz w:val="24"/>
      <w:szCs w:val="24"/>
      <w:lang w:val="hu-HU" w:eastAsia="zh-CN"/>
    </w:rPr>
  </w:style>
  <w:style w:type="character" w:customStyle="1" w:styleId="Heading5Char">
    <w:name w:val="Heading 5 Char"/>
    <w:basedOn w:val="DefaultParagraphFont"/>
    <w:link w:val="Heading5"/>
    <w:semiHidden/>
    <w:rsid w:val="004C4D7E"/>
    <w:rPr>
      <w:rFonts w:asciiTheme="majorHAnsi" w:eastAsiaTheme="majorEastAsia" w:hAnsiTheme="majorHAnsi" w:cstheme="majorBidi"/>
      <w:color w:val="365F91" w:themeColor="accent1" w:themeShade="BF"/>
      <w:sz w:val="24"/>
      <w:szCs w:val="24"/>
      <w:lang w:val="hu-HU" w:eastAsia="zh-CN"/>
    </w:rPr>
  </w:style>
  <w:style w:type="character" w:customStyle="1" w:styleId="Heading6Char">
    <w:name w:val="Heading 6 Char"/>
    <w:basedOn w:val="DefaultParagraphFont"/>
    <w:link w:val="Heading6"/>
    <w:semiHidden/>
    <w:rsid w:val="004C4D7E"/>
    <w:rPr>
      <w:rFonts w:asciiTheme="majorHAnsi" w:eastAsiaTheme="majorEastAsia" w:hAnsiTheme="majorHAnsi" w:cstheme="majorBidi"/>
      <w:color w:val="243F60" w:themeColor="accent1" w:themeShade="7F"/>
      <w:sz w:val="24"/>
      <w:szCs w:val="24"/>
      <w:lang w:val="hu-HU" w:eastAsia="zh-CN"/>
    </w:rPr>
  </w:style>
  <w:style w:type="character" w:customStyle="1" w:styleId="Heading7Char">
    <w:name w:val="Heading 7 Char"/>
    <w:basedOn w:val="DefaultParagraphFont"/>
    <w:link w:val="Heading7"/>
    <w:semiHidden/>
    <w:rsid w:val="004C4D7E"/>
    <w:rPr>
      <w:rFonts w:asciiTheme="majorHAnsi" w:eastAsiaTheme="majorEastAsia" w:hAnsiTheme="majorHAnsi" w:cstheme="majorBidi"/>
      <w:i/>
      <w:iCs/>
      <w:color w:val="243F60" w:themeColor="accent1" w:themeShade="7F"/>
      <w:sz w:val="24"/>
      <w:szCs w:val="24"/>
      <w:lang w:val="hu-HU" w:eastAsia="zh-CN"/>
    </w:rPr>
  </w:style>
  <w:style w:type="character" w:customStyle="1" w:styleId="Heading9Char">
    <w:name w:val="Heading 9 Char"/>
    <w:basedOn w:val="DefaultParagraphFont"/>
    <w:link w:val="Heading9"/>
    <w:semiHidden/>
    <w:rsid w:val="004C4D7E"/>
    <w:rPr>
      <w:rFonts w:asciiTheme="majorHAnsi" w:eastAsiaTheme="majorEastAsia" w:hAnsiTheme="majorHAnsi" w:cstheme="majorBidi"/>
      <w:i/>
      <w:iCs/>
      <w:color w:val="272727" w:themeColor="text1" w:themeTint="D8"/>
      <w:sz w:val="21"/>
      <w:szCs w:val="21"/>
      <w:lang w:val="hu-HU" w:eastAsia="zh-CN"/>
    </w:rPr>
  </w:style>
  <w:style w:type="paragraph" w:styleId="HTMLAddress">
    <w:name w:val="HTML Address"/>
    <w:basedOn w:val="Normal"/>
    <w:link w:val="HTMLAddressChar"/>
    <w:uiPriority w:val="99"/>
    <w:semiHidden/>
    <w:unhideWhenUsed/>
    <w:rsid w:val="004C4D7E"/>
    <w:rPr>
      <w:i/>
      <w:iCs/>
    </w:rPr>
  </w:style>
  <w:style w:type="character" w:customStyle="1" w:styleId="HTMLAddressChar">
    <w:name w:val="HTML Address Char"/>
    <w:basedOn w:val="DefaultParagraphFont"/>
    <w:link w:val="HTMLAddress"/>
    <w:uiPriority w:val="99"/>
    <w:semiHidden/>
    <w:rsid w:val="004C4D7E"/>
    <w:rPr>
      <w:i/>
      <w:iCs/>
      <w:sz w:val="24"/>
      <w:szCs w:val="24"/>
      <w:lang w:val="hu-HU" w:eastAsia="zh-CN"/>
    </w:rPr>
  </w:style>
  <w:style w:type="paragraph" w:styleId="HTMLPreformatted">
    <w:name w:val="HTML Preformatted"/>
    <w:basedOn w:val="Normal"/>
    <w:link w:val="HTMLPreformattedChar"/>
    <w:uiPriority w:val="99"/>
    <w:semiHidden/>
    <w:unhideWhenUsed/>
    <w:rsid w:val="004C4D7E"/>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C4D7E"/>
    <w:rPr>
      <w:rFonts w:ascii="Consolas" w:hAnsi="Consolas"/>
      <w:lang w:val="hu-HU" w:eastAsia="zh-CN"/>
    </w:rPr>
  </w:style>
  <w:style w:type="paragraph" w:styleId="Index1">
    <w:name w:val="index 1"/>
    <w:basedOn w:val="Normal"/>
    <w:next w:val="Normal"/>
    <w:autoRedefine/>
    <w:uiPriority w:val="99"/>
    <w:semiHidden/>
    <w:unhideWhenUsed/>
    <w:rsid w:val="004C4D7E"/>
    <w:pPr>
      <w:ind w:left="240" w:hanging="240"/>
    </w:pPr>
  </w:style>
  <w:style w:type="paragraph" w:styleId="Index2">
    <w:name w:val="index 2"/>
    <w:basedOn w:val="Normal"/>
    <w:next w:val="Normal"/>
    <w:autoRedefine/>
    <w:uiPriority w:val="99"/>
    <w:semiHidden/>
    <w:unhideWhenUsed/>
    <w:rsid w:val="004C4D7E"/>
    <w:pPr>
      <w:ind w:left="480" w:hanging="240"/>
    </w:pPr>
  </w:style>
  <w:style w:type="paragraph" w:styleId="Index3">
    <w:name w:val="index 3"/>
    <w:basedOn w:val="Normal"/>
    <w:next w:val="Normal"/>
    <w:autoRedefine/>
    <w:uiPriority w:val="99"/>
    <w:semiHidden/>
    <w:unhideWhenUsed/>
    <w:rsid w:val="004C4D7E"/>
    <w:pPr>
      <w:ind w:left="720" w:hanging="240"/>
    </w:pPr>
  </w:style>
  <w:style w:type="paragraph" w:styleId="Index4">
    <w:name w:val="index 4"/>
    <w:basedOn w:val="Normal"/>
    <w:next w:val="Normal"/>
    <w:autoRedefine/>
    <w:uiPriority w:val="99"/>
    <w:semiHidden/>
    <w:unhideWhenUsed/>
    <w:rsid w:val="004C4D7E"/>
    <w:pPr>
      <w:ind w:left="960" w:hanging="240"/>
    </w:pPr>
  </w:style>
  <w:style w:type="paragraph" w:styleId="Index5">
    <w:name w:val="index 5"/>
    <w:basedOn w:val="Normal"/>
    <w:next w:val="Normal"/>
    <w:autoRedefine/>
    <w:uiPriority w:val="99"/>
    <w:semiHidden/>
    <w:unhideWhenUsed/>
    <w:rsid w:val="004C4D7E"/>
    <w:pPr>
      <w:ind w:left="1200" w:hanging="240"/>
    </w:pPr>
  </w:style>
  <w:style w:type="paragraph" w:styleId="Index6">
    <w:name w:val="index 6"/>
    <w:basedOn w:val="Normal"/>
    <w:next w:val="Normal"/>
    <w:autoRedefine/>
    <w:uiPriority w:val="99"/>
    <w:semiHidden/>
    <w:unhideWhenUsed/>
    <w:rsid w:val="004C4D7E"/>
    <w:pPr>
      <w:ind w:left="1440" w:hanging="240"/>
    </w:pPr>
  </w:style>
  <w:style w:type="paragraph" w:styleId="Index7">
    <w:name w:val="index 7"/>
    <w:basedOn w:val="Normal"/>
    <w:next w:val="Normal"/>
    <w:autoRedefine/>
    <w:uiPriority w:val="99"/>
    <w:semiHidden/>
    <w:unhideWhenUsed/>
    <w:rsid w:val="004C4D7E"/>
    <w:pPr>
      <w:ind w:left="1680" w:hanging="240"/>
    </w:pPr>
  </w:style>
  <w:style w:type="paragraph" w:styleId="Index8">
    <w:name w:val="index 8"/>
    <w:basedOn w:val="Normal"/>
    <w:next w:val="Normal"/>
    <w:autoRedefine/>
    <w:uiPriority w:val="99"/>
    <w:semiHidden/>
    <w:unhideWhenUsed/>
    <w:rsid w:val="004C4D7E"/>
    <w:pPr>
      <w:ind w:left="1920" w:hanging="240"/>
    </w:pPr>
  </w:style>
  <w:style w:type="paragraph" w:styleId="Index9">
    <w:name w:val="index 9"/>
    <w:basedOn w:val="Normal"/>
    <w:next w:val="Normal"/>
    <w:autoRedefine/>
    <w:uiPriority w:val="99"/>
    <w:semiHidden/>
    <w:unhideWhenUsed/>
    <w:rsid w:val="004C4D7E"/>
    <w:pPr>
      <w:ind w:left="2160" w:hanging="240"/>
    </w:pPr>
  </w:style>
  <w:style w:type="paragraph" w:styleId="IndexHeading">
    <w:name w:val="index heading"/>
    <w:basedOn w:val="Normal"/>
    <w:next w:val="Index1"/>
    <w:uiPriority w:val="99"/>
    <w:semiHidden/>
    <w:unhideWhenUsed/>
    <w:rsid w:val="004C4D7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C4D7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C4D7E"/>
    <w:rPr>
      <w:i/>
      <w:iCs/>
      <w:color w:val="4F81BD" w:themeColor="accent1"/>
      <w:sz w:val="24"/>
      <w:szCs w:val="24"/>
      <w:lang w:val="hu-HU" w:eastAsia="zh-CN"/>
    </w:rPr>
  </w:style>
  <w:style w:type="paragraph" w:styleId="List2">
    <w:name w:val="List 2"/>
    <w:basedOn w:val="Normal"/>
    <w:uiPriority w:val="99"/>
    <w:semiHidden/>
    <w:unhideWhenUsed/>
    <w:rsid w:val="004C4D7E"/>
    <w:pPr>
      <w:ind w:left="566" w:hanging="283"/>
      <w:contextualSpacing/>
    </w:pPr>
  </w:style>
  <w:style w:type="paragraph" w:styleId="List3">
    <w:name w:val="List 3"/>
    <w:basedOn w:val="Normal"/>
    <w:uiPriority w:val="99"/>
    <w:semiHidden/>
    <w:unhideWhenUsed/>
    <w:rsid w:val="004C4D7E"/>
    <w:pPr>
      <w:ind w:left="849" w:hanging="283"/>
      <w:contextualSpacing/>
    </w:pPr>
  </w:style>
  <w:style w:type="paragraph" w:styleId="List4">
    <w:name w:val="List 4"/>
    <w:basedOn w:val="Normal"/>
    <w:uiPriority w:val="99"/>
    <w:semiHidden/>
    <w:unhideWhenUsed/>
    <w:rsid w:val="004C4D7E"/>
    <w:pPr>
      <w:ind w:left="1132" w:hanging="283"/>
      <w:contextualSpacing/>
    </w:pPr>
  </w:style>
  <w:style w:type="paragraph" w:styleId="List5">
    <w:name w:val="List 5"/>
    <w:basedOn w:val="Normal"/>
    <w:uiPriority w:val="99"/>
    <w:semiHidden/>
    <w:unhideWhenUsed/>
    <w:rsid w:val="004C4D7E"/>
    <w:pPr>
      <w:ind w:left="1415" w:hanging="283"/>
      <w:contextualSpacing/>
    </w:pPr>
  </w:style>
  <w:style w:type="paragraph" w:styleId="ListBullet">
    <w:name w:val="List Bullet"/>
    <w:basedOn w:val="Normal"/>
    <w:uiPriority w:val="99"/>
    <w:semiHidden/>
    <w:unhideWhenUsed/>
    <w:rsid w:val="004C4D7E"/>
    <w:pPr>
      <w:numPr>
        <w:numId w:val="38"/>
      </w:numPr>
      <w:contextualSpacing/>
    </w:pPr>
  </w:style>
  <w:style w:type="paragraph" w:styleId="ListBullet2">
    <w:name w:val="List Bullet 2"/>
    <w:basedOn w:val="Normal"/>
    <w:uiPriority w:val="99"/>
    <w:semiHidden/>
    <w:unhideWhenUsed/>
    <w:rsid w:val="004C4D7E"/>
    <w:pPr>
      <w:numPr>
        <w:numId w:val="39"/>
      </w:numPr>
      <w:contextualSpacing/>
    </w:pPr>
  </w:style>
  <w:style w:type="paragraph" w:styleId="ListBullet3">
    <w:name w:val="List Bullet 3"/>
    <w:basedOn w:val="Normal"/>
    <w:uiPriority w:val="99"/>
    <w:semiHidden/>
    <w:unhideWhenUsed/>
    <w:rsid w:val="004C4D7E"/>
    <w:pPr>
      <w:numPr>
        <w:numId w:val="40"/>
      </w:numPr>
      <w:contextualSpacing/>
    </w:pPr>
  </w:style>
  <w:style w:type="paragraph" w:styleId="ListBullet4">
    <w:name w:val="List Bullet 4"/>
    <w:basedOn w:val="Normal"/>
    <w:uiPriority w:val="99"/>
    <w:semiHidden/>
    <w:unhideWhenUsed/>
    <w:rsid w:val="004C4D7E"/>
    <w:pPr>
      <w:numPr>
        <w:numId w:val="41"/>
      </w:numPr>
      <w:contextualSpacing/>
    </w:pPr>
  </w:style>
  <w:style w:type="paragraph" w:styleId="ListBullet5">
    <w:name w:val="List Bullet 5"/>
    <w:basedOn w:val="Normal"/>
    <w:uiPriority w:val="99"/>
    <w:semiHidden/>
    <w:unhideWhenUsed/>
    <w:rsid w:val="004C4D7E"/>
    <w:pPr>
      <w:numPr>
        <w:numId w:val="42"/>
      </w:numPr>
      <w:contextualSpacing/>
    </w:pPr>
  </w:style>
  <w:style w:type="paragraph" w:styleId="ListContinue">
    <w:name w:val="List Continue"/>
    <w:basedOn w:val="Normal"/>
    <w:uiPriority w:val="99"/>
    <w:semiHidden/>
    <w:unhideWhenUsed/>
    <w:rsid w:val="004C4D7E"/>
    <w:pPr>
      <w:spacing w:after="120"/>
      <w:ind w:left="283"/>
      <w:contextualSpacing/>
    </w:pPr>
  </w:style>
  <w:style w:type="paragraph" w:styleId="ListContinue2">
    <w:name w:val="List Continue 2"/>
    <w:basedOn w:val="Normal"/>
    <w:uiPriority w:val="99"/>
    <w:semiHidden/>
    <w:unhideWhenUsed/>
    <w:rsid w:val="004C4D7E"/>
    <w:pPr>
      <w:spacing w:after="120"/>
      <w:ind w:left="566"/>
      <w:contextualSpacing/>
    </w:pPr>
  </w:style>
  <w:style w:type="paragraph" w:styleId="ListContinue3">
    <w:name w:val="List Continue 3"/>
    <w:basedOn w:val="Normal"/>
    <w:uiPriority w:val="99"/>
    <w:semiHidden/>
    <w:unhideWhenUsed/>
    <w:rsid w:val="004C4D7E"/>
    <w:pPr>
      <w:spacing w:after="120"/>
      <w:ind w:left="849"/>
      <w:contextualSpacing/>
    </w:pPr>
  </w:style>
  <w:style w:type="paragraph" w:styleId="ListContinue4">
    <w:name w:val="List Continue 4"/>
    <w:basedOn w:val="Normal"/>
    <w:uiPriority w:val="99"/>
    <w:semiHidden/>
    <w:unhideWhenUsed/>
    <w:rsid w:val="004C4D7E"/>
    <w:pPr>
      <w:spacing w:after="120"/>
      <w:ind w:left="1132"/>
      <w:contextualSpacing/>
    </w:pPr>
  </w:style>
  <w:style w:type="paragraph" w:styleId="ListContinue5">
    <w:name w:val="List Continue 5"/>
    <w:basedOn w:val="Normal"/>
    <w:uiPriority w:val="99"/>
    <w:semiHidden/>
    <w:unhideWhenUsed/>
    <w:rsid w:val="004C4D7E"/>
    <w:pPr>
      <w:spacing w:after="120"/>
      <w:ind w:left="1415"/>
      <w:contextualSpacing/>
    </w:pPr>
  </w:style>
  <w:style w:type="paragraph" w:styleId="ListNumber">
    <w:name w:val="List Number"/>
    <w:basedOn w:val="Normal"/>
    <w:uiPriority w:val="99"/>
    <w:semiHidden/>
    <w:unhideWhenUsed/>
    <w:rsid w:val="004C4D7E"/>
    <w:pPr>
      <w:numPr>
        <w:numId w:val="43"/>
      </w:numPr>
      <w:contextualSpacing/>
    </w:pPr>
  </w:style>
  <w:style w:type="paragraph" w:styleId="ListNumber2">
    <w:name w:val="List Number 2"/>
    <w:basedOn w:val="Normal"/>
    <w:uiPriority w:val="99"/>
    <w:semiHidden/>
    <w:unhideWhenUsed/>
    <w:rsid w:val="004C4D7E"/>
    <w:pPr>
      <w:numPr>
        <w:numId w:val="44"/>
      </w:numPr>
      <w:contextualSpacing/>
    </w:pPr>
  </w:style>
  <w:style w:type="paragraph" w:styleId="ListNumber3">
    <w:name w:val="List Number 3"/>
    <w:basedOn w:val="Normal"/>
    <w:uiPriority w:val="99"/>
    <w:semiHidden/>
    <w:unhideWhenUsed/>
    <w:rsid w:val="004C4D7E"/>
    <w:pPr>
      <w:numPr>
        <w:numId w:val="45"/>
      </w:numPr>
      <w:contextualSpacing/>
    </w:pPr>
  </w:style>
  <w:style w:type="paragraph" w:styleId="ListNumber4">
    <w:name w:val="List Number 4"/>
    <w:basedOn w:val="Normal"/>
    <w:uiPriority w:val="99"/>
    <w:semiHidden/>
    <w:unhideWhenUsed/>
    <w:rsid w:val="004C4D7E"/>
    <w:pPr>
      <w:numPr>
        <w:numId w:val="46"/>
      </w:numPr>
      <w:contextualSpacing/>
    </w:pPr>
  </w:style>
  <w:style w:type="paragraph" w:styleId="ListNumber5">
    <w:name w:val="List Number 5"/>
    <w:basedOn w:val="Normal"/>
    <w:uiPriority w:val="99"/>
    <w:semiHidden/>
    <w:unhideWhenUsed/>
    <w:rsid w:val="004C4D7E"/>
    <w:pPr>
      <w:numPr>
        <w:numId w:val="47"/>
      </w:numPr>
      <w:contextualSpacing/>
    </w:pPr>
  </w:style>
  <w:style w:type="paragraph" w:styleId="MacroText">
    <w:name w:val="macro"/>
    <w:link w:val="MacroTextChar"/>
    <w:uiPriority w:val="99"/>
    <w:semiHidden/>
    <w:unhideWhenUsed/>
    <w:rsid w:val="004C4D7E"/>
    <w:pPr>
      <w:tabs>
        <w:tab w:val="left" w:pos="480"/>
        <w:tab w:val="left" w:pos="960"/>
        <w:tab w:val="left" w:pos="1440"/>
        <w:tab w:val="left" w:pos="1920"/>
        <w:tab w:val="left" w:pos="2400"/>
        <w:tab w:val="left" w:pos="2880"/>
        <w:tab w:val="left" w:pos="3360"/>
        <w:tab w:val="left" w:pos="3840"/>
        <w:tab w:val="left" w:pos="4320"/>
      </w:tabs>
      <w:suppressAutoHyphens/>
    </w:pPr>
    <w:rPr>
      <w:rFonts w:ascii="Consolas" w:hAnsi="Consolas"/>
      <w:lang w:val="hu-HU" w:eastAsia="zh-CN"/>
    </w:rPr>
  </w:style>
  <w:style w:type="character" w:customStyle="1" w:styleId="MacroTextChar">
    <w:name w:val="Macro Text Char"/>
    <w:basedOn w:val="DefaultParagraphFont"/>
    <w:link w:val="MacroText"/>
    <w:uiPriority w:val="99"/>
    <w:semiHidden/>
    <w:rsid w:val="004C4D7E"/>
    <w:rPr>
      <w:rFonts w:ascii="Consolas" w:hAnsi="Consolas"/>
      <w:lang w:val="hu-HU" w:eastAsia="zh-CN"/>
    </w:rPr>
  </w:style>
  <w:style w:type="paragraph" w:styleId="MessageHeader">
    <w:name w:val="Message Header"/>
    <w:basedOn w:val="Normal"/>
    <w:link w:val="MessageHeaderChar"/>
    <w:uiPriority w:val="99"/>
    <w:semiHidden/>
    <w:unhideWhenUsed/>
    <w:rsid w:val="004C4D7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4C4D7E"/>
    <w:rPr>
      <w:rFonts w:asciiTheme="majorHAnsi" w:eastAsiaTheme="majorEastAsia" w:hAnsiTheme="majorHAnsi" w:cstheme="majorBidi"/>
      <w:sz w:val="24"/>
      <w:szCs w:val="24"/>
      <w:shd w:val="pct20" w:color="auto" w:fill="auto"/>
      <w:lang w:val="hu-HU" w:eastAsia="zh-CN"/>
    </w:rPr>
  </w:style>
  <w:style w:type="paragraph" w:styleId="NoSpacing">
    <w:name w:val="No Spacing"/>
    <w:uiPriority w:val="1"/>
    <w:qFormat/>
    <w:rsid w:val="004C4D7E"/>
    <w:pPr>
      <w:suppressAutoHyphens/>
    </w:pPr>
    <w:rPr>
      <w:sz w:val="24"/>
      <w:szCs w:val="24"/>
      <w:lang w:val="hu-HU" w:eastAsia="zh-CN"/>
    </w:rPr>
  </w:style>
  <w:style w:type="paragraph" w:styleId="NormalIndent">
    <w:name w:val="Normal Indent"/>
    <w:basedOn w:val="Normal"/>
    <w:uiPriority w:val="99"/>
    <w:semiHidden/>
    <w:unhideWhenUsed/>
    <w:rsid w:val="004C4D7E"/>
    <w:pPr>
      <w:ind w:left="720"/>
    </w:pPr>
  </w:style>
  <w:style w:type="paragraph" w:styleId="NoteHeading">
    <w:name w:val="Note Heading"/>
    <w:basedOn w:val="Normal"/>
    <w:next w:val="Normal"/>
    <w:link w:val="NoteHeadingChar"/>
    <w:uiPriority w:val="99"/>
    <w:semiHidden/>
    <w:unhideWhenUsed/>
    <w:rsid w:val="004C4D7E"/>
  </w:style>
  <w:style w:type="character" w:customStyle="1" w:styleId="NoteHeadingChar">
    <w:name w:val="Note Heading Char"/>
    <w:basedOn w:val="DefaultParagraphFont"/>
    <w:link w:val="NoteHeading"/>
    <w:uiPriority w:val="99"/>
    <w:semiHidden/>
    <w:rsid w:val="004C4D7E"/>
    <w:rPr>
      <w:sz w:val="24"/>
      <w:szCs w:val="24"/>
      <w:lang w:val="hu-HU" w:eastAsia="zh-CN"/>
    </w:rPr>
  </w:style>
  <w:style w:type="paragraph" w:styleId="PlainText">
    <w:name w:val="Plain Text"/>
    <w:basedOn w:val="Normal"/>
    <w:link w:val="PlainTextChar"/>
    <w:uiPriority w:val="99"/>
    <w:semiHidden/>
    <w:unhideWhenUsed/>
    <w:rsid w:val="004C4D7E"/>
    <w:rPr>
      <w:rFonts w:ascii="Consolas" w:hAnsi="Consolas"/>
      <w:sz w:val="21"/>
      <w:szCs w:val="21"/>
    </w:rPr>
  </w:style>
  <w:style w:type="character" w:customStyle="1" w:styleId="PlainTextChar">
    <w:name w:val="Plain Text Char"/>
    <w:basedOn w:val="DefaultParagraphFont"/>
    <w:link w:val="PlainText"/>
    <w:uiPriority w:val="99"/>
    <w:semiHidden/>
    <w:rsid w:val="004C4D7E"/>
    <w:rPr>
      <w:rFonts w:ascii="Consolas" w:hAnsi="Consolas"/>
      <w:sz w:val="21"/>
      <w:szCs w:val="21"/>
      <w:lang w:val="hu-HU" w:eastAsia="zh-CN"/>
    </w:rPr>
  </w:style>
  <w:style w:type="paragraph" w:styleId="Quote">
    <w:name w:val="Quote"/>
    <w:basedOn w:val="Normal"/>
    <w:next w:val="Normal"/>
    <w:link w:val="QuoteChar"/>
    <w:uiPriority w:val="29"/>
    <w:qFormat/>
    <w:rsid w:val="004C4D7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C4D7E"/>
    <w:rPr>
      <w:i/>
      <w:iCs/>
      <w:color w:val="404040" w:themeColor="text1" w:themeTint="BF"/>
      <w:sz w:val="24"/>
      <w:szCs w:val="24"/>
      <w:lang w:val="hu-HU" w:eastAsia="zh-CN"/>
    </w:rPr>
  </w:style>
  <w:style w:type="paragraph" w:styleId="Salutation">
    <w:name w:val="Salutation"/>
    <w:basedOn w:val="Normal"/>
    <w:next w:val="Normal"/>
    <w:link w:val="SalutationChar"/>
    <w:uiPriority w:val="99"/>
    <w:semiHidden/>
    <w:unhideWhenUsed/>
    <w:rsid w:val="004C4D7E"/>
  </w:style>
  <w:style w:type="character" w:customStyle="1" w:styleId="SalutationChar">
    <w:name w:val="Salutation Char"/>
    <w:basedOn w:val="DefaultParagraphFont"/>
    <w:link w:val="Salutation"/>
    <w:uiPriority w:val="99"/>
    <w:semiHidden/>
    <w:rsid w:val="004C4D7E"/>
    <w:rPr>
      <w:sz w:val="24"/>
      <w:szCs w:val="24"/>
      <w:lang w:val="hu-HU" w:eastAsia="zh-CN"/>
    </w:rPr>
  </w:style>
  <w:style w:type="paragraph" w:styleId="Signature">
    <w:name w:val="Signature"/>
    <w:basedOn w:val="Normal"/>
    <w:link w:val="SignatureChar"/>
    <w:uiPriority w:val="99"/>
    <w:semiHidden/>
    <w:unhideWhenUsed/>
    <w:rsid w:val="004C4D7E"/>
    <w:pPr>
      <w:ind w:left="4252"/>
    </w:pPr>
  </w:style>
  <w:style w:type="character" w:customStyle="1" w:styleId="SignatureChar">
    <w:name w:val="Signature Char"/>
    <w:basedOn w:val="DefaultParagraphFont"/>
    <w:link w:val="Signature"/>
    <w:uiPriority w:val="99"/>
    <w:semiHidden/>
    <w:rsid w:val="004C4D7E"/>
    <w:rPr>
      <w:sz w:val="24"/>
      <w:szCs w:val="24"/>
      <w:lang w:val="hu-HU" w:eastAsia="zh-CN"/>
    </w:rPr>
  </w:style>
  <w:style w:type="paragraph" w:styleId="Subtitle">
    <w:name w:val="Subtitle"/>
    <w:basedOn w:val="Normal"/>
    <w:next w:val="Normal"/>
    <w:link w:val="SubtitleChar"/>
    <w:qFormat/>
    <w:locked/>
    <w:rsid w:val="004C4D7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C4D7E"/>
    <w:rPr>
      <w:rFonts w:asciiTheme="minorHAnsi" w:eastAsiaTheme="minorEastAsia" w:hAnsiTheme="minorHAnsi" w:cstheme="minorBidi"/>
      <w:color w:val="5A5A5A" w:themeColor="text1" w:themeTint="A5"/>
      <w:spacing w:val="15"/>
      <w:sz w:val="22"/>
      <w:szCs w:val="22"/>
      <w:lang w:val="hu-HU" w:eastAsia="zh-CN"/>
    </w:rPr>
  </w:style>
  <w:style w:type="paragraph" w:styleId="TableofAuthorities">
    <w:name w:val="table of authorities"/>
    <w:basedOn w:val="Normal"/>
    <w:next w:val="Normal"/>
    <w:uiPriority w:val="99"/>
    <w:semiHidden/>
    <w:unhideWhenUsed/>
    <w:rsid w:val="004C4D7E"/>
    <w:pPr>
      <w:ind w:left="240" w:hanging="240"/>
    </w:pPr>
  </w:style>
  <w:style w:type="paragraph" w:styleId="TOAHeading">
    <w:name w:val="toa heading"/>
    <w:basedOn w:val="Normal"/>
    <w:next w:val="Normal"/>
    <w:uiPriority w:val="99"/>
    <w:semiHidden/>
    <w:unhideWhenUsed/>
    <w:rsid w:val="004C4D7E"/>
    <w:pPr>
      <w:spacing w:before="120"/>
    </w:pPr>
    <w:rPr>
      <w:rFonts w:asciiTheme="majorHAnsi" w:eastAsiaTheme="majorEastAsia" w:hAnsiTheme="majorHAnsi" w:cstheme="majorBidi"/>
      <w:b/>
      <w:bCs/>
    </w:rPr>
  </w:style>
  <w:style w:type="paragraph" w:styleId="TOCHeading">
    <w:name w:val="TOC Heading"/>
    <w:basedOn w:val="Heading1"/>
    <w:next w:val="Normal"/>
    <w:uiPriority w:val="39"/>
    <w:semiHidden/>
    <w:unhideWhenUsed/>
    <w:qFormat/>
    <w:rsid w:val="004C4D7E"/>
    <w:pPr>
      <w:keepLines/>
      <w:numPr>
        <w:numId w:val="0"/>
      </w:numPr>
      <w:spacing w:after="0"/>
      <w:outlineLvl w:val="9"/>
    </w:pPr>
    <w:rPr>
      <w:rFonts w:asciiTheme="majorHAnsi" w:eastAsiaTheme="majorEastAsia" w:hAnsiTheme="majorHAnsi" w:cstheme="majorBidi"/>
      <w:b w:val="0"/>
      <w:bCs w:val="0"/>
      <w:color w:val="365F91" w:themeColor="accent1" w:themeShade="B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529">
      <w:bodyDiv w:val="1"/>
      <w:marLeft w:val="0"/>
      <w:marRight w:val="0"/>
      <w:marTop w:val="0"/>
      <w:marBottom w:val="0"/>
      <w:divBdr>
        <w:top w:val="none" w:sz="0" w:space="0" w:color="auto"/>
        <w:left w:val="none" w:sz="0" w:space="0" w:color="auto"/>
        <w:bottom w:val="none" w:sz="0" w:space="0" w:color="auto"/>
        <w:right w:val="none" w:sz="0" w:space="0" w:color="auto"/>
      </w:divBdr>
    </w:div>
    <w:div w:id="3242862">
      <w:bodyDiv w:val="1"/>
      <w:marLeft w:val="0"/>
      <w:marRight w:val="0"/>
      <w:marTop w:val="0"/>
      <w:marBottom w:val="0"/>
      <w:divBdr>
        <w:top w:val="none" w:sz="0" w:space="0" w:color="auto"/>
        <w:left w:val="none" w:sz="0" w:space="0" w:color="auto"/>
        <w:bottom w:val="none" w:sz="0" w:space="0" w:color="auto"/>
        <w:right w:val="none" w:sz="0" w:space="0" w:color="auto"/>
      </w:divBdr>
    </w:div>
    <w:div w:id="3242937">
      <w:bodyDiv w:val="1"/>
      <w:marLeft w:val="0"/>
      <w:marRight w:val="0"/>
      <w:marTop w:val="0"/>
      <w:marBottom w:val="0"/>
      <w:divBdr>
        <w:top w:val="none" w:sz="0" w:space="0" w:color="auto"/>
        <w:left w:val="none" w:sz="0" w:space="0" w:color="auto"/>
        <w:bottom w:val="none" w:sz="0" w:space="0" w:color="auto"/>
        <w:right w:val="none" w:sz="0" w:space="0" w:color="auto"/>
      </w:divBdr>
    </w:div>
    <w:div w:id="6568016">
      <w:bodyDiv w:val="1"/>
      <w:marLeft w:val="0"/>
      <w:marRight w:val="0"/>
      <w:marTop w:val="0"/>
      <w:marBottom w:val="0"/>
      <w:divBdr>
        <w:top w:val="none" w:sz="0" w:space="0" w:color="auto"/>
        <w:left w:val="none" w:sz="0" w:space="0" w:color="auto"/>
        <w:bottom w:val="none" w:sz="0" w:space="0" w:color="auto"/>
        <w:right w:val="none" w:sz="0" w:space="0" w:color="auto"/>
      </w:divBdr>
    </w:div>
    <w:div w:id="11692251">
      <w:bodyDiv w:val="1"/>
      <w:marLeft w:val="0"/>
      <w:marRight w:val="0"/>
      <w:marTop w:val="0"/>
      <w:marBottom w:val="0"/>
      <w:divBdr>
        <w:top w:val="none" w:sz="0" w:space="0" w:color="auto"/>
        <w:left w:val="none" w:sz="0" w:space="0" w:color="auto"/>
        <w:bottom w:val="none" w:sz="0" w:space="0" w:color="auto"/>
        <w:right w:val="none" w:sz="0" w:space="0" w:color="auto"/>
      </w:divBdr>
    </w:div>
    <w:div w:id="39599352">
      <w:bodyDiv w:val="1"/>
      <w:marLeft w:val="0"/>
      <w:marRight w:val="0"/>
      <w:marTop w:val="0"/>
      <w:marBottom w:val="0"/>
      <w:divBdr>
        <w:top w:val="none" w:sz="0" w:space="0" w:color="auto"/>
        <w:left w:val="none" w:sz="0" w:space="0" w:color="auto"/>
        <w:bottom w:val="none" w:sz="0" w:space="0" w:color="auto"/>
        <w:right w:val="none" w:sz="0" w:space="0" w:color="auto"/>
      </w:divBdr>
    </w:div>
    <w:div w:id="50231008">
      <w:bodyDiv w:val="1"/>
      <w:marLeft w:val="0"/>
      <w:marRight w:val="0"/>
      <w:marTop w:val="0"/>
      <w:marBottom w:val="0"/>
      <w:divBdr>
        <w:top w:val="none" w:sz="0" w:space="0" w:color="auto"/>
        <w:left w:val="none" w:sz="0" w:space="0" w:color="auto"/>
        <w:bottom w:val="none" w:sz="0" w:space="0" w:color="auto"/>
        <w:right w:val="none" w:sz="0" w:space="0" w:color="auto"/>
      </w:divBdr>
    </w:div>
    <w:div w:id="51970596">
      <w:bodyDiv w:val="1"/>
      <w:marLeft w:val="0"/>
      <w:marRight w:val="0"/>
      <w:marTop w:val="0"/>
      <w:marBottom w:val="0"/>
      <w:divBdr>
        <w:top w:val="none" w:sz="0" w:space="0" w:color="auto"/>
        <w:left w:val="none" w:sz="0" w:space="0" w:color="auto"/>
        <w:bottom w:val="none" w:sz="0" w:space="0" w:color="auto"/>
        <w:right w:val="none" w:sz="0" w:space="0" w:color="auto"/>
      </w:divBdr>
    </w:div>
    <w:div w:id="61023308">
      <w:bodyDiv w:val="1"/>
      <w:marLeft w:val="0"/>
      <w:marRight w:val="0"/>
      <w:marTop w:val="0"/>
      <w:marBottom w:val="0"/>
      <w:divBdr>
        <w:top w:val="none" w:sz="0" w:space="0" w:color="auto"/>
        <w:left w:val="none" w:sz="0" w:space="0" w:color="auto"/>
        <w:bottom w:val="none" w:sz="0" w:space="0" w:color="auto"/>
        <w:right w:val="none" w:sz="0" w:space="0" w:color="auto"/>
      </w:divBdr>
    </w:div>
    <w:div w:id="81605551">
      <w:bodyDiv w:val="1"/>
      <w:marLeft w:val="0"/>
      <w:marRight w:val="0"/>
      <w:marTop w:val="0"/>
      <w:marBottom w:val="0"/>
      <w:divBdr>
        <w:top w:val="none" w:sz="0" w:space="0" w:color="auto"/>
        <w:left w:val="none" w:sz="0" w:space="0" w:color="auto"/>
        <w:bottom w:val="none" w:sz="0" w:space="0" w:color="auto"/>
        <w:right w:val="none" w:sz="0" w:space="0" w:color="auto"/>
      </w:divBdr>
    </w:div>
    <w:div w:id="84809767">
      <w:bodyDiv w:val="1"/>
      <w:marLeft w:val="0"/>
      <w:marRight w:val="0"/>
      <w:marTop w:val="0"/>
      <w:marBottom w:val="0"/>
      <w:divBdr>
        <w:top w:val="none" w:sz="0" w:space="0" w:color="auto"/>
        <w:left w:val="none" w:sz="0" w:space="0" w:color="auto"/>
        <w:bottom w:val="none" w:sz="0" w:space="0" w:color="auto"/>
        <w:right w:val="none" w:sz="0" w:space="0" w:color="auto"/>
      </w:divBdr>
    </w:div>
    <w:div w:id="86654068">
      <w:bodyDiv w:val="1"/>
      <w:marLeft w:val="0"/>
      <w:marRight w:val="0"/>
      <w:marTop w:val="0"/>
      <w:marBottom w:val="0"/>
      <w:divBdr>
        <w:top w:val="none" w:sz="0" w:space="0" w:color="auto"/>
        <w:left w:val="none" w:sz="0" w:space="0" w:color="auto"/>
        <w:bottom w:val="none" w:sz="0" w:space="0" w:color="auto"/>
        <w:right w:val="none" w:sz="0" w:space="0" w:color="auto"/>
      </w:divBdr>
    </w:div>
    <w:div w:id="87043610">
      <w:bodyDiv w:val="1"/>
      <w:marLeft w:val="0"/>
      <w:marRight w:val="0"/>
      <w:marTop w:val="0"/>
      <w:marBottom w:val="0"/>
      <w:divBdr>
        <w:top w:val="none" w:sz="0" w:space="0" w:color="auto"/>
        <w:left w:val="none" w:sz="0" w:space="0" w:color="auto"/>
        <w:bottom w:val="none" w:sz="0" w:space="0" w:color="auto"/>
        <w:right w:val="none" w:sz="0" w:space="0" w:color="auto"/>
      </w:divBdr>
    </w:div>
    <w:div w:id="91518448">
      <w:bodyDiv w:val="1"/>
      <w:marLeft w:val="0"/>
      <w:marRight w:val="0"/>
      <w:marTop w:val="0"/>
      <w:marBottom w:val="0"/>
      <w:divBdr>
        <w:top w:val="none" w:sz="0" w:space="0" w:color="auto"/>
        <w:left w:val="none" w:sz="0" w:space="0" w:color="auto"/>
        <w:bottom w:val="none" w:sz="0" w:space="0" w:color="auto"/>
        <w:right w:val="none" w:sz="0" w:space="0" w:color="auto"/>
      </w:divBdr>
    </w:div>
    <w:div w:id="106434824">
      <w:bodyDiv w:val="1"/>
      <w:marLeft w:val="0"/>
      <w:marRight w:val="0"/>
      <w:marTop w:val="0"/>
      <w:marBottom w:val="0"/>
      <w:divBdr>
        <w:top w:val="none" w:sz="0" w:space="0" w:color="auto"/>
        <w:left w:val="none" w:sz="0" w:space="0" w:color="auto"/>
        <w:bottom w:val="none" w:sz="0" w:space="0" w:color="auto"/>
        <w:right w:val="none" w:sz="0" w:space="0" w:color="auto"/>
      </w:divBdr>
    </w:div>
    <w:div w:id="125003863">
      <w:bodyDiv w:val="1"/>
      <w:marLeft w:val="0"/>
      <w:marRight w:val="0"/>
      <w:marTop w:val="0"/>
      <w:marBottom w:val="0"/>
      <w:divBdr>
        <w:top w:val="none" w:sz="0" w:space="0" w:color="auto"/>
        <w:left w:val="none" w:sz="0" w:space="0" w:color="auto"/>
        <w:bottom w:val="none" w:sz="0" w:space="0" w:color="auto"/>
        <w:right w:val="none" w:sz="0" w:space="0" w:color="auto"/>
      </w:divBdr>
    </w:div>
    <w:div w:id="129592662">
      <w:bodyDiv w:val="1"/>
      <w:marLeft w:val="0"/>
      <w:marRight w:val="0"/>
      <w:marTop w:val="0"/>
      <w:marBottom w:val="0"/>
      <w:divBdr>
        <w:top w:val="none" w:sz="0" w:space="0" w:color="auto"/>
        <w:left w:val="none" w:sz="0" w:space="0" w:color="auto"/>
        <w:bottom w:val="none" w:sz="0" w:space="0" w:color="auto"/>
        <w:right w:val="none" w:sz="0" w:space="0" w:color="auto"/>
      </w:divBdr>
    </w:div>
    <w:div w:id="136344118">
      <w:bodyDiv w:val="1"/>
      <w:marLeft w:val="0"/>
      <w:marRight w:val="0"/>
      <w:marTop w:val="0"/>
      <w:marBottom w:val="0"/>
      <w:divBdr>
        <w:top w:val="none" w:sz="0" w:space="0" w:color="auto"/>
        <w:left w:val="none" w:sz="0" w:space="0" w:color="auto"/>
        <w:bottom w:val="none" w:sz="0" w:space="0" w:color="auto"/>
        <w:right w:val="none" w:sz="0" w:space="0" w:color="auto"/>
      </w:divBdr>
    </w:div>
    <w:div w:id="142283899">
      <w:bodyDiv w:val="1"/>
      <w:marLeft w:val="0"/>
      <w:marRight w:val="0"/>
      <w:marTop w:val="0"/>
      <w:marBottom w:val="0"/>
      <w:divBdr>
        <w:top w:val="none" w:sz="0" w:space="0" w:color="auto"/>
        <w:left w:val="none" w:sz="0" w:space="0" w:color="auto"/>
        <w:bottom w:val="none" w:sz="0" w:space="0" w:color="auto"/>
        <w:right w:val="none" w:sz="0" w:space="0" w:color="auto"/>
      </w:divBdr>
    </w:div>
    <w:div w:id="144661650">
      <w:bodyDiv w:val="1"/>
      <w:marLeft w:val="0"/>
      <w:marRight w:val="0"/>
      <w:marTop w:val="0"/>
      <w:marBottom w:val="0"/>
      <w:divBdr>
        <w:top w:val="none" w:sz="0" w:space="0" w:color="auto"/>
        <w:left w:val="none" w:sz="0" w:space="0" w:color="auto"/>
        <w:bottom w:val="none" w:sz="0" w:space="0" w:color="auto"/>
        <w:right w:val="none" w:sz="0" w:space="0" w:color="auto"/>
      </w:divBdr>
    </w:div>
    <w:div w:id="144930035">
      <w:bodyDiv w:val="1"/>
      <w:marLeft w:val="0"/>
      <w:marRight w:val="0"/>
      <w:marTop w:val="0"/>
      <w:marBottom w:val="0"/>
      <w:divBdr>
        <w:top w:val="none" w:sz="0" w:space="0" w:color="auto"/>
        <w:left w:val="none" w:sz="0" w:space="0" w:color="auto"/>
        <w:bottom w:val="none" w:sz="0" w:space="0" w:color="auto"/>
        <w:right w:val="none" w:sz="0" w:space="0" w:color="auto"/>
      </w:divBdr>
    </w:div>
    <w:div w:id="156190093">
      <w:bodyDiv w:val="1"/>
      <w:marLeft w:val="0"/>
      <w:marRight w:val="0"/>
      <w:marTop w:val="0"/>
      <w:marBottom w:val="0"/>
      <w:divBdr>
        <w:top w:val="none" w:sz="0" w:space="0" w:color="auto"/>
        <w:left w:val="none" w:sz="0" w:space="0" w:color="auto"/>
        <w:bottom w:val="none" w:sz="0" w:space="0" w:color="auto"/>
        <w:right w:val="none" w:sz="0" w:space="0" w:color="auto"/>
      </w:divBdr>
    </w:div>
    <w:div w:id="156456175">
      <w:bodyDiv w:val="1"/>
      <w:marLeft w:val="0"/>
      <w:marRight w:val="0"/>
      <w:marTop w:val="0"/>
      <w:marBottom w:val="0"/>
      <w:divBdr>
        <w:top w:val="none" w:sz="0" w:space="0" w:color="auto"/>
        <w:left w:val="none" w:sz="0" w:space="0" w:color="auto"/>
        <w:bottom w:val="none" w:sz="0" w:space="0" w:color="auto"/>
        <w:right w:val="none" w:sz="0" w:space="0" w:color="auto"/>
      </w:divBdr>
    </w:div>
    <w:div w:id="157041366">
      <w:bodyDiv w:val="1"/>
      <w:marLeft w:val="0"/>
      <w:marRight w:val="0"/>
      <w:marTop w:val="0"/>
      <w:marBottom w:val="0"/>
      <w:divBdr>
        <w:top w:val="none" w:sz="0" w:space="0" w:color="auto"/>
        <w:left w:val="none" w:sz="0" w:space="0" w:color="auto"/>
        <w:bottom w:val="none" w:sz="0" w:space="0" w:color="auto"/>
        <w:right w:val="none" w:sz="0" w:space="0" w:color="auto"/>
      </w:divBdr>
    </w:div>
    <w:div w:id="164827627">
      <w:bodyDiv w:val="1"/>
      <w:marLeft w:val="0"/>
      <w:marRight w:val="0"/>
      <w:marTop w:val="0"/>
      <w:marBottom w:val="0"/>
      <w:divBdr>
        <w:top w:val="none" w:sz="0" w:space="0" w:color="auto"/>
        <w:left w:val="none" w:sz="0" w:space="0" w:color="auto"/>
        <w:bottom w:val="none" w:sz="0" w:space="0" w:color="auto"/>
        <w:right w:val="none" w:sz="0" w:space="0" w:color="auto"/>
      </w:divBdr>
    </w:div>
    <w:div w:id="166672751">
      <w:bodyDiv w:val="1"/>
      <w:marLeft w:val="0"/>
      <w:marRight w:val="0"/>
      <w:marTop w:val="0"/>
      <w:marBottom w:val="0"/>
      <w:divBdr>
        <w:top w:val="none" w:sz="0" w:space="0" w:color="auto"/>
        <w:left w:val="none" w:sz="0" w:space="0" w:color="auto"/>
        <w:bottom w:val="none" w:sz="0" w:space="0" w:color="auto"/>
        <w:right w:val="none" w:sz="0" w:space="0" w:color="auto"/>
      </w:divBdr>
    </w:div>
    <w:div w:id="170410267">
      <w:bodyDiv w:val="1"/>
      <w:marLeft w:val="0"/>
      <w:marRight w:val="0"/>
      <w:marTop w:val="0"/>
      <w:marBottom w:val="0"/>
      <w:divBdr>
        <w:top w:val="none" w:sz="0" w:space="0" w:color="auto"/>
        <w:left w:val="none" w:sz="0" w:space="0" w:color="auto"/>
        <w:bottom w:val="none" w:sz="0" w:space="0" w:color="auto"/>
        <w:right w:val="none" w:sz="0" w:space="0" w:color="auto"/>
      </w:divBdr>
    </w:div>
    <w:div w:id="177163279">
      <w:bodyDiv w:val="1"/>
      <w:marLeft w:val="0"/>
      <w:marRight w:val="0"/>
      <w:marTop w:val="0"/>
      <w:marBottom w:val="0"/>
      <w:divBdr>
        <w:top w:val="none" w:sz="0" w:space="0" w:color="auto"/>
        <w:left w:val="none" w:sz="0" w:space="0" w:color="auto"/>
        <w:bottom w:val="none" w:sz="0" w:space="0" w:color="auto"/>
        <w:right w:val="none" w:sz="0" w:space="0" w:color="auto"/>
      </w:divBdr>
    </w:div>
    <w:div w:id="177235758">
      <w:bodyDiv w:val="1"/>
      <w:marLeft w:val="0"/>
      <w:marRight w:val="0"/>
      <w:marTop w:val="0"/>
      <w:marBottom w:val="0"/>
      <w:divBdr>
        <w:top w:val="none" w:sz="0" w:space="0" w:color="auto"/>
        <w:left w:val="none" w:sz="0" w:space="0" w:color="auto"/>
        <w:bottom w:val="none" w:sz="0" w:space="0" w:color="auto"/>
        <w:right w:val="none" w:sz="0" w:space="0" w:color="auto"/>
      </w:divBdr>
    </w:div>
    <w:div w:id="181746738">
      <w:bodyDiv w:val="1"/>
      <w:marLeft w:val="0"/>
      <w:marRight w:val="0"/>
      <w:marTop w:val="0"/>
      <w:marBottom w:val="0"/>
      <w:divBdr>
        <w:top w:val="none" w:sz="0" w:space="0" w:color="auto"/>
        <w:left w:val="none" w:sz="0" w:space="0" w:color="auto"/>
        <w:bottom w:val="none" w:sz="0" w:space="0" w:color="auto"/>
        <w:right w:val="none" w:sz="0" w:space="0" w:color="auto"/>
      </w:divBdr>
    </w:div>
    <w:div w:id="185869912">
      <w:bodyDiv w:val="1"/>
      <w:marLeft w:val="0"/>
      <w:marRight w:val="0"/>
      <w:marTop w:val="0"/>
      <w:marBottom w:val="0"/>
      <w:divBdr>
        <w:top w:val="none" w:sz="0" w:space="0" w:color="auto"/>
        <w:left w:val="none" w:sz="0" w:space="0" w:color="auto"/>
        <w:bottom w:val="none" w:sz="0" w:space="0" w:color="auto"/>
        <w:right w:val="none" w:sz="0" w:space="0" w:color="auto"/>
      </w:divBdr>
    </w:div>
    <w:div w:id="203099851">
      <w:bodyDiv w:val="1"/>
      <w:marLeft w:val="0"/>
      <w:marRight w:val="0"/>
      <w:marTop w:val="0"/>
      <w:marBottom w:val="0"/>
      <w:divBdr>
        <w:top w:val="none" w:sz="0" w:space="0" w:color="auto"/>
        <w:left w:val="none" w:sz="0" w:space="0" w:color="auto"/>
        <w:bottom w:val="none" w:sz="0" w:space="0" w:color="auto"/>
        <w:right w:val="none" w:sz="0" w:space="0" w:color="auto"/>
      </w:divBdr>
    </w:div>
    <w:div w:id="210072349">
      <w:bodyDiv w:val="1"/>
      <w:marLeft w:val="0"/>
      <w:marRight w:val="0"/>
      <w:marTop w:val="0"/>
      <w:marBottom w:val="0"/>
      <w:divBdr>
        <w:top w:val="none" w:sz="0" w:space="0" w:color="auto"/>
        <w:left w:val="none" w:sz="0" w:space="0" w:color="auto"/>
        <w:bottom w:val="none" w:sz="0" w:space="0" w:color="auto"/>
        <w:right w:val="none" w:sz="0" w:space="0" w:color="auto"/>
      </w:divBdr>
    </w:div>
    <w:div w:id="215556191">
      <w:bodyDiv w:val="1"/>
      <w:marLeft w:val="0"/>
      <w:marRight w:val="0"/>
      <w:marTop w:val="0"/>
      <w:marBottom w:val="0"/>
      <w:divBdr>
        <w:top w:val="none" w:sz="0" w:space="0" w:color="auto"/>
        <w:left w:val="none" w:sz="0" w:space="0" w:color="auto"/>
        <w:bottom w:val="none" w:sz="0" w:space="0" w:color="auto"/>
        <w:right w:val="none" w:sz="0" w:space="0" w:color="auto"/>
      </w:divBdr>
    </w:div>
    <w:div w:id="216280401">
      <w:bodyDiv w:val="1"/>
      <w:marLeft w:val="0"/>
      <w:marRight w:val="0"/>
      <w:marTop w:val="0"/>
      <w:marBottom w:val="0"/>
      <w:divBdr>
        <w:top w:val="none" w:sz="0" w:space="0" w:color="auto"/>
        <w:left w:val="none" w:sz="0" w:space="0" w:color="auto"/>
        <w:bottom w:val="none" w:sz="0" w:space="0" w:color="auto"/>
        <w:right w:val="none" w:sz="0" w:space="0" w:color="auto"/>
      </w:divBdr>
    </w:div>
    <w:div w:id="220753852">
      <w:bodyDiv w:val="1"/>
      <w:marLeft w:val="0"/>
      <w:marRight w:val="0"/>
      <w:marTop w:val="0"/>
      <w:marBottom w:val="0"/>
      <w:divBdr>
        <w:top w:val="none" w:sz="0" w:space="0" w:color="auto"/>
        <w:left w:val="none" w:sz="0" w:space="0" w:color="auto"/>
        <w:bottom w:val="none" w:sz="0" w:space="0" w:color="auto"/>
        <w:right w:val="none" w:sz="0" w:space="0" w:color="auto"/>
      </w:divBdr>
    </w:div>
    <w:div w:id="238636763">
      <w:bodyDiv w:val="1"/>
      <w:marLeft w:val="0"/>
      <w:marRight w:val="0"/>
      <w:marTop w:val="0"/>
      <w:marBottom w:val="0"/>
      <w:divBdr>
        <w:top w:val="none" w:sz="0" w:space="0" w:color="auto"/>
        <w:left w:val="none" w:sz="0" w:space="0" w:color="auto"/>
        <w:bottom w:val="none" w:sz="0" w:space="0" w:color="auto"/>
        <w:right w:val="none" w:sz="0" w:space="0" w:color="auto"/>
      </w:divBdr>
    </w:div>
    <w:div w:id="242767162">
      <w:bodyDiv w:val="1"/>
      <w:marLeft w:val="0"/>
      <w:marRight w:val="0"/>
      <w:marTop w:val="0"/>
      <w:marBottom w:val="0"/>
      <w:divBdr>
        <w:top w:val="none" w:sz="0" w:space="0" w:color="auto"/>
        <w:left w:val="none" w:sz="0" w:space="0" w:color="auto"/>
        <w:bottom w:val="none" w:sz="0" w:space="0" w:color="auto"/>
        <w:right w:val="none" w:sz="0" w:space="0" w:color="auto"/>
      </w:divBdr>
    </w:div>
    <w:div w:id="257560581">
      <w:bodyDiv w:val="1"/>
      <w:marLeft w:val="0"/>
      <w:marRight w:val="0"/>
      <w:marTop w:val="0"/>
      <w:marBottom w:val="0"/>
      <w:divBdr>
        <w:top w:val="none" w:sz="0" w:space="0" w:color="auto"/>
        <w:left w:val="none" w:sz="0" w:space="0" w:color="auto"/>
        <w:bottom w:val="none" w:sz="0" w:space="0" w:color="auto"/>
        <w:right w:val="none" w:sz="0" w:space="0" w:color="auto"/>
      </w:divBdr>
    </w:div>
    <w:div w:id="260843013">
      <w:bodyDiv w:val="1"/>
      <w:marLeft w:val="0"/>
      <w:marRight w:val="0"/>
      <w:marTop w:val="0"/>
      <w:marBottom w:val="0"/>
      <w:divBdr>
        <w:top w:val="none" w:sz="0" w:space="0" w:color="auto"/>
        <w:left w:val="none" w:sz="0" w:space="0" w:color="auto"/>
        <w:bottom w:val="none" w:sz="0" w:space="0" w:color="auto"/>
        <w:right w:val="none" w:sz="0" w:space="0" w:color="auto"/>
      </w:divBdr>
    </w:div>
    <w:div w:id="264652198">
      <w:bodyDiv w:val="1"/>
      <w:marLeft w:val="0"/>
      <w:marRight w:val="0"/>
      <w:marTop w:val="0"/>
      <w:marBottom w:val="0"/>
      <w:divBdr>
        <w:top w:val="none" w:sz="0" w:space="0" w:color="auto"/>
        <w:left w:val="none" w:sz="0" w:space="0" w:color="auto"/>
        <w:bottom w:val="none" w:sz="0" w:space="0" w:color="auto"/>
        <w:right w:val="none" w:sz="0" w:space="0" w:color="auto"/>
      </w:divBdr>
    </w:div>
    <w:div w:id="267204872">
      <w:bodyDiv w:val="1"/>
      <w:marLeft w:val="0"/>
      <w:marRight w:val="0"/>
      <w:marTop w:val="0"/>
      <w:marBottom w:val="0"/>
      <w:divBdr>
        <w:top w:val="none" w:sz="0" w:space="0" w:color="auto"/>
        <w:left w:val="none" w:sz="0" w:space="0" w:color="auto"/>
        <w:bottom w:val="none" w:sz="0" w:space="0" w:color="auto"/>
        <w:right w:val="none" w:sz="0" w:space="0" w:color="auto"/>
      </w:divBdr>
    </w:div>
    <w:div w:id="268053500">
      <w:bodyDiv w:val="1"/>
      <w:marLeft w:val="0"/>
      <w:marRight w:val="0"/>
      <w:marTop w:val="0"/>
      <w:marBottom w:val="0"/>
      <w:divBdr>
        <w:top w:val="none" w:sz="0" w:space="0" w:color="auto"/>
        <w:left w:val="none" w:sz="0" w:space="0" w:color="auto"/>
        <w:bottom w:val="none" w:sz="0" w:space="0" w:color="auto"/>
        <w:right w:val="none" w:sz="0" w:space="0" w:color="auto"/>
      </w:divBdr>
    </w:div>
    <w:div w:id="273102555">
      <w:bodyDiv w:val="1"/>
      <w:marLeft w:val="0"/>
      <w:marRight w:val="0"/>
      <w:marTop w:val="0"/>
      <w:marBottom w:val="0"/>
      <w:divBdr>
        <w:top w:val="none" w:sz="0" w:space="0" w:color="auto"/>
        <w:left w:val="none" w:sz="0" w:space="0" w:color="auto"/>
        <w:bottom w:val="none" w:sz="0" w:space="0" w:color="auto"/>
        <w:right w:val="none" w:sz="0" w:space="0" w:color="auto"/>
      </w:divBdr>
    </w:div>
    <w:div w:id="281226757">
      <w:bodyDiv w:val="1"/>
      <w:marLeft w:val="0"/>
      <w:marRight w:val="0"/>
      <w:marTop w:val="0"/>
      <w:marBottom w:val="0"/>
      <w:divBdr>
        <w:top w:val="none" w:sz="0" w:space="0" w:color="auto"/>
        <w:left w:val="none" w:sz="0" w:space="0" w:color="auto"/>
        <w:bottom w:val="none" w:sz="0" w:space="0" w:color="auto"/>
        <w:right w:val="none" w:sz="0" w:space="0" w:color="auto"/>
      </w:divBdr>
    </w:div>
    <w:div w:id="282612854">
      <w:bodyDiv w:val="1"/>
      <w:marLeft w:val="0"/>
      <w:marRight w:val="0"/>
      <w:marTop w:val="0"/>
      <w:marBottom w:val="0"/>
      <w:divBdr>
        <w:top w:val="none" w:sz="0" w:space="0" w:color="auto"/>
        <w:left w:val="none" w:sz="0" w:space="0" w:color="auto"/>
        <w:bottom w:val="none" w:sz="0" w:space="0" w:color="auto"/>
        <w:right w:val="none" w:sz="0" w:space="0" w:color="auto"/>
      </w:divBdr>
    </w:div>
    <w:div w:id="295836311">
      <w:bodyDiv w:val="1"/>
      <w:marLeft w:val="0"/>
      <w:marRight w:val="0"/>
      <w:marTop w:val="0"/>
      <w:marBottom w:val="0"/>
      <w:divBdr>
        <w:top w:val="none" w:sz="0" w:space="0" w:color="auto"/>
        <w:left w:val="none" w:sz="0" w:space="0" w:color="auto"/>
        <w:bottom w:val="none" w:sz="0" w:space="0" w:color="auto"/>
        <w:right w:val="none" w:sz="0" w:space="0" w:color="auto"/>
      </w:divBdr>
    </w:div>
    <w:div w:id="299463981">
      <w:bodyDiv w:val="1"/>
      <w:marLeft w:val="0"/>
      <w:marRight w:val="0"/>
      <w:marTop w:val="0"/>
      <w:marBottom w:val="0"/>
      <w:divBdr>
        <w:top w:val="none" w:sz="0" w:space="0" w:color="auto"/>
        <w:left w:val="none" w:sz="0" w:space="0" w:color="auto"/>
        <w:bottom w:val="none" w:sz="0" w:space="0" w:color="auto"/>
        <w:right w:val="none" w:sz="0" w:space="0" w:color="auto"/>
      </w:divBdr>
    </w:div>
    <w:div w:id="300431139">
      <w:bodyDiv w:val="1"/>
      <w:marLeft w:val="0"/>
      <w:marRight w:val="0"/>
      <w:marTop w:val="0"/>
      <w:marBottom w:val="0"/>
      <w:divBdr>
        <w:top w:val="none" w:sz="0" w:space="0" w:color="auto"/>
        <w:left w:val="none" w:sz="0" w:space="0" w:color="auto"/>
        <w:bottom w:val="none" w:sz="0" w:space="0" w:color="auto"/>
        <w:right w:val="none" w:sz="0" w:space="0" w:color="auto"/>
      </w:divBdr>
    </w:div>
    <w:div w:id="309016977">
      <w:bodyDiv w:val="1"/>
      <w:marLeft w:val="0"/>
      <w:marRight w:val="0"/>
      <w:marTop w:val="0"/>
      <w:marBottom w:val="0"/>
      <w:divBdr>
        <w:top w:val="none" w:sz="0" w:space="0" w:color="auto"/>
        <w:left w:val="none" w:sz="0" w:space="0" w:color="auto"/>
        <w:bottom w:val="none" w:sz="0" w:space="0" w:color="auto"/>
        <w:right w:val="none" w:sz="0" w:space="0" w:color="auto"/>
      </w:divBdr>
    </w:div>
    <w:div w:id="311833536">
      <w:bodyDiv w:val="1"/>
      <w:marLeft w:val="0"/>
      <w:marRight w:val="0"/>
      <w:marTop w:val="0"/>
      <w:marBottom w:val="0"/>
      <w:divBdr>
        <w:top w:val="none" w:sz="0" w:space="0" w:color="auto"/>
        <w:left w:val="none" w:sz="0" w:space="0" w:color="auto"/>
        <w:bottom w:val="none" w:sz="0" w:space="0" w:color="auto"/>
        <w:right w:val="none" w:sz="0" w:space="0" w:color="auto"/>
      </w:divBdr>
    </w:div>
    <w:div w:id="313728538">
      <w:bodyDiv w:val="1"/>
      <w:marLeft w:val="0"/>
      <w:marRight w:val="0"/>
      <w:marTop w:val="0"/>
      <w:marBottom w:val="0"/>
      <w:divBdr>
        <w:top w:val="none" w:sz="0" w:space="0" w:color="auto"/>
        <w:left w:val="none" w:sz="0" w:space="0" w:color="auto"/>
        <w:bottom w:val="none" w:sz="0" w:space="0" w:color="auto"/>
        <w:right w:val="none" w:sz="0" w:space="0" w:color="auto"/>
      </w:divBdr>
    </w:div>
    <w:div w:id="318072698">
      <w:bodyDiv w:val="1"/>
      <w:marLeft w:val="0"/>
      <w:marRight w:val="0"/>
      <w:marTop w:val="0"/>
      <w:marBottom w:val="0"/>
      <w:divBdr>
        <w:top w:val="none" w:sz="0" w:space="0" w:color="auto"/>
        <w:left w:val="none" w:sz="0" w:space="0" w:color="auto"/>
        <w:bottom w:val="none" w:sz="0" w:space="0" w:color="auto"/>
        <w:right w:val="none" w:sz="0" w:space="0" w:color="auto"/>
      </w:divBdr>
    </w:div>
    <w:div w:id="322126998">
      <w:bodyDiv w:val="1"/>
      <w:marLeft w:val="0"/>
      <w:marRight w:val="0"/>
      <w:marTop w:val="0"/>
      <w:marBottom w:val="0"/>
      <w:divBdr>
        <w:top w:val="none" w:sz="0" w:space="0" w:color="auto"/>
        <w:left w:val="none" w:sz="0" w:space="0" w:color="auto"/>
        <w:bottom w:val="none" w:sz="0" w:space="0" w:color="auto"/>
        <w:right w:val="none" w:sz="0" w:space="0" w:color="auto"/>
      </w:divBdr>
    </w:div>
    <w:div w:id="334960915">
      <w:bodyDiv w:val="1"/>
      <w:marLeft w:val="0"/>
      <w:marRight w:val="0"/>
      <w:marTop w:val="0"/>
      <w:marBottom w:val="0"/>
      <w:divBdr>
        <w:top w:val="none" w:sz="0" w:space="0" w:color="auto"/>
        <w:left w:val="none" w:sz="0" w:space="0" w:color="auto"/>
        <w:bottom w:val="none" w:sz="0" w:space="0" w:color="auto"/>
        <w:right w:val="none" w:sz="0" w:space="0" w:color="auto"/>
      </w:divBdr>
    </w:div>
    <w:div w:id="337998540">
      <w:bodyDiv w:val="1"/>
      <w:marLeft w:val="0"/>
      <w:marRight w:val="0"/>
      <w:marTop w:val="0"/>
      <w:marBottom w:val="0"/>
      <w:divBdr>
        <w:top w:val="none" w:sz="0" w:space="0" w:color="auto"/>
        <w:left w:val="none" w:sz="0" w:space="0" w:color="auto"/>
        <w:bottom w:val="none" w:sz="0" w:space="0" w:color="auto"/>
        <w:right w:val="none" w:sz="0" w:space="0" w:color="auto"/>
      </w:divBdr>
    </w:div>
    <w:div w:id="347757684">
      <w:bodyDiv w:val="1"/>
      <w:marLeft w:val="0"/>
      <w:marRight w:val="0"/>
      <w:marTop w:val="0"/>
      <w:marBottom w:val="0"/>
      <w:divBdr>
        <w:top w:val="none" w:sz="0" w:space="0" w:color="auto"/>
        <w:left w:val="none" w:sz="0" w:space="0" w:color="auto"/>
        <w:bottom w:val="none" w:sz="0" w:space="0" w:color="auto"/>
        <w:right w:val="none" w:sz="0" w:space="0" w:color="auto"/>
      </w:divBdr>
    </w:div>
    <w:div w:id="360010130">
      <w:bodyDiv w:val="1"/>
      <w:marLeft w:val="0"/>
      <w:marRight w:val="0"/>
      <w:marTop w:val="0"/>
      <w:marBottom w:val="0"/>
      <w:divBdr>
        <w:top w:val="none" w:sz="0" w:space="0" w:color="auto"/>
        <w:left w:val="none" w:sz="0" w:space="0" w:color="auto"/>
        <w:bottom w:val="none" w:sz="0" w:space="0" w:color="auto"/>
        <w:right w:val="none" w:sz="0" w:space="0" w:color="auto"/>
      </w:divBdr>
    </w:div>
    <w:div w:id="369765704">
      <w:bodyDiv w:val="1"/>
      <w:marLeft w:val="0"/>
      <w:marRight w:val="0"/>
      <w:marTop w:val="0"/>
      <w:marBottom w:val="0"/>
      <w:divBdr>
        <w:top w:val="none" w:sz="0" w:space="0" w:color="auto"/>
        <w:left w:val="none" w:sz="0" w:space="0" w:color="auto"/>
        <w:bottom w:val="none" w:sz="0" w:space="0" w:color="auto"/>
        <w:right w:val="none" w:sz="0" w:space="0" w:color="auto"/>
      </w:divBdr>
    </w:div>
    <w:div w:id="378480447">
      <w:bodyDiv w:val="1"/>
      <w:marLeft w:val="0"/>
      <w:marRight w:val="0"/>
      <w:marTop w:val="0"/>
      <w:marBottom w:val="0"/>
      <w:divBdr>
        <w:top w:val="none" w:sz="0" w:space="0" w:color="auto"/>
        <w:left w:val="none" w:sz="0" w:space="0" w:color="auto"/>
        <w:bottom w:val="none" w:sz="0" w:space="0" w:color="auto"/>
        <w:right w:val="none" w:sz="0" w:space="0" w:color="auto"/>
      </w:divBdr>
    </w:div>
    <w:div w:id="381910425">
      <w:bodyDiv w:val="1"/>
      <w:marLeft w:val="0"/>
      <w:marRight w:val="0"/>
      <w:marTop w:val="0"/>
      <w:marBottom w:val="0"/>
      <w:divBdr>
        <w:top w:val="none" w:sz="0" w:space="0" w:color="auto"/>
        <w:left w:val="none" w:sz="0" w:space="0" w:color="auto"/>
        <w:bottom w:val="none" w:sz="0" w:space="0" w:color="auto"/>
        <w:right w:val="none" w:sz="0" w:space="0" w:color="auto"/>
      </w:divBdr>
    </w:div>
    <w:div w:id="385178551">
      <w:bodyDiv w:val="1"/>
      <w:marLeft w:val="0"/>
      <w:marRight w:val="0"/>
      <w:marTop w:val="0"/>
      <w:marBottom w:val="0"/>
      <w:divBdr>
        <w:top w:val="none" w:sz="0" w:space="0" w:color="auto"/>
        <w:left w:val="none" w:sz="0" w:space="0" w:color="auto"/>
        <w:bottom w:val="none" w:sz="0" w:space="0" w:color="auto"/>
        <w:right w:val="none" w:sz="0" w:space="0" w:color="auto"/>
      </w:divBdr>
    </w:div>
    <w:div w:id="392429571">
      <w:bodyDiv w:val="1"/>
      <w:marLeft w:val="0"/>
      <w:marRight w:val="0"/>
      <w:marTop w:val="0"/>
      <w:marBottom w:val="0"/>
      <w:divBdr>
        <w:top w:val="none" w:sz="0" w:space="0" w:color="auto"/>
        <w:left w:val="none" w:sz="0" w:space="0" w:color="auto"/>
        <w:bottom w:val="none" w:sz="0" w:space="0" w:color="auto"/>
        <w:right w:val="none" w:sz="0" w:space="0" w:color="auto"/>
      </w:divBdr>
    </w:div>
    <w:div w:id="394159289">
      <w:bodyDiv w:val="1"/>
      <w:marLeft w:val="0"/>
      <w:marRight w:val="0"/>
      <w:marTop w:val="0"/>
      <w:marBottom w:val="0"/>
      <w:divBdr>
        <w:top w:val="none" w:sz="0" w:space="0" w:color="auto"/>
        <w:left w:val="none" w:sz="0" w:space="0" w:color="auto"/>
        <w:bottom w:val="none" w:sz="0" w:space="0" w:color="auto"/>
        <w:right w:val="none" w:sz="0" w:space="0" w:color="auto"/>
      </w:divBdr>
    </w:div>
    <w:div w:id="394743706">
      <w:bodyDiv w:val="1"/>
      <w:marLeft w:val="0"/>
      <w:marRight w:val="0"/>
      <w:marTop w:val="0"/>
      <w:marBottom w:val="0"/>
      <w:divBdr>
        <w:top w:val="none" w:sz="0" w:space="0" w:color="auto"/>
        <w:left w:val="none" w:sz="0" w:space="0" w:color="auto"/>
        <w:bottom w:val="none" w:sz="0" w:space="0" w:color="auto"/>
        <w:right w:val="none" w:sz="0" w:space="0" w:color="auto"/>
      </w:divBdr>
    </w:div>
    <w:div w:id="400953781">
      <w:bodyDiv w:val="1"/>
      <w:marLeft w:val="0"/>
      <w:marRight w:val="0"/>
      <w:marTop w:val="0"/>
      <w:marBottom w:val="0"/>
      <w:divBdr>
        <w:top w:val="none" w:sz="0" w:space="0" w:color="auto"/>
        <w:left w:val="none" w:sz="0" w:space="0" w:color="auto"/>
        <w:bottom w:val="none" w:sz="0" w:space="0" w:color="auto"/>
        <w:right w:val="none" w:sz="0" w:space="0" w:color="auto"/>
      </w:divBdr>
    </w:div>
    <w:div w:id="406147107">
      <w:bodyDiv w:val="1"/>
      <w:marLeft w:val="0"/>
      <w:marRight w:val="0"/>
      <w:marTop w:val="0"/>
      <w:marBottom w:val="0"/>
      <w:divBdr>
        <w:top w:val="none" w:sz="0" w:space="0" w:color="auto"/>
        <w:left w:val="none" w:sz="0" w:space="0" w:color="auto"/>
        <w:bottom w:val="none" w:sz="0" w:space="0" w:color="auto"/>
        <w:right w:val="none" w:sz="0" w:space="0" w:color="auto"/>
      </w:divBdr>
    </w:div>
    <w:div w:id="408692895">
      <w:bodyDiv w:val="1"/>
      <w:marLeft w:val="0"/>
      <w:marRight w:val="0"/>
      <w:marTop w:val="0"/>
      <w:marBottom w:val="0"/>
      <w:divBdr>
        <w:top w:val="none" w:sz="0" w:space="0" w:color="auto"/>
        <w:left w:val="none" w:sz="0" w:space="0" w:color="auto"/>
        <w:bottom w:val="none" w:sz="0" w:space="0" w:color="auto"/>
        <w:right w:val="none" w:sz="0" w:space="0" w:color="auto"/>
      </w:divBdr>
    </w:div>
    <w:div w:id="409428408">
      <w:bodyDiv w:val="1"/>
      <w:marLeft w:val="0"/>
      <w:marRight w:val="0"/>
      <w:marTop w:val="0"/>
      <w:marBottom w:val="0"/>
      <w:divBdr>
        <w:top w:val="none" w:sz="0" w:space="0" w:color="auto"/>
        <w:left w:val="none" w:sz="0" w:space="0" w:color="auto"/>
        <w:bottom w:val="none" w:sz="0" w:space="0" w:color="auto"/>
        <w:right w:val="none" w:sz="0" w:space="0" w:color="auto"/>
      </w:divBdr>
    </w:div>
    <w:div w:id="410398040">
      <w:bodyDiv w:val="1"/>
      <w:marLeft w:val="0"/>
      <w:marRight w:val="0"/>
      <w:marTop w:val="0"/>
      <w:marBottom w:val="0"/>
      <w:divBdr>
        <w:top w:val="none" w:sz="0" w:space="0" w:color="auto"/>
        <w:left w:val="none" w:sz="0" w:space="0" w:color="auto"/>
        <w:bottom w:val="none" w:sz="0" w:space="0" w:color="auto"/>
        <w:right w:val="none" w:sz="0" w:space="0" w:color="auto"/>
      </w:divBdr>
    </w:div>
    <w:div w:id="414790210">
      <w:bodyDiv w:val="1"/>
      <w:marLeft w:val="0"/>
      <w:marRight w:val="0"/>
      <w:marTop w:val="0"/>
      <w:marBottom w:val="0"/>
      <w:divBdr>
        <w:top w:val="none" w:sz="0" w:space="0" w:color="auto"/>
        <w:left w:val="none" w:sz="0" w:space="0" w:color="auto"/>
        <w:bottom w:val="none" w:sz="0" w:space="0" w:color="auto"/>
        <w:right w:val="none" w:sz="0" w:space="0" w:color="auto"/>
      </w:divBdr>
    </w:div>
    <w:div w:id="419567716">
      <w:bodyDiv w:val="1"/>
      <w:marLeft w:val="0"/>
      <w:marRight w:val="0"/>
      <w:marTop w:val="0"/>
      <w:marBottom w:val="0"/>
      <w:divBdr>
        <w:top w:val="none" w:sz="0" w:space="0" w:color="auto"/>
        <w:left w:val="none" w:sz="0" w:space="0" w:color="auto"/>
        <w:bottom w:val="none" w:sz="0" w:space="0" w:color="auto"/>
        <w:right w:val="none" w:sz="0" w:space="0" w:color="auto"/>
      </w:divBdr>
    </w:div>
    <w:div w:id="422067829">
      <w:bodyDiv w:val="1"/>
      <w:marLeft w:val="0"/>
      <w:marRight w:val="0"/>
      <w:marTop w:val="0"/>
      <w:marBottom w:val="0"/>
      <w:divBdr>
        <w:top w:val="none" w:sz="0" w:space="0" w:color="auto"/>
        <w:left w:val="none" w:sz="0" w:space="0" w:color="auto"/>
        <w:bottom w:val="none" w:sz="0" w:space="0" w:color="auto"/>
        <w:right w:val="none" w:sz="0" w:space="0" w:color="auto"/>
      </w:divBdr>
    </w:div>
    <w:div w:id="422802075">
      <w:bodyDiv w:val="1"/>
      <w:marLeft w:val="0"/>
      <w:marRight w:val="0"/>
      <w:marTop w:val="0"/>
      <w:marBottom w:val="0"/>
      <w:divBdr>
        <w:top w:val="none" w:sz="0" w:space="0" w:color="auto"/>
        <w:left w:val="none" w:sz="0" w:space="0" w:color="auto"/>
        <w:bottom w:val="none" w:sz="0" w:space="0" w:color="auto"/>
        <w:right w:val="none" w:sz="0" w:space="0" w:color="auto"/>
      </w:divBdr>
    </w:div>
    <w:div w:id="434256885">
      <w:bodyDiv w:val="1"/>
      <w:marLeft w:val="0"/>
      <w:marRight w:val="0"/>
      <w:marTop w:val="0"/>
      <w:marBottom w:val="0"/>
      <w:divBdr>
        <w:top w:val="none" w:sz="0" w:space="0" w:color="auto"/>
        <w:left w:val="none" w:sz="0" w:space="0" w:color="auto"/>
        <w:bottom w:val="none" w:sz="0" w:space="0" w:color="auto"/>
        <w:right w:val="none" w:sz="0" w:space="0" w:color="auto"/>
      </w:divBdr>
    </w:div>
    <w:div w:id="456873745">
      <w:bodyDiv w:val="1"/>
      <w:marLeft w:val="0"/>
      <w:marRight w:val="0"/>
      <w:marTop w:val="0"/>
      <w:marBottom w:val="0"/>
      <w:divBdr>
        <w:top w:val="none" w:sz="0" w:space="0" w:color="auto"/>
        <w:left w:val="none" w:sz="0" w:space="0" w:color="auto"/>
        <w:bottom w:val="none" w:sz="0" w:space="0" w:color="auto"/>
        <w:right w:val="none" w:sz="0" w:space="0" w:color="auto"/>
      </w:divBdr>
    </w:div>
    <w:div w:id="458575419">
      <w:bodyDiv w:val="1"/>
      <w:marLeft w:val="0"/>
      <w:marRight w:val="0"/>
      <w:marTop w:val="0"/>
      <w:marBottom w:val="0"/>
      <w:divBdr>
        <w:top w:val="none" w:sz="0" w:space="0" w:color="auto"/>
        <w:left w:val="none" w:sz="0" w:space="0" w:color="auto"/>
        <w:bottom w:val="none" w:sz="0" w:space="0" w:color="auto"/>
        <w:right w:val="none" w:sz="0" w:space="0" w:color="auto"/>
      </w:divBdr>
    </w:div>
    <w:div w:id="464129164">
      <w:bodyDiv w:val="1"/>
      <w:marLeft w:val="0"/>
      <w:marRight w:val="0"/>
      <w:marTop w:val="0"/>
      <w:marBottom w:val="0"/>
      <w:divBdr>
        <w:top w:val="none" w:sz="0" w:space="0" w:color="auto"/>
        <w:left w:val="none" w:sz="0" w:space="0" w:color="auto"/>
        <w:bottom w:val="none" w:sz="0" w:space="0" w:color="auto"/>
        <w:right w:val="none" w:sz="0" w:space="0" w:color="auto"/>
      </w:divBdr>
    </w:div>
    <w:div w:id="480849870">
      <w:bodyDiv w:val="1"/>
      <w:marLeft w:val="0"/>
      <w:marRight w:val="0"/>
      <w:marTop w:val="0"/>
      <w:marBottom w:val="0"/>
      <w:divBdr>
        <w:top w:val="none" w:sz="0" w:space="0" w:color="auto"/>
        <w:left w:val="none" w:sz="0" w:space="0" w:color="auto"/>
        <w:bottom w:val="none" w:sz="0" w:space="0" w:color="auto"/>
        <w:right w:val="none" w:sz="0" w:space="0" w:color="auto"/>
      </w:divBdr>
    </w:div>
    <w:div w:id="496116747">
      <w:bodyDiv w:val="1"/>
      <w:marLeft w:val="0"/>
      <w:marRight w:val="0"/>
      <w:marTop w:val="0"/>
      <w:marBottom w:val="0"/>
      <w:divBdr>
        <w:top w:val="none" w:sz="0" w:space="0" w:color="auto"/>
        <w:left w:val="none" w:sz="0" w:space="0" w:color="auto"/>
        <w:bottom w:val="none" w:sz="0" w:space="0" w:color="auto"/>
        <w:right w:val="none" w:sz="0" w:space="0" w:color="auto"/>
      </w:divBdr>
    </w:div>
    <w:div w:id="498157711">
      <w:bodyDiv w:val="1"/>
      <w:marLeft w:val="0"/>
      <w:marRight w:val="0"/>
      <w:marTop w:val="0"/>
      <w:marBottom w:val="0"/>
      <w:divBdr>
        <w:top w:val="none" w:sz="0" w:space="0" w:color="auto"/>
        <w:left w:val="none" w:sz="0" w:space="0" w:color="auto"/>
        <w:bottom w:val="none" w:sz="0" w:space="0" w:color="auto"/>
        <w:right w:val="none" w:sz="0" w:space="0" w:color="auto"/>
      </w:divBdr>
    </w:div>
    <w:div w:id="500435675">
      <w:bodyDiv w:val="1"/>
      <w:marLeft w:val="0"/>
      <w:marRight w:val="0"/>
      <w:marTop w:val="0"/>
      <w:marBottom w:val="0"/>
      <w:divBdr>
        <w:top w:val="none" w:sz="0" w:space="0" w:color="auto"/>
        <w:left w:val="none" w:sz="0" w:space="0" w:color="auto"/>
        <w:bottom w:val="none" w:sz="0" w:space="0" w:color="auto"/>
        <w:right w:val="none" w:sz="0" w:space="0" w:color="auto"/>
      </w:divBdr>
    </w:div>
    <w:div w:id="503937576">
      <w:bodyDiv w:val="1"/>
      <w:marLeft w:val="0"/>
      <w:marRight w:val="0"/>
      <w:marTop w:val="0"/>
      <w:marBottom w:val="0"/>
      <w:divBdr>
        <w:top w:val="none" w:sz="0" w:space="0" w:color="auto"/>
        <w:left w:val="none" w:sz="0" w:space="0" w:color="auto"/>
        <w:bottom w:val="none" w:sz="0" w:space="0" w:color="auto"/>
        <w:right w:val="none" w:sz="0" w:space="0" w:color="auto"/>
      </w:divBdr>
    </w:div>
    <w:div w:id="509947393">
      <w:bodyDiv w:val="1"/>
      <w:marLeft w:val="0"/>
      <w:marRight w:val="0"/>
      <w:marTop w:val="0"/>
      <w:marBottom w:val="0"/>
      <w:divBdr>
        <w:top w:val="none" w:sz="0" w:space="0" w:color="auto"/>
        <w:left w:val="none" w:sz="0" w:space="0" w:color="auto"/>
        <w:bottom w:val="none" w:sz="0" w:space="0" w:color="auto"/>
        <w:right w:val="none" w:sz="0" w:space="0" w:color="auto"/>
      </w:divBdr>
    </w:div>
    <w:div w:id="516116484">
      <w:bodyDiv w:val="1"/>
      <w:marLeft w:val="0"/>
      <w:marRight w:val="0"/>
      <w:marTop w:val="0"/>
      <w:marBottom w:val="0"/>
      <w:divBdr>
        <w:top w:val="none" w:sz="0" w:space="0" w:color="auto"/>
        <w:left w:val="none" w:sz="0" w:space="0" w:color="auto"/>
        <w:bottom w:val="none" w:sz="0" w:space="0" w:color="auto"/>
        <w:right w:val="none" w:sz="0" w:space="0" w:color="auto"/>
      </w:divBdr>
    </w:div>
    <w:div w:id="518157172">
      <w:bodyDiv w:val="1"/>
      <w:marLeft w:val="0"/>
      <w:marRight w:val="0"/>
      <w:marTop w:val="0"/>
      <w:marBottom w:val="0"/>
      <w:divBdr>
        <w:top w:val="none" w:sz="0" w:space="0" w:color="auto"/>
        <w:left w:val="none" w:sz="0" w:space="0" w:color="auto"/>
        <w:bottom w:val="none" w:sz="0" w:space="0" w:color="auto"/>
        <w:right w:val="none" w:sz="0" w:space="0" w:color="auto"/>
      </w:divBdr>
    </w:div>
    <w:div w:id="520631267">
      <w:bodyDiv w:val="1"/>
      <w:marLeft w:val="0"/>
      <w:marRight w:val="0"/>
      <w:marTop w:val="0"/>
      <w:marBottom w:val="0"/>
      <w:divBdr>
        <w:top w:val="none" w:sz="0" w:space="0" w:color="auto"/>
        <w:left w:val="none" w:sz="0" w:space="0" w:color="auto"/>
        <w:bottom w:val="none" w:sz="0" w:space="0" w:color="auto"/>
        <w:right w:val="none" w:sz="0" w:space="0" w:color="auto"/>
      </w:divBdr>
    </w:div>
    <w:div w:id="529874032">
      <w:bodyDiv w:val="1"/>
      <w:marLeft w:val="0"/>
      <w:marRight w:val="0"/>
      <w:marTop w:val="0"/>
      <w:marBottom w:val="0"/>
      <w:divBdr>
        <w:top w:val="none" w:sz="0" w:space="0" w:color="auto"/>
        <w:left w:val="none" w:sz="0" w:space="0" w:color="auto"/>
        <w:bottom w:val="none" w:sz="0" w:space="0" w:color="auto"/>
        <w:right w:val="none" w:sz="0" w:space="0" w:color="auto"/>
      </w:divBdr>
    </w:div>
    <w:div w:id="545482651">
      <w:bodyDiv w:val="1"/>
      <w:marLeft w:val="0"/>
      <w:marRight w:val="0"/>
      <w:marTop w:val="0"/>
      <w:marBottom w:val="0"/>
      <w:divBdr>
        <w:top w:val="none" w:sz="0" w:space="0" w:color="auto"/>
        <w:left w:val="none" w:sz="0" w:space="0" w:color="auto"/>
        <w:bottom w:val="none" w:sz="0" w:space="0" w:color="auto"/>
        <w:right w:val="none" w:sz="0" w:space="0" w:color="auto"/>
      </w:divBdr>
    </w:div>
    <w:div w:id="556010604">
      <w:marLeft w:val="0"/>
      <w:marRight w:val="0"/>
      <w:marTop w:val="0"/>
      <w:marBottom w:val="0"/>
      <w:divBdr>
        <w:top w:val="none" w:sz="0" w:space="0" w:color="auto"/>
        <w:left w:val="none" w:sz="0" w:space="0" w:color="auto"/>
        <w:bottom w:val="none" w:sz="0" w:space="0" w:color="auto"/>
        <w:right w:val="none" w:sz="0" w:space="0" w:color="auto"/>
      </w:divBdr>
    </w:div>
    <w:div w:id="556010605">
      <w:marLeft w:val="0"/>
      <w:marRight w:val="0"/>
      <w:marTop w:val="0"/>
      <w:marBottom w:val="0"/>
      <w:divBdr>
        <w:top w:val="none" w:sz="0" w:space="0" w:color="auto"/>
        <w:left w:val="none" w:sz="0" w:space="0" w:color="auto"/>
        <w:bottom w:val="none" w:sz="0" w:space="0" w:color="auto"/>
        <w:right w:val="none" w:sz="0" w:space="0" w:color="auto"/>
      </w:divBdr>
    </w:div>
    <w:div w:id="556010606">
      <w:marLeft w:val="0"/>
      <w:marRight w:val="0"/>
      <w:marTop w:val="0"/>
      <w:marBottom w:val="0"/>
      <w:divBdr>
        <w:top w:val="none" w:sz="0" w:space="0" w:color="auto"/>
        <w:left w:val="none" w:sz="0" w:space="0" w:color="auto"/>
        <w:bottom w:val="none" w:sz="0" w:space="0" w:color="auto"/>
        <w:right w:val="none" w:sz="0" w:space="0" w:color="auto"/>
      </w:divBdr>
    </w:div>
    <w:div w:id="556010607">
      <w:marLeft w:val="0"/>
      <w:marRight w:val="0"/>
      <w:marTop w:val="0"/>
      <w:marBottom w:val="0"/>
      <w:divBdr>
        <w:top w:val="none" w:sz="0" w:space="0" w:color="auto"/>
        <w:left w:val="none" w:sz="0" w:space="0" w:color="auto"/>
        <w:bottom w:val="none" w:sz="0" w:space="0" w:color="auto"/>
        <w:right w:val="none" w:sz="0" w:space="0" w:color="auto"/>
      </w:divBdr>
    </w:div>
    <w:div w:id="556010608">
      <w:marLeft w:val="0"/>
      <w:marRight w:val="0"/>
      <w:marTop w:val="0"/>
      <w:marBottom w:val="0"/>
      <w:divBdr>
        <w:top w:val="none" w:sz="0" w:space="0" w:color="auto"/>
        <w:left w:val="none" w:sz="0" w:space="0" w:color="auto"/>
        <w:bottom w:val="none" w:sz="0" w:space="0" w:color="auto"/>
        <w:right w:val="none" w:sz="0" w:space="0" w:color="auto"/>
      </w:divBdr>
    </w:div>
    <w:div w:id="556010609">
      <w:marLeft w:val="0"/>
      <w:marRight w:val="0"/>
      <w:marTop w:val="0"/>
      <w:marBottom w:val="0"/>
      <w:divBdr>
        <w:top w:val="none" w:sz="0" w:space="0" w:color="auto"/>
        <w:left w:val="none" w:sz="0" w:space="0" w:color="auto"/>
        <w:bottom w:val="none" w:sz="0" w:space="0" w:color="auto"/>
        <w:right w:val="none" w:sz="0" w:space="0" w:color="auto"/>
      </w:divBdr>
    </w:div>
    <w:div w:id="556010610">
      <w:marLeft w:val="0"/>
      <w:marRight w:val="0"/>
      <w:marTop w:val="0"/>
      <w:marBottom w:val="0"/>
      <w:divBdr>
        <w:top w:val="none" w:sz="0" w:space="0" w:color="auto"/>
        <w:left w:val="none" w:sz="0" w:space="0" w:color="auto"/>
        <w:bottom w:val="none" w:sz="0" w:space="0" w:color="auto"/>
        <w:right w:val="none" w:sz="0" w:space="0" w:color="auto"/>
      </w:divBdr>
    </w:div>
    <w:div w:id="556010611">
      <w:marLeft w:val="0"/>
      <w:marRight w:val="0"/>
      <w:marTop w:val="0"/>
      <w:marBottom w:val="0"/>
      <w:divBdr>
        <w:top w:val="none" w:sz="0" w:space="0" w:color="auto"/>
        <w:left w:val="none" w:sz="0" w:space="0" w:color="auto"/>
        <w:bottom w:val="none" w:sz="0" w:space="0" w:color="auto"/>
        <w:right w:val="none" w:sz="0" w:space="0" w:color="auto"/>
      </w:divBdr>
    </w:div>
    <w:div w:id="556010612">
      <w:marLeft w:val="0"/>
      <w:marRight w:val="0"/>
      <w:marTop w:val="0"/>
      <w:marBottom w:val="0"/>
      <w:divBdr>
        <w:top w:val="none" w:sz="0" w:space="0" w:color="auto"/>
        <w:left w:val="none" w:sz="0" w:space="0" w:color="auto"/>
        <w:bottom w:val="none" w:sz="0" w:space="0" w:color="auto"/>
        <w:right w:val="none" w:sz="0" w:space="0" w:color="auto"/>
      </w:divBdr>
    </w:div>
    <w:div w:id="556010613">
      <w:marLeft w:val="0"/>
      <w:marRight w:val="0"/>
      <w:marTop w:val="0"/>
      <w:marBottom w:val="0"/>
      <w:divBdr>
        <w:top w:val="none" w:sz="0" w:space="0" w:color="auto"/>
        <w:left w:val="none" w:sz="0" w:space="0" w:color="auto"/>
        <w:bottom w:val="none" w:sz="0" w:space="0" w:color="auto"/>
        <w:right w:val="none" w:sz="0" w:space="0" w:color="auto"/>
      </w:divBdr>
    </w:div>
    <w:div w:id="556010614">
      <w:marLeft w:val="0"/>
      <w:marRight w:val="0"/>
      <w:marTop w:val="0"/>
      <w:marBottom w:val="0"/>
      <w:divBdr>
        <w:top w:val="none" w:sz="0" w:space="0" w:color="auto"/>
        <w:left w:val="none" w:sz="0" w:space="0" w:color="auto"/>
        <w:bottom w:val="none" w:sz="0" w:space="0" w:color="auto"/>
        <w:right w:val="none" w:sz="0" w:space="0" w:color="auto"/>
      </w:divBdr>
    </w:div>
    <w:div w:id="556010615">
      <w:marLeft w:val="0"/>
      <w:marRight w:val="0"/>
      <w:marTop w:val="0"/>
      <w:marBottom w:val="0"/>
      <w:divBdr>
        <w:top w:val="none" w:sz="0" w:space="0" w:color="auto"/>
        <w:left w:val="none" w:sz="0" w:space="0" w:color="auto"/>
        <w:bottom w:val="none" w:sz="0" w:space="0" w:color="auto"/>
        <w:right w:val="none" w:sz="0" w:space="0" w:color="auto"/>
      </w:divBdr>
    </w:div>
    <w:div w:id="556010616">
      <w:marLeft w:val="0"/>
      <w:marRight w:val="0"/>
      <w:marTop w:val="0"/>
      <w:marBottom w:val="0"/>
      <w:divBdr>
        <w:top w:val="none" w:sz="0" w:space="0" w:color="auto"/>
        <w:left w:val="none" w:sz="0" w:space="0" w:color="auto"/>
        <w:bottom w:val="none" w:sz="0" w:space="0" w:color="auto"/>
        <w:right w:val="none" w:sz="0" w:space="0" w:color="auto"/>
      </w:divBdr>
    </w:div>
    <w:div w:id="556010617">
      <w:marLeft w:val="0"/>
      <w:marRight w:val="0"/>
      <w:marTop w:val="0"/>
      <w:marBottom w:val="0"/>
      <w:divBdr>
        <w:top w:val="none" w:sz="0" w:space="0" w:color="auto"/>
        <w:left w:val="none" w:sz="0" w:space="0" w:color="auto"/>
        <w:bottom w:val="none" w:sz="0" w:space="0" w:color="auto"/>
        <w:right w:val="none" w:sz="0" w:space="0" w:color="auto"/>
      </w:divBdr>
    </w:div>
    <w:div w:id="556010618">
      <w:marLeft w:val="0"/>
      <w:marRight w:val="0"/>
      <w:marTop w:val="0"/>
      <w:marBottom w:val="0"/>
      <w:divBdr>
        <w:top w:val="none" w:sz="0" w:space="0" w:color="auto"/>
        <w:left w:val="none" w:sz="0" w:space="0" w:color="auto"/>
        <w:bottom w:val="none" w:sz="0" w:space="0" w:color="auto"/>
        <w:right w:val="none" w:sz="0" w:space="0" w:color="auto"/>
      </w:divBdr>
    </w:div>
    <w:div w:id="556010619">
      <w:marLeft w:val="0"/>
      <w:marRight w:val="0"/>
      <w:marTop w:val="0"/>
      <w:marBottom w:val="0"/>
      <w:divBdr>
        <w:top w:val="none" w:sz="0" w:space="0" w:color="auto"/>
        <w:left w:val="none" w:sz="0" w:space="0" w:color="auto"/>
        <w:bottom w:val="none" w:sz="0" w:space="0" w:color="auto"/>
        <w:right w:val="none" w:sz="0" w:space="0" w:color="auto"/>
      </w:divBdr>
    </w:div>
    <w:div w:id="556010620">
      <w:marLeft w:val="0"/>
      <w:marRight w:val="0"/>
      <w:marTop w:val="0"/>
      <w:marBottom w:val="0"/>
      <w:divBdr>
        <w:top w:val="none" w:sz="0" w:space="0" w:color="auto"/>
        <w:left w:val="none" w:sz="0" w:space="0" w:color="auto"/>
        <w:bottom w:val="none" w:sz="0" w:space="0" w:color="auto"/>
        <w:right w:val="none" w:sz="0" w:space="0" w:color="auto"/>
      </w:divBdr>
    </w:div>
    <w:div w:id="556010621">
      <w:marLeft w:val="0"/>
      <w:marRight w:val="0"/>
      <w:marTop w:val="0"/>
      <w:marBottom w:val="0"/>
      <w:divBdr>
        <w:top w:val="none" w:sz="0" w:space="0" w:color="auto"/>
        <w:left w:val="none" w:sz="0" w:space="0" w:color="auto"/>
        <w:bottom w:val="none" w:sz="0" w:space="0" w:color="auto"/>
        <w:right w:val="none" w:sz="0" w:space="0" w:color="auto"/>
      </w:divBdr>
    </w:div>
    <w:div w:id="556010622">
      <w:marLeft w:val="0"/>
      <w:marRight w:val="0"/>
      <w:marTop w:val="0"/>
      <w:marBottom w:val="0"/>
      <w:divBdr>
        <w:top w:val="none" w:sz="0" w:space="0" w:color="auto"/>
        <w:left w:val="none" w:sz="0" w:space="0" w:color="auto"/>
        <w:bottom w:val="none" w:sz="0" w:space="0" w:color="auto"/>
        <w:right w:val="none" w:sz="0" w:space="0" w:color="auto"/>
      </w:divBdr>
    </w:div>
    <w:div w:id="556010623">
      <w:marLeft w:val="0"/>
      <w:marRight w:val="0"/>
      <w:marTop w:val="0"/>
      <w:marBottom w:val="0"/>
      <w:divBdr>
        <w:top w:val="none" w:sz="0" w:space="0" w:color="auto"/>
        <w:left w:val="none" w:sz="0" w:space="0" w:color="auto"/>
        <w:bottom w:val="none" w:sz="0" w:space="0" w:color="auto"/>
        <w:right w:val="none" w:sz="0" w:space="0" w:color="auto"/>
      </w:divBdr>
    </w:div>
    <w:div w:id="556010624">
      <w:marLeft w:val="0"/>
      <w:marRight w:val="0"/>
      <w:marTop w:val="0"/>
      <w:marBottom w:val="0"/>
      <w:divBdr>
        <w:top w:val="none" w:sz="0" w:space="0" w:color="auto"/>
        <w:left w:val="none" w:sz="0" w:space="0" w:color="auto"/>
        <w:bottom w:val="none" w:sz="0" w:space="0" w:color="auto"/>
        <w:right w:val="none" w:sz="0" w:space="0" w:color="auto"/>
      </w:divBdr>
    </w:div>
    <w:div w:id="556010625">
      <w:marLeft w:val="0"/>
      <w:marRight w:val="0"/>
      <w:marTop w:val="0"/>
      <w:marBottom w:val="0"/>
      <w:divBdr>
        <w:top w:val="none" w:sz="0" w:space="0" w:color="auto"/>
        <w:left w:val="none" w:sz="0" w:space="0" w:color="auto"/>
        <w:bottom w:val="none" w:sz="0" w:space="0" w:color="auto"/>
        <w:right w:val="none" w:sz="0" w:space="0" w:color="auto"/>
      </w:divBdr>
    </w:div>
    <w:div w:id="556010626">
      <w:marLeft w:val="0"/>
      <w:marRight w:val="0"/>
      <w:marTop w:val="0"/>
      <w:marBottom w:val="0"/>
      <w:divBdr>
        <w:top w:val="none" w:sz="0" w:space="0" w:color="auto"/>
        <w:left w:val="none" w:sz="0" w:space="0" w:color="auto"/>
        <w:bottom w:val="none" w:sz="0" w:space="0" w:color="auto"/>
        <w:right w:val="none" w:sz="0" w:space="0" w:color="auto"/>
      </w:divBdr>
    </w:div>
    <w:div w:id="556010627">
      <w:marLeft w:val="0"/>
      <w:marRight w:val="0"/>
      <w:marTop w:val="0"/>
      <w:marBottom w:val="0"/>
      <w:divBdr>
        <w:top w:val="none" w:sz="0" w:space="0" w:color="auto"/>
        <w:left w:val="none" w:sz="0" w:space="0" w:color="auto"/>
        <w:bottom w:val="none" w:sz="0" w:space="0" w:color="auto"/>
        <w:right w:val="none" w:sz="0" w:space="0" w:color="auto"/>
      </w:divBdr>
    </w:div>
    <w:div w:id="556010628">
      <w:marLeft w:val="0"/>
      <w:marRight w:val="0"/>
      <w:marTop w:val="0"/>
      <w:marBottom w:val="0"/>
      <w:divBdr>
        <w:top w:val="none" w:sz="0" w:space="0" w:color="auto"/>
        <w:left w:val="none" w:sz="0" w:space="0" w:color="auto"/>
        <w:bottom w:val="none" w:sz="0" w:space="0" w:color="auto"/>
        <w:right w:val="none" w:sz="0" w:space="0" w:color="auto"/>
      </w:divBdr>
    </w:div>
    <w:div w:id="556010629">
      <w:marLeft w:val="0"/>
      <w:marRight w:val="0"/>
      <w:marTop w:val="0"/>
      <w:marBottom w:val="0"/>
      <w:divBdr>
        <w:top w:val="none" w:sz="0" w:space="0" w:color="auto"/>
        <w:left w:val="none" w:sz="0" w:space="0" w:color="auto"/>
        <w:bottom w:val="none" w:sz="0" w:space="0" w:color="auto"/>
        <w:right w:val="none" w:sz="0" w:space="0" w:color="auto"/>
      </w:divBdr>
    </w:div>
    <w:div w:id="556010630">
      <w:marLeft w:val="0"/>
      <w:marRight w:val="0"/>
      <w:marTop w:val="0"/>
      <w:marBottom w:val="0"/>
      <w:divBdr>
        <w:top w:val="none" w:sz="0" w:space="0" w:color="auto"/>
        <w:left w:val="none" w:sz="0" w:space="0" w:color="auto"/>
        <w:bottom w:val="none" w:sz="0" w:space="0" w:color="auto"/>
        <w:right w:val="none" w:sz="0" w:space="0" w:color="auto"/>
      </w:divBdr>
    </w:div>
    <w:div w:id="556010631">
      <w:marLeft w:val="0"/>
      <w:marRight w:val="0"/>
      <w:marTop w:val="0"/>
      <w:marBottom w:val="0"/>
      <w:divBdr>
        <w:top w:val="none" w:sz="0" w:space="0" w:color="auto"/>
        <w:left w:val="none" w:sz="0" w:space="0" w:color="auto"/>
        <w:bottom w:val="none" w:sz="0" w:space="0" w:color="auto"/>
        <w:right w:val="none" w:sz="0" w:space="0" w:color="auto"/>
      </w:divBdr>
    </w:div>
    <w:div w:id="556010632">
      <w:marLeft w:val="0"/>
      <w:marRight w:val="0"/>
      <w:marTop w:val="0"/>
      <w:marBottom w:val="0"/>
      <w:divBdr>
        <w:top w:val="none" w:sz="0" w:space="0" w:color="auto"/>
        <w:left w:val="none" w:sz="0" w:space="0" w:color="auto"/>
        <w:bottom w:val="none" w:sz="0" w:space="0" w:color="auto"/>
        <w:right w:val="none" w:sz="0" w:space="0" w:color="auto"/>
      </w:divBdr>
    </w:div>
    <w:div w:id="556010633">
      <w:marLeft w:val="0"/>
      <w:marRight w:val="0"/>
      <w:marTop w:val="0"/>
      <w:marBottom w:val="0"/>
      <w:divBdr>
        <w:top w:val="none" w:sz="0" w:space="0" w:color="auto"/>
        <w:left w:val="none" w:sz="0" w:space="0" w:color="auto"/>
        <w:bottom w:val="none" w:sz="0" w:space="0" w:color="auto"/>
        <w:right w:val="none" w:sz="0" w:space="0" w:color="auto"/>
      </w:divBdr>
    </w:div>
    <w:div w:id="556010634">
      <w:marLeft w:val="0"/>
      <w:marRight w:val="0"/>
      <w:marTop w:val="0"/>
      <w:marBottom w:val="0"/>
      <w:divBdr>
        <w:top w:val="none" w:sz="0" w:space="0" w:color="auto"/>
        <w:left w:val="none" w:sz="0" w:space="0" w:color="auto"/>
        <w:bottom w:val="none" w:sz="0" w:space="0" w:color="auto"/>
        <w:right w:val="none" w:sz="0" w:space="0" w:color="auto"/>
      </w:divBdr>
    </w:div>
    <w:div w:id="556010635">
      <w:marLeft w:val="0"/>
      <w:marRight w:val="0"/>
      <w:marTop w:val="0"/>
      <w:marBottom w:val="0"/>
      <w:divBdr>
        <w:top w:val="none" w:sz="0" w:space="0" w:color="auto"/>
        <w:left w:val="none" w:sz="0" w:space="0" w:color="auto"/>
        <w:bottom w:val="none" w:sz="0" w:space="0" w:color="auto"/>
        <w:right w:val="none" w:sz="0" w:space="0" w:color="auto"/>
      </w:divBdr>
    </w:div>
    <w:div w:id="556010636">
      <w:marLeft w:val="0"/>
      <w:marRight w:val="0"/>
      <w:marTop w:val="0"/>
      <w:marBottom w:val="0"/>
      <w:divBdr>
        <w:top w:val="none" w:sz="0" w:space="0" w:color="auto"/>
        <w:left w:val="none" w:sz="0" w:space="0" w:color="auto"/>
        <w:bottom w:val="none" w:sz="0" w:space="0" w:color="auto"/>
        <w:right w:val="none" w:sz="0" w:space="0" w:color="auto"/>
      </w:divBdr>
    </w:div>
    <w:div w:id="556010637">
      <w:marLeft w:val="0"/>
      <w:marRight w:val="0"/>
      <w:marTop w:val="0"/>
      <w:marBottom w:val="0"/>
      <w:divBdr>
        <w:top w:val="none" w:sz="0" w:space="0" w:color="auto"/>
        <w:left w:val="none" w:sz="0" w:space="0" w:color="auto"/>
        <w:bottom w:val="none" w:sz="0" w:space="0" w:color="auto"/>
        <w:right w:val="none" w:sz="0" w:space="0" w:color="auto"/>
      </w:divBdr>
    </w:div>
    <w:div w:id="556010638">
      <w:marLeft w:val="0"/>
      <w:marRight w:val="0"/>
      <w:marTop w:val="0"/>
      <w:marBottom w:val="0"/>
      <w:divBdr>
        <w:top w:val="none" w:sz="0" w:space="0" w:color="auto"/>
        <w:left w:val="none" w:sz="0" w:space="0" w:color="auto"/>
        <w:bottom w:val="none" w:sz="0" w:space="0" w:color="auto"/>
        <w:right w:val="none" w:sz="0" w:space="0" w:color="auto"/>
      </w:divBdr>
    </w:div>
    <w:div w:id="556010639">
      <w:marLeft w:val="0"/>
      <w:marRight w:val="0"/>
      <w:marTop w:val="0"/>
      <w:marBottom w:val="0"/>
      <w:divBdr>
        <w:top w:val="none" w:sz="0" w:space="0" w:color="auto"/>
        <w:left w:val="none" w:sz="0" w:space="0" w:color="auto"/>
        <w:bottom w:val="none" w:sz="0" w:space="0" w:color="auto"/>
        <w:right w:val="none" w:sz="0" w:space="0" w:color="auto"/>
      </w:divBdr>
    </w:div>
    <w:div w:id="556010640">
      <w:marLeft w:val="0"/>
      <w:marRight w:val="0"/>
      <w:marTop w:val="0"/>
      <w:marBottom w:val="0"/>
      <w:divBdr>
        <w:top w:val="none" w:sz="0" w:space="0" w:color="auto"/>
        <w:left w:val="none" w:sz="0" w:space="0" w:color="auto"/>
        <w:bottom w:val="none" w:sz="0" w:space="0" w:color="auto"/>
        <w:right w:val="none" w:sz="0" w:space="0" w:color="auto"/>
      </w:divBdr>
    </w:div>
    <w:div w:id="556010641">
      <w:marLeft w:val="0"/>
      <w:marRight w:val="0"/>
      <w:marTop w:val="0"/>
      <w:marBottom w:val="0"/>
      <w:divBdr>
        <w:top w:val="none" w:sz="0" w:space="0" w:color="auto"/>
        <w:left w:val="none" w:sz="0" w:space="0" w:color="auto"/>
        <w:bottom w:val="none" w:sz="0" w:space="0" w:color="auto"/>
        <w:right w:val="none" w:sz="0" w:space="0" w:color="auto"/>
      </w:divBdr>
    </w:div>
    <w:div w:id="556010642">
      <w:marLeft w:val="0"/>
      <w:marRight w:val="0"/>
      <w:marTop w:val="0"/>
      <w:marBottom w:val="0"/>
      <w:divBdr>
        <w:top w:val="none" w:sz="0" w:space="0" w:color="auto"/>
        <w:left w:val="none" w:sz="0" w:space="0" w:color="auto"/>
        <w:bottom w:val="none" w:sz="0" w:space="0" w:color="auto"/>
        <w:right w:val="none" w:sz="0" w:space="0" w:color="auto"/>
      </w:divBdr>
    </w:div>
    <w:div w:id="556010643">
      <w:marLeft w:val="0"/>
      <w:marRight w:val="0"/>
      <w:marTop w:val="0"/>
      <w:marBottom w:val="0"/>
      <w:divBdr>
        <w:top w:val="none" w:sz="0" w:space="0" w:color="auto"/>
        <w:left w:val="none" w:sz="0" w:space="0" w:color="auto"/>
        <w:bottom w:val="none" w:sz="0" w:space="0" w:color="auto"/>
        <w:right w:val="none" w:sz="0" w:space="0" w:color="auto"/>
      </w:divBdr>
    </w:div>
    <w:div w:id="556010644">
      <w:marLeft w:val="0"/>
      <w:marRight w:val="0"/>
      <w:marTop w:val="0"/>
      <w:marBottom w:val="0"/>
      <w:divBdr>
        <w:top w:val="none" w:sz="0" w:space="0" w:color="auto"/>
        <w:left w:val="none" w:sz="0" w:space="0" w:color="auto"/>
        <w:bottom w:val="none" w:sz="0" w:space="0" w:color="auto"/>
        <w:right w:val="none" w:sz="0" w:space="0" w:color="auto"/>
      </w:divBdr>
    </w:div>
    <w:div w:id="556010645">
      <w:marLeft w:val="0"/>
      <w:marRight w:val="0"/>
      <w:marTop w:val="0"/>
      <w:marBottom w:val="0"/>
      <w:divBdr>
        <w:top w:val="none" w:sz="0" w:space="0" w:color="auto"/>
        <w:left w:val="none" w:sz="0" w:space="0" w:color="auto"/>
        <w:bottom w:val="none" w:sz="0" w:space="0" w:color="auto"/>
        <w:right w:val="none" w:sz="0" w:space="0" w:color="auto"/>
      </w:divBdr>
    </w:div>
    <w:div w:id="556010646">
      <w:marLeft w:val="0"/>
      <w:marRight w:val="0"/>
      <w:marTop w:val="0"/>
      <w:marBottom w:val="0"/>
      <w:divBdr>
        <w:top w:val="none" w:sz="0" w:space="0" w:color="auto"/>
        <w:left w:val="none" w:sz="0" w:space="0" w:color="auto"/>
        <w:bottom w:val="none" w:sz="0" w:space="0" w:color="auto"/>
        <w:right w:val="none" w:sz="0" w:space="0" w:color="auto"/>
      </w:divBdr>
    </w:div>
    <w:div w:id="556010647">
      <w:marLeft w:val="0"/>
      <w:marRight w:val="0"/>
      <w:marTop w:val="0"/>
      <w:marBottom w:val="0"/>
      <w:divBdr>
        <w:top w:val="none" w:sz="0" w:space="0" w:color="auto"/>
        <w:left w:val="none" w:sz="0" w:space="0" w:color="auto"/>
        <w:bottom w:val="none" w:sz="0" w:space="0" w:color="auto"/>
        <w:right w:val="none" w:sz="0" w:space="0" w:color="auto"/>
      </w:divBdr>
    </w:div>
    <w:div w:id="556010648">
      <w:marLeft w:val="0"/>
      <w:marRight w:val="0"/>
      <w:marTop w:val="0"/>
      <w:marBottom w:val="0"/>
      <w:divBdr>
        <w:top w:val="none" w:sz="0" w:space="0" w:color="auto"/>
        <w:left w:val="none" w:sz="0" w:space="0" w:color="auto"/>
        <w:bottom w:val="none" w:sz="0" w:space="0" w:color="auto"/>
        <w:right w:val="none" w:sz="0" w:space="0" w:color="auto"/>
      </w:divBdr>
    </w:div>
    <w:div w:id="556010649">
      <w:marLeft w:val="0"/>
      <w:marRight w:val="0"/>
      <w:marTop w:val="0"/>
      <w:marBottom w:val="0"/>
      <w:divBdr>
        <w:top w:val="none" w:sz="0" w:space="0" w:color="auto"/>
        <w:left w:val="none" w:sz="0" w:space="0" w:color="auto"/>
        <w:bottom w:val="none" w:sz="0" w:space="0" w:color="auto"/>
        <w:right w:val="none" w:sz="0" w:space="0" w:color="auto"/>
      </w:divBdr>
    </w:div>
    <w:div w:id="556010650">
      <w:marLeft w:val="0"/>
      <w:marRight w:val="0"/>
      <w:marTop w:val="0"/>
      <w:marBottom w:val="0"/>
      <w:divBdr>
        <w:top w:val="none" w:sz="0" w:space="0" w:color="auto"/>
        <w:left w:val="none" w:sz="0" w:space="0" w:color="auto"/>
        <w:bottom w:val="none" w:sz="0" w:space="0" w:color="auto"/>
        <w:right w:val="none" w:sz="0" w:space="0" w:color="auto"/>
      </w:divBdr>
    </w:div>
    <w:div w:id="556010651">
      <w:marLeft w:val="0"/>
      <w:marRight w:val="0"/>
      <w:marTop w:val="0"/>
      <w:marBottom w:val="0"/>
      <w:divBdr>
        <w:top w:val="none" w:sz="0" w:space="0" w:color="auto"/>
        <w:left w:val="none" w:sz="0" w:space="0" w:color="auto"/>
        <w:bottom w:val="none" w:sz="0" w:space="0" w:color="auto"/>
        <w:right w:val="none" w:sz="0" w:space="0" w:color="auto"/>
      </w:divBdr>
    </w:div>
    <w:div w:id="556010652">
      <w:marLeft w:val="0"/>
      <w:marRight w:val="0"/>
      <w:marTop w:val="0"/>
      <w:marBottom w:val="0"/>
      <w:divBdr>
        <w:top w:val="none" w:sz="0" w:space="0" w:color="auto"/>
        <w:left w:val="none" w:sz="0" w:space="0" w:color="auto"/>
        <w:bottom w:val="none" w:sz="0" w:space="0" w:color="auto"/>
        <w:right w:val="none" w:sz="0" w:space="0" w:color="auto"/>
      </w:divBdr>
    </w:div>
    <w:div w:id="556010653">
      <w:marLeft w:val="0"/>
      <w:marRight w:val="0"/>
      <w:marTop w:val="0"/>
      <w:marBottom w:val="0"/>
      <w:divBdr>
        <w:top w:val="none" w:sz="0" w:space="0" w:color="auto"/>
        <w:left w:val="none" w:sz="0" w:space="0" w:color="auto"/>
        <w:bottom w:val="none" w:sz="0" w:space="0" w:color="auto"/>
        <w:right w:val="none" w:sz="0" w:space="0" w:color="auto"/>
      </w:divBdr>
    </w:div>
    <w:div w:id="556010654">
      <w:marLeft w:val="0"/>
      <w:marRight w:val="0"/>
      <w:marTop w:val="0"/>
      <w:marBottom w:val="0"/>
      <w:divBdr>
        <w:top w:val="none" w:sz="0" w:space="0" w:color="auto"/>
        <w:left w:val="none" w:sz="0" w:space="0" w:color="auto"/>
        <w:bottom w:val="none" w:sz="0" w:space="0" w:color="auto"/>
        <w:right w:val="none" w:sz="0" w:space="0" w:color="auto"/>
      </w:divBdr>
    </w:div>
    <w:div w:id="556010655">
      <w:marLeft w:val="0"/>
      <w:marRight w:val="0"/>
      <w:marTop w:val="0"/>
      <w:marBottom w:val="0"/>
      <w:divBdr>
        <w:top w:val="none" w:sz="0" w:space="0" w:color="auto"/>
        <w:left w:val="none" w:sz="0" w:space="0" w:color="auto"/>
        <w:bottom w:val="none" w:sz="0" w:space="0" w:color="auto"/>
        <w:right w:val="none" w:sz="0" w:space="0" w:color="auto"/>
      </w:divBdr>
    </w:div>
    <w:div w:id="556010656">
      <w:marLeft w:val="0"/>
      <w:marRight w:val="0"/>
      <w:marTop w:val="0"/>
      <w:marBottom w:val="0"/>
      <w:divBdr>
        <w:top w:val="none" w:sz="0" w:space="0" w:color="auto"/>
        <w:left w:val="none" w:sz="0" w:space="0" w:color="auto"/>
        <w:bottom w:val="none" w:sz="0" w:space="0" w:color="auto"/>
        <w:right w:val="none" w:sz="0" w:space="0" w:color="auto"/>
      </w:divBdr>
    </w:div>
    <w:div w:id="556010657">
      <w:marLeft w:val="0"/>
      <w:marRight w:val="0"/>
      <w:marTop w:val="0"/>
      <w:marBottom w:val="0"/>
      <w:divBdr>
        <w:top w:val="none" w:sz="0" w:space="0" w:color="auto"/>
        <w:left w:val="none" w:sz="0" w:space="0" w:color="auto"/>
        <w:bottom w:val="none" w:sz="0" w:space="0" w:color="auto"/>
        <w:right w:val="none" w:sz="0" w:space="0" w:color="auto"/>
      </w:divBdr>
    </w:div>
    <w:div w:id="556010658">
      <w:marLeft w:val="0"/>
      <w:marRight w:val="0"/>
      <w:marTop w:val="0"/>
      <w:marBottom w:val="0"/>
      <w:divBdr>
        <w:top w:val="none" w:sz="0" w:space="0" w:color="auto"/>
        <w:left w:val="none" w:sz="0" w:space="0" w:color="auto"/>
        <w:bottom w:val="none" w:sz="0" w:space="0" w:color="auto"/>
        <w:right w:val="none" w:sz="0" w:space="0" w:color="auto"/>
      </w:divBdr>
    </w:div>
    <w:div w:id="556010659">
      <w:marLeft w:val="0"/>
      <w:marRight w:val="0"/>
      <w:marTop w:val="0"/>
      <w:marBottom w:val="0"/>
      <w:divBdr>
        <w:top w:val="none" w:sz="0" w:space="0" w:color="auto"/>
        <w:left w:val="none" w:sz="0" w:space="0" w:color="auto"/>
        <w:bottom w:val="none" w:sz="0" w:space="0" w:color="auto"/>
        <w:right w:val="none" w:sz="0" w:space="0" w:color="auto"/>
      </w:divBdr>
    </w:div>
    <w:div w:id="556010660">
      <w:marLeft w:val="0"/>
      <w:marRight w:val="0"/>
      <w:marTop w:val="0"/>
      <w:marBottom w:val="0"/>
      <w:divBdr>
        <w:top w:val="none" w:sz="0" w:space="0" w:color="auto"/>
        <w:left w:val="none" w:sz="0" w:space="0" w:color="auto"/>
        <w:bottom w:val="none" w:sz="0" w:space="0" w:color="auto"/>
        <w:right w:val="none" w:sz="0" w:space="0" w:color="auto"/>
      </w:divBdr>
    </w:div>
    <w:div w:id="556010661">
      <w:marLeft w:val="0"/>
      <w:marRight w:val="0"/>
      <w:marTop w:val="0"/>
      <w:marBottom w:val="0"/>
      <w:divBdr>
        <w:top w:val="none" w:sz="0" w:space="0" w:color="auto"/>
        <w:left w:val="none" w:sz="0" w:space="0" w:color="auto"/>
        <w:bottom w:val="none" w:sz="0" w:space="0" w:color="auto"/>
        <w:right w:val="none" w:sz="0" w:space="0" w:color="auto"/>
      </w:divBdr>
    </w:div>
    <w:div w:id="556010662">
      <w:marLeft w:val="0"/>
      <w:marRight w:val="0"/>
      <w:marTop w:val="0"/>
      <w:marBottom w:val="0"/>
      <w:divBdr>
        <w:top w:val="none" w:sz="0" w:space="0" w:color="auto"/>
        <w:left w:val="none" w:sz="0" w:space="0" w:color="auto"/>
        <w:bottom w:val="none" w:sz="0" w:space="0" w:color="auto"/>
        <w:right w:val="none" w:sz="0" w:space="0" w:color="auto"/>
      </w:divBdr>
    </w:div>
    <w:div w:id="556010663">
      <w:marLeft w:val="0"/>
      <w:marRight w:val="0"/>
      <w:marTop w:val="0"/>
      <w:marBottom w:val="0"/>
      <w:divBdr>
        <w:top w:val="none" w:sz="0" w:space="0" w:color="auto"/>
        <w:left w:val="none" w:sz="0" w:space="0" w:color="auto"/>
        <w:bottom w:val="none" w:sz="0" w:space="0" w:color="auto"/>
        <w:right w:val="none" w:sz="0" w:space="0" w:color="auto"/>
      </w:divBdr>
    </w:div>
    <w:div w:id="556010664">
      <w:marLeft w:val="0"/>
      <w:marRight w:val="0"/>
      <w:marTop w:val="0"/>
      <w:marBottom w:val="0"/>
      <w:divBdr>
        <w:top w:val="none" w:sz="0" w:space="0" w:color="auto"/>
        <w:left w:val="none" w:sz="0" w:space="0" w:color="auto"/>
        <w:bottom w:val="none" w:sz="0" w:space="0" w:color="auto"/>
        <w:right w:val="none" w:sz="0" w:space="0" w:color="auto"/>
      </w:divBdr>
    </w:div>
    <w:div w:id="556010665">
      <w:marLeft w:val="0"/>
      <w:marRight w:val="0"/>
      <w:marTop w:val="0"/>
      <w:marBottom w:val="0"/>
      <w:divBdr>
        <w:top w:val="none" w:sz="0" w:space="0" w:color="auto"/>
        <w:left w:val="none" w:sz="0" w:space="0" w:color="auto"/>
        <w:bottom w:val="none" w:sz="0" w:space="0" w:color="auto"/>
        <w:right w:val="none" w:sz="0" w:space="0" w:color="auto"/>
      </w:divBdr>
    </w:div>
    <w:div w:id="556010666">
      <w:marLeft w:val="0"/>
      <w:marRight w:val="0"/>
      <w:marTop w:val="0"/>
      <w:marBottom w:val="0"/>
      <w:divBdr>
        <w:top w:val="none" w:sz="0" w:space="0" w:color="auto"/>
        <w:left w:val="none" w:sz="0" w:space="0" w:color="auto"/>
        <w:bottom w:val="none" w:sz="0" w:space="0" w:color="auto"/>
        <w:right w:val="none" w:sz="0" w:space="0" w:color="auto"/>
      </w:divBdr>
    </w:div>
    <w:div w:id="556010667">
      <w:marLeft w:val="0"/>
      <w:marRight w:val="0"/>
      <w:marTop w:val="0"/>
      <w:marBottom w:val="0"/>
      <w:divBdr>
        <w:top w:val="none" w:sz="0" w:space="0" w:color="auto"/>
        <w:left w:val="none" w:sz="0" w:space="0" w:color="auto"/>
        <w:bottom w:val="none" w:sz="0" w:space="0" w:color="auto"/>
        <w:right w:val="none" w:sz="0" w:space="0" w:color="auto"/>
      </w:divBdr>
    </w:div>
    <w:div w:id="556010668">
      <w:marLeft w:val="0"/>
      <w:marRight w:val="0"/>
      <w:marTop w:val="0"/>
      <w:marBottom w:val="0"/>
      <w:divBdr>
        <w:top w:val="none" w:sz="0" w:space="0" w:color="auto"/>
        <w:left w:val="none" w:sz="0" w:space="0" w:color="auto"/>
        <w:bottom w:val="none" w:sz="0" w:space="0" w:color="auto"/>
        <w:right w:val="none" w:sz="0" w:space="0" w:color="auto"/>
      </w:divBdr>
    </w:div>
    <w:div w:id="556010669">
      <w:marLeft w:val="0"/>
      <w:marRight w:val="0"/>
      <w:marTop w:val="0"/>
      <w:marBottom w:val="0"/>
      <w:divBdr>
        <w:top w:val="none" w:sz="0" w:space="0" w:color="auto"/>
        <w:left w:val="none" w:sz="0" w:space="0" w:color="auto"/>
        <w:bottom w:val="none" w:sz="0" w:space="0" w:color="auto"/>
        <w:right w:val="none" w:sz="0" w:space="0" w:color="auto"/>
      </w:divBdr>
    </w:div>
    <w:div w:id="556010670">
      <w:marLeft w:val="0"/>
      <w:marRight w:val="0"/>
      <w:marTop w:val="0"/>
      <w:marBottom w:val="0"/>
      <w:divBdr>
        <w:top w:val="none" w:sz="0" w:space="0" w:color="auto"/>
        <w:left w:val="none" w:sz="0" w:space="0" w:color="auto"/>
        <w:bottom w:val="none" w:sz="0" w:space="0" w:color="auto"/>
        <w:right w:val="none" w:sz="0" w:space="0" w:color="auto"/>
      </w:divBdr>
    </w:div>
    <w:div w:id="556010671">
      <w:marLeft w:val="0"/>
      <w:marRight w:val="0"/>
      <w:marTop w:val="0"/>
      <w:marBottom w:val="0"/>
      <w:divBdr>
        <w:top w:val="none" w:sz="0" w:space="0" w:color="auto"/>
        <w:left w:val="none" w:sz="0" w:space="0" w:color="auto"/>
        <w:bottom w:val="none" w:sz="0" w:space="0" w:color="auto"/>
        <w:right w:val="none" w:sz="0" w:space="0" w:color="auto"/>
      </w:divBdr>
    </w:div>
    <w:div w:id="556010672">
      <w:marLeft w:val="0"/>
      <w:marRight w:val="0"/>
      <w:marTop w:val="0"/>
      <w:marBottom w:val="0"/>
      <w:divBdr>
        <w:top w:val="none" w:sz="0" w:space="0" w:color="auto"/>
        <w:left w:val="none" w:sz="0" w:space="0" w:color="auto"/>
        <w:bottom w:val="none" w:sz="0" w:space="0" w:color="auto"/>
        <w:right w:val="none" w:sz="0" w:space="0" w:color="auto"/>
      </w:divBdr>
    </w:div>
    <w:div w:id="556010673">
      <w:marLeft w:val="0"/>
      <w:marRight w:val="0"/>
      <w:marTop w:val="0"/>
      <w:marBottom w:val="0"/>
      <w:divBdr>
        <w:top w:val="none" w:sz="0" w:space="0" w:color="auto"/>
        <w:left w:val="none" w:sz="0" w:space="0" w:color="auto"/>
        <w:bottom w:val="none" w:sz="0" w:space="0" w:color="auto"/>
        <w:right w:val="none" w:sz="0" w:space="0" w:color="auto"/>
      </w:divBdr>
    </w:div>
    <w:div w:id="556010674">
      <w:marLeft w:val="0"/>
      <w:marRight w:val="0"/>
      <w:marTop w:val="0"/>
      <w:marBottom w:val="0"/>
      <w:divBdr>
        <w:top w:val="none" w:sz="0" w:space="0" w:color="auto"/>
        <w:left w:val="none" w:sz="0" w:space="0" w:color="auto"/>
        <w:bottom w:val="none" w:sz="0" w:space="0" w:color="auto"/>
        <w:right w:val="none" w:sz="0" w:space="0" w:color="auto"/>
      </w:divBdr>
    </w:div>
    <w:div w:id="556010675">
      <w:marLeft w:val="0"/>
      <w:marRight w:val="0"/>
      <w:marTop w:val="0"/>
      <w:marBottom w:val="0"/>
      <w:divBdr>
        <w:top w:val="none" w:sz="0" w:space="0" w:color="auto"/>
        <w:left w:val="none" w:sz="0" w:space="0" w:color="auto"/>
        <w:bottom w:val="none" w:sz="0" w:space="0" w:color="auto"/>
        <w:right w:val="none" w:sz="0" w:space="0" w:color="auto"/>
      </w:divBdr>
    </w:div>
    <w:div w:id="556010676">
      <w:marLeft w:val="0"/>
      <w:marRight w:val="0"/>
      <w:marTop w:val="0"/>
      <w:marBottom w:val="0"/>
      <w:divBdr>
        <w:top w:val="none" w:sz="0" w:space="0" w:color="auto"/>
        <w:left w:val="none" w:sz="0" w:space="0" w:color="auto"/>
        <w:bottom w:val="none" w:sz="0" w:space="0" w:color="auto"/>
        <w:right w:val="none" w:sz="0" w:space="0" w:color="auto"/>
      </w:divBdr>
    </w:div>
    <w:div w:id="556010677">
      <w:marLeft w:val="0"/>
      <w:marRight w:val="0"/>
      <w:marTop w:val="0"/>
      <w:marBottom w:val="0"/>
      <w:divBdr>
        <w:top w:val="none" w:sz="0" w:space="0" w:color="auto"/>
        <w:left w:val="none" w:sz="0" w:space="0" w:color="auto"/>
        <w:bottom w:val="none" w:sz="0" w:space="0" w:color="auto"/>
        <w:right w:val="none" w:sz="0" w:space="0" w:color="auto"/>
      </w:divBdr>
    </w:div>
    <w:div w:id="556010678">
      <w:marLeft w:val="0"/>
      <w:marRight w:val="0"/>
      <w:marTop w:val="0"/>
      <w:marBottom w:val="0"/>
      <w:divBdr>
        <w:top w:val="none" w:sz="0" w:space="0" w:color="auto"/>
        <w:left w:val="none" w:sz="0" w:space="0" w:color="auto"/>
        <w:bottom w:val="none" w:sz="0" w:space="0" w:color="auto"/>
        <w:right w:val="none" w:sz="0" w:space="0" w:color="auto"/>
      </w:divBdr>
    </w:div>
    <w:div w:id="556010679">
      <w:marLeft w:val="0"/>
      <w:marRight w:val="0"/>
      <w:marTop w:val="0"/>
      <w:marBottom w:val="0"/>
      <w:divBdr>
        <w:top w:val="none" w:sz="0" w:space="0" w:color="auto"/>
        <w:left w:val="none" w:sz="0" w:space="0" w:color="auto"/>
        <w:bottom w:val="none" w:sz="0" w:space="0" w:color="auto"/>
        <w:right w:val="none" w:sz="0" w:space="0" w:color="auto"/>
      </w:divBdr>
    </w:div>
    <w:div w:id="556010680">
      <w:marLeft w:val="0"/>
      <w:marRight w:val="0"/>
      <w:marTop w:val="0"/>
      <w:marBottom w:val="0"/>
      <w:divBdr>
        <w:top w:val="none" w:sz="0" w:space="0" w:color="auto"/>
        <w:left w:val="none" w:sz="0" w:space="0" w:color="auto"/>
        <w:bottom w:val="none" w:sz="0" w:space="0" w:color="auto"/>
        <w:right w:val="none" w:sz="0" w:space="0" w:color="auto"/>
      </w:divBdr>
    </w:div>
    <w:div w:id="556010681">
      <w:marLeft w:val="0"/>
      <w:marRight w:val="0"/>
      <w:marTop w:val="0"/>
      <w:marBottom w:val="0"/>
      <w:divBdr>
        <w:top w:val="none" w:sz="0" w:space="0" w:color="auto"/>
        <w:left w:val="none" w:sz="0" w:space="0" w:color="auto"/>
        <w:bottom w:val="none" w:sz="0" w:space="0" w:color="auto"/>
        <w:right w:val="none" w:sz="0" w:space="0" w:color="auto"/>
      </w:divBdr>
    </w:div>
    <w:div w:id="556010682">
      <w:marLeft w:val="0"/>
      <w:marRight w:val="0"/>
      <w:marTop w:val="0"/>
      <w:marBottom w:val="0"/>
      <w:divBdr>
        <w:top w:val="none" w:sz="0" w:space="0" w:color="auto"/>
        <w:left w:val="none" w:sz="0" w:space="0" w:color="auto"/>
        <w:bottom w:val="none" w:sz="0" w:space="0" w:color="auto"/>
        <w:right w:val="none" w:sz="0" w:space="0" w:color="auto"/>
      </w:divBdr>
    </w:div>
    <w:div w:id="556010683">
      <w:marLeft w:val="0"/>
      <w:marRight w:val="0"/>
      <w:marTop w:val="0"/>
      <w:marBottom w:val="0"/>
      <w:divBdr>
        <w:top w:val="none" w:sz="0" w:space="0" w:color="auto"/>
        <w:left w:val="none" w:sz="0" w:space="0" w:color="auto"/>
        <w:bottom w:val="none" w:sz="0" w:space="0" w:color="auto"/>
        <w:right w:val="none" w:sz="0" w:space="0" w:color="auto"/>
      </w:divBdr>
    </w:div>
    <w:div w:id="556010684">
      <w:marLeft w:val="0"/>
      <w:marRight w:val="0"/>
      <w:marTop w:val="0"/>
      <w:marBottom w:val="0"/>
      <w:divBdr>
        <w:top w:val="none" w:sz="0" w:space="0" w:color="auto"/>
        <w:left w:val="none" w:sz="0" w:space="0" w:color="auto"/>
        <w:bottom w:val="none" w:sz="0" w:space="0" w:color="auto"/>
        <w:right w:val="none" w:sz="0" w:space="0" w:color="auto"/>
      </w:divBdr>
    </w:div>
    <w:div w:id="556010685">
      <w:marLeft w:val="0"/>
      <w:marRight w:val="0"/>
      <w:marTop w:val="0"/>
      <w:marBottom w:val="0"/>
      <w:divBdr>
        <w:top w:val="none" w:sz="0" w:space="0" w:color="auto"/>
        <w:left w:val="none" w:sz="0" w:space="0" w:color="auto"/>
        <w:bottom w:val="none" w:sz="0" w:space="0" w:color="auto"/>
        <w:right w:val="none" w:sz="0" w:space="0" w:color="auto"/>
      </w:divBdr>
    </w:div>
    <w:div w:id="556010686">
      <w:marLeft w:val="0"/>
      <w:marRight w:val="0"/>
      <w:marTop w:val="0"/>
      <w:marBottom w:val="0"/>
      <w:divBdr>
        <w:top w:val="none" w:sz="0" w:space="0" w:color="auto"/>
        <w:left w:val="none" w:sz="0" w:space="0" w:color="auto"/>
        <w:bottom w:val="none" w:sz="0" w:space="0" w:color="auto"/>
        <w:right w:val="none" w:sz="0" w:space="0" w:color="auto"/>
      </w:divBdr>
    </w:div>
    <w:div w:id="556010687">
      <w:marLeft w:val="0"/>
      <w:marRight w:val="0"/>
      <w:marTop w:val="0"/>
      <w:marBottom w:val="0"/>
      <w:divBdr>
        <w:top w:val="none" w:sz="0" w:space="0" w:color="auto"/>
        <w:left w:val="none" w:sz="0" w:space="0" w:color="auto"/>
        <w:bottom w:val="none" w:sz="0" w:space="0" w:color="auto"/>
        <w:right w:val="none" w:sz="0" w:space="0" w:color="auto"/>
      </w:divBdr>
    </w:div>
    <w:div w:id="556010688">
      <w:marLeft w:val="0"/>
      <w:marRight w:val="0"/>
      <w:marTop w:val="0"/>
      <w:marBottom w:val="0"/>
      <w:divBdr>
        <w:top w:val="none" w:sz="0" w:space="0" w:color="auto"/>
        <w:left w:val="none" w:sz="0" w:space="0" w:color="auto"/>
        <w:bottom w:val="none" w:sz="0" w:space="0" w:color="auto"/>
        <w:right w:val="none" w:sz="0" w:space="0" w:color="auto"/>
      </w:divBdr>
    </w:div>
    <w:div w:id="556010689">
      <w:marLeft w:val="0"/>
      <w:marRight w:val="0"/>
      <w:marTop w:val="0"/>
      <w:marBottom w:val="0"/>
      <w:divBdr>
        <w:top w:val="none" w:sz="0" w:space="0" w:color="auto"/>
        <w:left w:val="none" w:sz="0" w:space="0" w:color="auto"/>
        <w:bottom w:val="none" w:sz="0" w:space="0" w:color="auto"/>
        <w:right w:val="none" w:sz="0" w:space="0" w:color="auto"/>
      </w:divBdr>
    </w:div>
    <w:div w:id="556010690">
      <w:marLeft w:val="0"/>
      <w:marRight w:val="0"/>
      <w:marTop w:val="0"/>
      <w:marBottom w:val="0"/>
      <w:divBdr>
        <w:top w:val="none" w:sz="0" w:space="0" w:color="auto"/>
        <w:left w:val="none" w:sz="0" w:space="0" w:color="auto"/>
        <w:bottom w:val="none" w:sz="0" w:space="0" w:color="auto"/>
        <w:right w:val="none" w:sz="0" w:space="0" w:color="auto"/>
      </w:divBdr>
    </w:div>
    <w:div w:id="556010691">
      <w:marLeft w:val="0"/>
      <w:marRight w:val="0"/>
      <w:marTop w:val="0"/>
      <w:marBottom w:val="0"/>
      <w:divBdr>
        <w:top w:val="none" w:sz="0" w:space="0" w:color="auto"/>
        <w:left w:val="none" w:sz="0" w:space="0" w:color="auto"/>
        <w:bottom w:val="none" w:sz="0" w:space="0" w:color="auto"/>
        <w:right w:val="none" w:sz="0" w:space="0" w:color="auto"/>
      </w:divBdr>
    </w:div>
    <w:div w:id="556010692">
      <w:marLeft w:val="0"/>
      <w:marRight w:val="0"/>
      <w:marTop w:val="0"/>
      <w:marBottom w:val="0"/>
      <w:divBdr>
        <w:top w:val="none" w:sz="0" w:space="0" w:color="auto"/>
        <w:left w:val="none" w:sz="0" w:space="0" w:color="auto"/>
        <w:bottom w:val="none" w:sz="0" w:space="0" w:color="auto"/>
        <w:right w:val="none" w:sz="0" w:space="0" w:color="auto"/>
      </w:divBdr>
    </w:div>
    <w:div w:id="556010693">
      <w:marLeft w:val="0"/>
      <w:marRight w:val="0"/>
      <w:marTop w:val="0"/>
      <w:marBottom w:val="0"/>
      <w:divBdr>
        <w:top w:val="none" w:sz="0" w:space="0" w:color="auto"/>
        <w:left w:val="none" w:sz="0" w:space="0" w:color="auto"/>
        <w:bottom w:val="none" w:sz="0" w:space="0" w:color="auto"/>
        <w:right w:val="none" w:sz="0" w:space="0" w:color="auto"/>
      </w:divBdr>
    </w:div>
    <w:div w:id="556010694">
      <w:marLeft w:val="0"/>
      <w:marRight w:val="0"/>
      <w:marTop w:val="0"/>
      <w:marBottom w:val="0"/>
      <w:divBdr>
        <w:top w:val="none" w:sz="0" w:space="0" w:color="auto"/>
        <w:left w:val="none" w:sz="0" w:space="0" w:color="auto"/>
        <w:bottom w:val="none" w:sz="0" w:space="0" w:color="auto"/>
        <w:right w:val="none" w:sz="0" w:space="0" w:color="auto"/>
      </w:divBdr>
    </w:div>
    <w:div w:id="556010695">
      <w:marLeft w:val="0"/>
      <w:marRight w:val="0"/>
      <w:marTop w:val="0"/>
      <w:marBottom w:val="0"/>
      <w:divBdr>
        <w:top w:val="none" w:sz="0" w:space="0" w:color="auto"/>
        <w:left w:val="none" w:sz="0" w:space="0" w:color="auto"/>
        <w:bottom w:val="none" w:sz="0" w:space="0" w:color="auto"/>
        <w:right w:val="none" w:sz="0" w:space="0" w:color="auto"/>
      </w:divBdr>
    </w:div>
    <w:div w:id="556010696">
      <w:marLeft w:val="0"/>
      <w:marRight w:val="0"/>
      <w:marTop w:val="0"/>
      <w:marBottom w:val="0"/>
      <w:divBdr>
        <w:top w:val="none" w:sz="0" w:space="0" w:color="auto"/>
        <w:left w:val="none" w:sz="0" w:space="0" w:color="auto"/>
        <w:bottom w:val="none" w:sz="0" w:space="0" w:color="auto"/>
        <w:right w:val="none" w:sz="0" w:space="0" w:color="auto"/>
      </w:divBdr>
    </w:div>
    <w:div w:id="556010697">
      <w:marLeft w:val="0"/>
      <w:marRight w:val="0"/>
      <w:marTop w:val="0"/>
      <w:marBottom w:val="0"/>
      <w:divBdr>
        <w:top w:val="none" w:sz="0" w:space="0" w:color="auto"/>
        <w:left w:val="none" w:sz="0" w:space="0" w:color="auto"/>
        <w:bottom w:val="none" w:sz="0" w:space="0" w:color="auto"/>
        <w:right w:val="none" w:sz="0" w:space="0" w:color="auto"/>
      </w:divBdr>
    </w:div>
    <w:div w:id="556010698">
      <w:marLeft w:val="0"/>
      <w:marRight w:val="0"/>
      <w:marTop w:val="0"/>
      <w:marBottom w:val="0"/>
      <w:divBdr>
        <w:top w:val="none" w:sz="0" w:space="0" w:color="auto"/>
        <w:left w:val="none" w:sz="0" w:space="0" w:color="auto"/>
        <w:bottom w:val="none" w:sz="0" w:space="0" w:color="auto"/>
        <w:right w:val="none" w:sz="0" w:space="0" w:color="auto"/>
      </w:divBdr>
    </w:div>
    <w:div w:id="556010699">
      <w:marLeft w:val="0"/>
      <w:marRight w:val="0"/>
      <w:marTop w:val="0"/>
      <w:marBottom w:val="0"/>
      <w:divBdr>
        <w:top w:val="none" w:sz="0" w:space="0" w:color="auto"/>
        <w:left w:val="none" w:sz="0" w:space="0" w:color="auto"/>
        <w:bottom w:val="none" w:sz="0" w:space="0" w:color="auto"/>
        <w:right w:val="none" w:sz="0" w:space="0" w:color="auto"/>
      </w:divBdr>
    </w:div>
    <w:div w:id="556010700">
      <w:marLeft w:val="0"/>
      <w:marRight w:val="0"/>
      <w:marTop w:val="0"/>
      <w:marBottom w:val="0"/>
      <w:divBdr>
        <w:top w:val="none" w:sz="0" w:space="0" w:color="auto"/>
        <w:left w:val="none" w:sz="0" w:space="0" w:color="auto"/>
        <w:bottom w:val="none" w:sz="0" w:space="0" w:color="auto"/>
        <w:right w:val="none" w:sz="0" w:space="0" w:color="auto"/>
      </w:divBdr>
    </w:div>
    <w:div w:id="556010701">
      <w:marLeft w:val="0"/>
      <w:marRight w:val="0"/>
      <w:marTop w:val="0"/>
      <w:marBottom w:val="0"/>
      <w:divBdr>
        <w:top w:val="none" w:sz="0" w:space="0" w:color="auto"/>
        <w:left w:val="none" w:sz="0" w:space="0" w:color="auto"/>
        <w:bottom w:val="none" w:sz="0" w:space="0" w:color="auto"/>
        <w:right w:val="none" w:sz="0" w:space="0" w:color="auto"/>
      </w:divBdr>
    </w:div>
    <w:div w:id="556010702">
      <w:marLeft w:val="0"/>
      <w:marRight w:val="0"/>
      <w:marTop w:val="0"/>
      <w:marBottom w:val="0"/>
      <w:divBdr>
        <w:top w:val="none" w:sz="0" w:space="0" w:color="auto"/>
        <w:left w:val="none" w:sz="0" w:space="0" w:color="auto"/>
        <w:bottom w:val="none" w:sz="0" w:space="0" w:color="auto"/>
        <w:right w:val="none" w:sz="0" w:space="0" w:color="auto"/>
      </w:divBdr>
    </w:div>
    <w:div w:id="556010703">
      <w:marLeft w:val="0"/>
      <w:marRight w:val="0"/>
      <w:marTop w:val="0"/>
      <w:marBottom w:val="0"/>
      <w:divBdr>
        <w:top w:val="none" w:sz="0" w:space="0" w:color="auto"/>
        <w:left w:val="none" w:sz="0" w:space="0" w:color="auto"/>
        <w:bottom w:val="none" w:sz="0" w:space="0" w:color="auto"/>
        <w:right w:val="none" w:sz="0" w:space="0" w:color="auto"/>
      </w:divBdr>
    </w:div>
    <w:div w:id="556010704">
      <w:marLeft w:val="0"/>
      <w:marRight w:val="0"/>
      <w:marTop w:val="0"/>
      <w:marBottom w:val="0"/>
      <w:divBdr>
        <w:top w:val="none" w:sz="0" w:space="0" w:color="auto"/>
        <w:left w:val="none" w:sz="0" w:space="0" w:color="auto"/>
        <w:bottom w:val="none" w:sz="0" w:space="0" w:color="auto"/>
        <w:right w:val="none" w:sz="0" w:space="0" w:color="auto"/>
      </w:divBdr>
    </w:div>
    <w:div w:id="556010705">
      <w:marLeft w:val="0"/>
      <w:marRight w:val="0"/>
      <w:marTop w:val="0"/>
      <w:marBottom w:val="0"/>
      <w:divBdr>
        <w:top w:val="none" w:sz="0" w:space="0" w:color="auto"/>
        <w:left w:val="none" w:sz="0" w:space="0" w:color="auto"/>
        <w:bottom w:val="none" w:sz="0" w:space="0" w:color="auto"/>
        <w:right w:val="none" w:sz="0" w:space="0" w:color="auto"/>
      </w:divBdr>
    </w:div>
    <w:div w:id="556010706">
      <w:marLeft w:val="0"/>
      <w:marRight w:val="0"/>
      <w:marTop w:val="0"/>
      <w:marBottom w:val="0"/>
      <w:divBdr>
        <w:top w:val="none" w:sz="0" w:space="0" w:color="auto"/>
        <w:left w:val="none" w:sz="0" w:space="0" w:color="auto"/>
        <w:bottom w:val="none" w:sz="0" w:space="0" w:color="auto"/>
        <w:right w:val="none" w:sz="0" w:space="0" w:color="auto"/>
      </w:divBdr>
    </w:div>
    <w:div w:id="556010707">
      <w:marLeft w:val="0"/>
      <w:marRight w:val="0"/>
      <w:marTop w:val="0"/>
      <w:marBottom w:val="0"/>
      <w:divBdr>
        <w:top w:val="none" w:sz="0" w:space="0" w:color="auto"/>
        <w:left w:val="none" w:sz="0" w:space="0" w:color="auto"/>
        <w:bottom w:val="none" w:sz="0" w:space="0" w:color="auto"/>
        <w:right w:val="none" w:sz="0" w:space="0" w:color="auto"/>
      </w:divBdr>
    </w:div>
    <w:div w:id="556010708">
      <w:marLeft w:val="0"/>
      <w:marRight w:val="0"/>
      <w:marTop w:val="0"/>
      <w:marBottom w:val="0"/>
      <w:divBdr>
        <w:top w:val="none" w:sz="0" w:space="0" w:color="auto"/>
        <w:left w:val="none" w:sz="0" w:space="0" w:color="auto"/>
        <w:bottom w:val="none" w:sz="0" w:space="0" w:color="auto"/>
        <w:right w:val="none" w:sz="0" w:space="0" w:color="auto"/>
      </w:divBdr>
    </w:div>
    <w:div w:id="556010709">
      <w:marLeft w:val="0"/>
      <w:marRight w:val="0"/>
      <w:marTop w:val="0"/>
      <w:marBottom w:val="0"/>
      <w:divBdr>
        <w:top w:val="none" w:sz="0" w:space="0" w:color="auto"/>
        <w:left w:val="none" w:sz="0" w:space="0" w:color="auto"/>
        <w:bottom w:val="none" w:sz="0" w:space="0" w:color="auto"/>
        <w:right w:val="none" w:sz="0" w:space="0" w:color="auto"/>
      </w:divBdr>
    </w:div>
    <w:div w:id="556010710">
      <w:marLeft w:val="0"/>
      <w:marRight w:val="0"/>
      <w:marTop w:val="0"/>
      <w:marBottom w:val="0"/>
      <w:divBdr>
        <w:top w:val="none" w:sz="0" w:space="0" w:color="auto"/>
        <w:left w:val="none" w:sz="0" w:space="0" w:color="auto"/>
        <w:bottom w:val="none" w:sz="0" w:space="0" w:color="auto"/>
        <w:right w:val="none" w:sz="0" w:space="0" w:color="auto"/>
      </w:divBdr>
    </w:div>
    <w:div w:id="556010711">
      <w:marLeft w:val="0"/>
      <w:marRight w:val="0"/>
      <w:marTop w:val="0"/>
      <w:marBottom w:val="0"/>
      <w:divBdr>
        <w:top w:val="none" w:sz="0" w:space="0" w:color="auto"/>
        <w:left w:val="none" w:sz="0" w:space="0" w:color="auto"/>
        <w:bottom w:val="none" w:sz="0" w:space="0" w:color="auto"/>
        <w:right w:val="none" w:sz="0" w:space="0" w:color="auto"/>
      </w:divBdr>
    </w:div>
    <w:div w:id="556010712">
      <w:marLeft w:val="0"/>
      <w:marRight w:val="0"/>
      <w:marTop w:val="0"/>
      <w:marBottom w:val="0"/>
      <w:divBdr>
        <w:top w:val="none" w:sz="0" w:space="0" w:color="auto"/>
        <w:left w:val="none" w:sz="0" w:space="0" w:color="auto"/>
        <w:bottom w:val="none" w:sz="0" w:space="0" w:color="auto"/>
        <w:right w:val="none" w:sz="0" w:space="0" w:color="auto"/>
      </w:divBdr>
    </w:div>
    <w:div w:id="556010713">
      <w:marLeft w:val="0"/>
      <w:marRight w:val="0"/>
      <w:marTop w:val="0"/>
      <w:marBottom w:val="0"/>
      <w:divBdr>
        <w:top w:val="none" w:sz="0" w:space="0" w:color="auto"/>
        <w:left w:val="none" w:sz="0" w:space="0" w:color="auto"/>
        <w:bottom w:val="none" w:sz="0" w:space="0" w:color="auto"/>
        <w:right w:val="none" w:sz="0" w:space="0" w:color="auto"/>
      </w:divBdr>
    </w:div>
    <w:div w:id="556010714">
      <w:marLeft w:val="0"/>
      <w:marRight w:val="0"/>
      <w:marTop w:val="0"/>
      <w:marBottom w:val="0"/>
      <w:divBdr>
        <w:top w:val="none" w:sz="0" w:space="0" w:color="auto"/>
        <w:left w:val="none" w:sz="0" w:space="0" w:color="auto"/>
        <w:bottom w:val="none" w:sz="0" w:space="0" w:color="auto"/>
        <w:right w:val="none" w:sz="0" w:space="0" w:color="auto"/>
      </w:divBdr>
    </w:div>
    <w:div w:id="556010715">
      <w:marLeft w:val="0"/>
      <w:marRight w:val="0"/>
      <w:marTop w:val="0"/>
      <w:marBottom w:val="0"/>
      <w:divBdr>
        <w:top w:val="none" w:sz="0" w:space="0" w:color="auto"/>
        <w:left w:val="none" w:sz="0" w:space="0" w:color="auto"/>
        <w:bottom w:val="none" w:sz="0" w:space="0" w:color="auto"/>
        <w:right w:val="none" w:sz="0" w:space="0" w:color="auto"/>
      </w:divBdr>
    </w:div>
    <w:div w:id="556010716">
      <w:marLeft w:val="0"/>
      <w:marRight w:val="0"/>
      <w:marTop w:val="0"/>
      <w:marBottom w:val="0"/>
      <w:divBdr>
        <w:top w:val="none" w:sz="0" w:space="0" w:color="auto"/>
        <w:left w:val="none" w:sz="0" w:space="0" w:color="auto"/>
        <w:bottom w:val="none" w:sz="0" w:space="0" w:color="auto"/>
        <w:right w:val="none" w:sz="0" w:space="0" w:color="auto"/>
      </w:divBdr>
    </w:div>
    <w:div w:id="556010717">
      <w:marLeft w:val="0"/>
      <w:marRight w:val="0"/>
      <w:marTop w:val="0"/>
      <w:marBottom w:val="0"/>
      <w:divBdr>
        <w:top w:val="none" w:sz="0" w:space="0" w:color="auto"/>
        <w:left w:val="none" w:sz="0" w:space="0" w:color="auto"/>
        <w:bottom w:val="none" w:sz="0" w:space="0" w:color="auto"/>
        <w:right w:val="none" w:sz="0" w:space="0" w:color="auto"/>
      </w:divBdr>
    </w:div>
    <w:div w:id="556010718">
      <w:marLeft w:val="0"/>
      <w:marRight w:val="0"/>
      <w:marTop w:val="0"/>
      <w:marBottom w:val="0"/>
      <w:divBdr>
        <w:top w:val="none" w:sz="0" w:space="0" w:color="auto"/>
        <w:left w:val="none" w:sz="0" w:space="0" w:color="auto"/>
        <w:bottom w:val="none" w:sz="0" w:space="0" w:color="auto"/>
        <w:right w:val="none" w:sz="0" w:space="0" w:color="auto"/>
      </w:divBdr>
    </w:div>
    <w:div w:id="556010719">
      <w:marLeft w:val="0"/>
      <w:marRight w:val="0"/>
      <w:marTop w:val="0"/>
      <w:marBottom w:val="0"/>
      <w:divBdr>
        <w:top w:val="none" w:sz="0" w:space="0" w:color="auto"/>
        <w:left w:val="none" w:sz="0" w:space="0" w:color="auto"/>
        <w:bottom w:val="none" w:sz="0" w:space="0" w:color="auto"/>
        <w:right w:val="none" w:sz="0" w:space="0" w:color="auto"/>
      </w:divBdr>
    </w:div>
    <w:div w:id="556010720">
      <w:marLeft w:val="0"/>
      <w:marRight w:val="0"/>
      <w:marTop w:val="0"/>
      <w:marBottom w:val="0"/>
      <w:divBdr>
        <w:top w:val="none" w:sz="0" w:space="0" w:color="auto"/>
        <w:left w:val="none" w:sz="0" w:space="0" w:color="auto"/>
        <w:bottom w:val="none" w:sz="0" w:space="0" w:color="auto"/>
        <w:right w:val="none" w:sz="0" w:space="0" w:color="auto"/>
      </w:divBdr>
    </w:div>
    <w:div w:id="556010721">
      <w:marLeft w:val="0"/>
      <w:marRight w:val="0"/>
      <w:marTop w:val="0"/>
      <w:marBottom w:val="0"/>
      <w:divBdr>
        <w:top w:val="none" w:sz="0" w:space="0" w:color="auto"/>
        <w:left w:val="none" w:sz="0" w:space="0" w:color="auto"/>
        <w:bottom w:val="none" w:sz="0" w:space="0" w:color="auto"/>
        <w:right w:val="none" w:sz="0" w:space="0" w:color="auto"/>
      </w:divBdr>
    </w:div>
    <w:div w:id="558177817">
      <w:bodyDiv w:val="1"/>
      <w:marLeft w:val="0"/>
      <w:marRight w:val="0"/>
      <w:marTop w:val="0"/>
      <w:marBottom w:val="0"/>
      <w:divBdr>
        <w:top w:val="none" w:sz="0" w:space="0" w:color="auto"/>
        <w:left w:val="none" w:sz="0" w:space="0" w:color="auto"/>
        <w:bottom w:val="none" w:sz="0" w:space="0" w:color="auto"/>
        <w:right w:val="none" w:sz="0" w:space="0" w:color="auto"/>
      </w:divBdr>
    </w:div>
    <w:div w:id="568928023">
      <w:bodyDiv w:val="1"/>
      <w:marLeft w:val="0"/>
      <w:marRight w:val="0"/>
      <w:marTop w:val="0"/>
      <w:marBottom w:val="0"/>
      <w:divBdr>
        <w:top w:val="none" w:sz="0" w:space="0" w:color="auto"/>
        <w:left w:val="none" w:sz="0" w:space="0" w:color="auto"/>
        <w:bottom w:val="none" w:sz="0" w:space="0" w:color="auto"/>
        <w:right w:val="none" w:sz="0" w:space="0" w:color="auto"/>
      </w:divBdr>
    </w:div>
    <w:div w:id="574554996">
      <w:bodyDiv w:val="1"/>
      <w:marLeft w:val="0"/>
      <w:marRight w:val="0"/>
      <w:marTop w:val="0"/>
      <w:marBottom w:val="0"/>
      <w:divBdr>
        <w:top w:val="none" w:sz="0" w:space="0" w:color="auto"/>
        <w:left w:val="none" w:sz="0" w:space="0" w:color="auto"/>
        <w:bottom w:val="none" w:sz="0" w:space="0" w:color="auto"/>
        <w:right w:val="none" w:sz="0" w:space="0" w:color="auto"/>
      </w:divBdr>
    </w:div>
    <w:div w:id="577326712">
      <w:bodyDiv w:val="1"/>
      <w:marLeft w:val="0"/>
      <w:marRight w:val="0"/>
      <w:marTop w:val="0"/>
      <w:marBottom w:val="0"/>
      <w:divBdr>
        <w:top w:val="none" w:sz="0" w:space="0" w:color="auto"/>
        <w:left w:val="none" w:sz="0" w:space="0" w:color="auto"/>
        <w:bottom w:val="none" w:sz="0" w:space="0" w:color="auto"/>
        <w:right w:val="none" w:sz="0" w:space="0" w:color="auto"/>
      </w:divBdr>
    </w:div>
    <w:div w:id="577784771">
      <w:bodyDiv w:val="1"/>
      <w:marLeft w:val="0"/>
      <w:marRight w:val="0"/>
      <w:marTop w:val="0"/>
      <w:marBottom w:val="0"/>
      <w:divBdr>
        <w:top w:val="none" w:sz="0" w:space="0" w:color="auto"/>
        <w:left w:val="none" w:sz="0" w:space="0" w:color="auto"/>
        <w:bottom w:val="none" w:sz="0" w:space="0" w:color="auto"/>
        <w:right w:val="none" w:sz="0" w:space="0" w:color="auto"/>
      </w:divBdr>
    </w:div>
    <w:div w:id="577786165">
      <w:bodyDiv w:val="1"/>
      <w:marLeft w:val="0"/>
      <w:marRight w:val="0"/>
      <w:marTop w:val="0"/>
      <w:marBottom w:val="0"/>
      <w:divBdr>
        <w:top w:val="none" w:sz="0" w:space="0" w:color="auto"/>
        <w:left w:val="none" w:sz="0" w:space="0" w:color="auto"/>
        <w:bottom w:val="none" w:sz="0" w:space="0" w:color="auto"/>
        <w:right w:val="none" w:sz="0" w:space="0" w:color="auto"/>
      </w:divBdr>
    </w:div>
    <w:div w:id="579289422">
      <w:bodyDiv w:val="1"/>
      <w:marLeft w:val="0"/>
      <w:marRight w:val="0"/>
      <w:marTop w:val="0"/>
      <w:marBottom w:val="0"/>
      <w:divBdr>
        <w:top w:val="none" w:sz="0" w:space="0" w:color="auto"/>
        <w:left w:val="none" w:sz="0" w:space="0" w:color="auto"/>
        <w:bottom w:val="none" w:sz="0" w:space="0" w:color="auto"/>
        <w:right w:val="none" w:sz="0" w:space="0" w:color="auto"/>
      </w:divBdr>
    </w:div>
    <w:div w:id="580987504">
      <w:bodyDiv w:val="1"/>
      <w:marLeft w:val="0"/>
      <w:marRight w:val="0"/>
      <w:marTop w:val="0"/>
      <w:marBottom w:val="0"/>
      <w:divBdr>
        <w:top w:val="none" w:sz="0" w:space="0" w:color="auto"/>
        <w:left w:val="none" w:sz="0" w:space="0" w:color="auto"/>
        <w:bottom w:val="none" w:sz="0" w:space="0" w:color="auto"/>
        <w:right w:val="none" w:sz="0" w:space="0" w:color="auto"/>
      </w:divBdr>
    </w:div>
    <w:div w:id="581990809">
      <w:bodyDiv w:val="1"/>
      <w:marLeft w:val="0"/>
      <w:marRight w:val="0"/>
      <w:marTop w:val="0"/>
      <w:marBottom w:val="0"/>
      <w:divBdr>
        <w:top w:val="none" w:sz="0" w:space="0" w:color="auto"/>
        <w:left w:val="none" w:sz="0" w:space="0" w:color="auto"/>
        <w:bottom w:val="none" w:sz="0" w:space="0" w:color="auto"/>
        <w:right w:val="none" w:sz="0" w:space="0" w:color="auto"/>
      </w:divBdr>
    </w:div>
    <w:div w:id="588083595">
      <w:bodyDiv w:val="1"/>
      <w:marLeft w:val="0"/>
      <w:marRight w:val="0"/>
      <w:marTop w:val="0"/>
      <w:marBottom w:val="0"/>
      <w:divBdr>
        <w:top w:val="none" w:sz="0" w:space="0" w:color="auto"/>
        <w:left w:val="none" w:sz="0" w:space="0" w:color="auto"/>
        <w:bottom w:val="none" w:sz="0" w:space="0" w:color="auto"/>
        <w:right w:val="none" w:sz="0" w:space="0" w:color="auto"/>
      </w:divBdr>
    </w:div>
    <w:div w:id="588122400">
      <w:bodyDiv w:val="1"/>
      <w:marLeft w:val="0"/>
      <w:marRight w:val="0"/>
      <w:marTop w:val="0"/>
      <w:marBottom w:val="0"/>
      <w:divBdr>
        <w:top w:val="none" w:sz="0" w:space="0" w:color="auto"/>
        <w:left w:val="none" w:sz="0" w:space="0" w:color="auto"/>
        <w:bottom w:val="none" w:sz="0" w:space="0" w:color="auto"/>
        <w:right w:val="none" w:sz="0" w:space="0" w:color="auto"/>
      </w:divBdr>
    </w:div>
    <w:div w:id="591015153">
      <w:bodyDiv w:val="1"/>
      <w:marLeft w:val="0"/>
      <w:marRight w:val="0"/>
      <w:marTop w:val="0"/>
      <w:marBottom w:val="0"/>
      <w:divBdr>
        <w:top w:val="none" w:sz="0" w:space="0" w:color="auto"/>
        <w:left w:val="none" w:sz="0" w:space="0" w:color="auto"/>
        <w:bottom w:val="none" w:sz="0" w:space="0" w:color="auto"/>
        <w:right w:val="none" w:sz="0" w:space="0" w:color="auto"/>
      </w:divBdr>
    </w:div>
    <w:div w:id="596984162">
      <w:bodyDiv w:val="1"/>
      <w:marLeft w:val="0"/>
      <w:marRight w:val="0"/>
      <w:marTop w:val="0"/>
      <w:marBottom w:val="0"/>
      <w:divBdr>
        <w:top w:val="none" w:sz="0" w:space="0" w:color="auto"/>
        <w:left w:val="none" w:sz="0" w:space="0" w:color="auto"/>
        <w:bottom w:val="none" w:sz="0" w:space="0" w:color="auto"/>
        <w:right w:val="none" w:sz="0" w:space="0" w:color="auto"/>
      </w:divBdr>
    </w:div>
    <w:div w:id="598371696">
      <w:bodyDiv w:val="1"/>
      <w:marLeft w:val="0"/>
      <w:marRight w:val="0"/>
      <w:marTop w:val="0"/>
      <w:marBottom w:val="0"/>
      <w:divBdr>
        <w:top w:val="none" w:sz="0" w:space="0" w:color="auto"/>
        <w:left w:val="none" w:sz="0" w:space="0" w:color="auto"/>
        <w:bottom w:val="none" w:sz="0" w:space="0" w:color="auto"/>
        <w:right w:val="none" w:sz="0" w:space="0" w:color="auto"/>
      </w:divBdr>
    </w:div>
    <w:div w:id="599726798">
      <w:bodyDiv w:val="1"/>
      <w:marLeft w:val="0"/>
      <w:marRight w:val="0"/>
      <w:marTop w:val="0"/>
      <w:marBottom w:val="0"/>
      <w:divBdr>
        <w:top w:val="none" w:sz="0" w:space="0" w:color="auto"/>
        <w:left w:val="none" w:sz="0" w:space="0" w:color="auto"/>
        <w:bottom w:val="none" w:sz="0" w:space="0" w:color="auto"/>
        <w:right w:val="none" w:sz="0" w:space="0" w:color="auto"/>
      </w:divBdr>
    </w:div>
    <w:div w:id="601106622">
      <w:bodyDiv w:val="1"/>
      <w:marLeft w:val="0"/>
      <w:marRight w:val="0"/>
      <w:marTop w:val="0"/>
      <w:marBottom w:val="0"/>
      <w:divBdr>
        <w:top w:val="none" w:sz="0" w:space="0" w:color="auto"/>
        <w:left w:val="none" w:sz="0" w:space="0" w:color="auto"/>
        <w:bottom w:val="none" w:sz="0" w:space="0" w:color="auto"/>
        <w:right w:val="none" w:sz="0" w:space="0" w:color="auto"/>
      </w:divBdr>
    </w:div>
    <w:div w:id="602344625">
      <w:bodyDiv w:val="1"/>
      <w:marLeft w:val="0"/>
      <w:marRight w:val="0"/>
      <w:marTop w:val="0"/>
      <w:marBottom w:val="0"/>
      <w:divBdr>
        <w:top w:val="none" w:sz="0" w:space="0" w:color="auto"/>
        <w:left w:val="none" w:sz="0" w:space="0" w:color="auto"/>
        <w:bottom w:val="none" w:sz="0" w:space="0" w:color="auto"/>
        <w:right w:val="none" w:sz="0" w:space="0" w:color="auto"/>
      </w:divBdr>
    </w:div>
    <w:div w:id="603345729">
      <w:bodyDiv w:val="1"/>
      <w:marLeft w:val="0"/>
      <w:marRight w:val="0"/>
      <w:marTop w:val="0"/>
      <w:marBottom w:val="0"/>
      <w:divBdr>
        <w:top w:val="none" w:sz="0" w:space="0" w:color="auto"/>
        <w:left w:val="none" w:sz="0" w:space="0" w:color="auto"/>
        <w:bottom w:val="none" w:sz="0" w:space="0" w:color="auto"/>
        <w:right w:val="none" w:sz="0" w:space="0" w:color="auto"/>
      </w:divBdr>
    </w:div>
    <w:div w:id="605429849">
      <w:bodyDiv w:val="1"/>
      <w:marLeft w:val="0"/>
      <w:marRight w:val="0"/>
      <w:marTop w:val="0"/>
      <w:marBottom w:val="0"/>
      <w:divBdr>
        <w:top w:val="none" w:sz="0" w:space="0" w:color="auto"/>
        <w:left w:val="none" w:sz="0" w:space="0" w:color="auto"/>
        <w:bottom w:val="none" w:sz="0" w:space="0" w:color="auto"/>
        <w:right w:val="none" w:sz="0" w:space="0" w:color="auto"/>
      </w:divBdr>
    </w:div>
    <w:div w:id="613679854">
      <w:bodyDiv w:val="1"/>
      <w:marLeft w:val="0"/>
      <w:marRight w:val="0"/>
      <w:marTop w:val="0"/>
      <w:marBottom w:val="0"/>
      <w:divBdr>
        <w:top w:val="none" w:sz="0" w:space="0" w:color="auto"/>
        <w:left w:val="none" w:sz="0" w:space="0" w:color="auto"/>
        <w:bottom w:val="none" w:sz="0" w:space="0" w:color="auto"/>
        <w:right w:val="none" w:sz="0" w:space="0" w:color="auto"/>
      </w:divBdr>
    </w:div>
    <w:div w:id="615255625">
      <w:bodyDiv w:val="1"/>
      <w:marLeft w:val="0"/>
      <w:marRight w:val="0"/>
      <w:marTop w:val="0"/>
      <w:marBottom w:val="0"/>
      <w:divBdr>
        <w:top w:val="none" w:sz="0" w:space="0" w:color="auto"/>
        <w:left w:val="none" w:sz="0" w:space="0" w:color="auto"/>
        <w:bottom w:val="none" w:sz="0" w:space="0" w:color="auto"/>
        <w:right w:val="none" w:sz="0" w:space="0" w:color="auto"/>
      </w:divBdr>
    </w:div>
    <w:div w:id="618343136">
      <w:bodyDiv w:val="1"/>
      <w:marLeft w:val="0"/>
      <w:marRight w:val="0"/>
      <w:marTop w:val="0"/>
      <w:marBottom w:val="0"/>
      <w:divBdr>
        <w:top w:val="none" w:sz="0" w:space="0" w:color="auto"/>
        <w:left w:val="none" w:sz="0" w:space="0" w:color="auto"/>
        <w:bottom w:val="none" w:sz="0" w:space="0" w:color="auto"/>
        <w:right w:val="none" w:sz="0" w:space="0" w:color="auto"/>
      </w:divBdr>
    </w:div>
    <w:div w:id="632173058">
      <w:bodyDiv w:val="1"/>
      <w:marLeft w:val="0"/>
      <w:marRight w:val="0"/>
      <w:marTop w:val="0"/>
      <w:marBottom w:val="0"/>
      <w:divBdr>
        <w:top w:val="none" w:sz="0" w:space="0" w:color="auto"/>
        <w:left w:val="none" w:sz="0" w:space="0" w:color="auto"/>
        <w:bottom w:val="none" w:sz="0" w:space="0" w:color="auto"/>
        <w:right w:val="none" w:sz="0" w:space="0" w:color="auto"/>
      </w:divBdr>
    </w:div>
    <w:div w:id="634606484">
      <w:bodyDiv w:val="1"/>
      <w:marLeft w:val="0"/>
      <w:marRight w:val="0"/>
      <w:marTop w:val="0"/>
      <w:marBottom w:val="0"/>
      <w:divBdr>
        <w:top w:val="none" w:sz="0" w:space="0" w:color="auto"/>
        <w:left w:val="none" w:sz="0" w:space="0" w:color="auto"/>
        <w:bottom w:val="none" w:sz="0" w:space="0" w:color="auto"/>
        <w:right w:val="none" w:sz="0" w:space="0" w:color="auto"/>
      </w:divBdr>
    </w:div>
    <w:div w:id="634798576">
      <w:bodyDiv w:val="1"/>
      <w:marLeft w:val="0"/>
      <w:marRight w:val="0"/>
      <w:marTop w:val="0"/>
      <w:marBottom w:val="0"/>
      <w:divBdr>
        <w:top w:val="none" w:sz="0" w:space="0" w:color="auto"/>
        <w:left w:val="none" w:sz="0" w:space="0" w:color="auto"/>
        <w:bottom w:val="none" w:sz="0" w:space="0" w:color="auto"/>
        <w:right w:val="none" w:sz="0" w:space="0" w:color="auto"/>
      </w:divBdr>
    </w:div>
    <w:div w:id="635724441">
      <w:bodyDiv w:val="1"/>
      <w:marLeft w:val="0"/>
      <w:marRight w:val="0"/>
      <w:marTop w:val="0"/>
      <w:marBottom w:val="0"/>
      <w:divBdr>
        <w:top w:val="none" w:sz="0" w:space="0" w:color="auto"/>
        <w:left w:val="none" w:sz="0" w:space="0" w:color="auto"/>
        <w:bottom w:val="none" w:sz="0" w:space="0" w:color="auto"/>
        <w:right w:val="none" w:sz="0" w:space="0" w:color="auto"/>
      </w:divBdr>
    </w:div>
    <w:div w:id="638148057">
      <w:bodyDiv w:val="1"/>
      <w:marLeft w:val="0"/>
      <w:marRight w:val="0"/>
      <w:marTop w:val="0"/>
      <w:marBottom w:val="0"/>
      <w:divBdr>
        <w:top w:val="none" w:sz="0" w:space="0" w:color="auto"/>
        <w:left w:val="none" w:sz="0" w:space="0" w:color="auto"/>
        <w:bottom w:val="none" w:sz="0" w:space="0" w:color="auto"/>
        <w:right w:val="none" w:sz="0" w:space="0" w:color="auto"/>
      </w:divBdr>
    </w:div>
    <w:div w:id="662004030">
      <w:bodyDiv w:val="1"/>
      <w:marLeft w:val="0"/>
      <w:marRight w:val="0"/>
      <w:marTop w:val="0"/>
      <w:marBottom w:val="0"/>
      <w:divBdr>
        <w:top w:val="none" w:sz="0" w:space="0" w:color="auto"/>
        <w:left w:val="none" w:sz="0" w:space="0" w:color="auto"/>
        <w:bottom w:val="none" w:sz="0" w:space="0" w:color="auto"/>
        <w:right w:val="none" w:sz="0" w:space="0" w:color="auto"/>
      </w:divBdr>
    </w:div>
    <w:div w:id="662780169">
      <w:bodyDiv w:val="1"/>
      <w:marLeft w:val="0"/>
      <w:marRight w:val="0"/>
      <w:marTop w:val="0"/>
      <w:marBottom w:val="0"/>
      <w:divBdr>
        <w:top w:val="none" w:sz="0" w:space="0" w:color="auto"/>
        <w:left w:val="none" w:sz="0" w:space="0" w:color="auto"/>
        <w:bottom w:val="none" w:sz="0" w:space="0" w:color="auto"/>
        <w:right w:val="none" w:sz="0" w:space="0" w:color="auto"/>
      </w:divBdr>
    </w:div>
    <w:div w:id="670528010">
      <w:bodyDiv w:val="1"/>
      <w:marLeft w:val="0"/>
      <w:marRight w:val="0"/>
      <w:marTop w:val="0"/>
      <w:marBottom w:val="0"/>
      <w:divBdr>
        <w:top w:val="none" w:sz="0" w:space="0" w:color="auto"/>
        <w:left w:val="none" w:sz="0" w:space="0" w:color="auto"/>
        <w:bottom w:val="none" w:sz="0" w:space="0" w:color="auto"/>
        <w:right w:val="none" w:sz="0" w:space="0" w:color="auto"/>
      </w:divBdr>
    </w:div>
    <w:div w:id="672415440">
      <w:bodyDiv w:val="1"/>
      <w:marLeft w:val="0"/>
      <w:marRight w:val="0"/>
      <w:marTop w:val="0"/>
      <w:marBottom w:val="0"/>
      <w:divBdr>
        <w:top w:val="none" w:sz="0" w:space="0" w:color="auto"/>
        <w:left w:val="none" w:sz="0" w:space="0" w:color="auto"/>
        <w:bottom w:val="none" w:sz="0" w:space="0" w:color="auto"/>
        <w:right w:val="none" w:sz="0" w:space="0" w:color="auto"/>
      </w:divBdr>
    </w:div>
    <w:div w:id="673847339">
      <w:bodyDiv w:val="1"/>
      <w:marLeft w:val="0"/>
      <w:marRight w:val="0"/>
      <w:marTop w:val="0"/>
      <w:marBottom w:val="0"/>
      <w:divBdr>
        <w:top w:val="none" w:sz="0" w:space="0" w:color="auto"/>
        <w:left w:val="none" w:sz="0" w:space="0" w:color="auto"/>
        <w:bottom w:val="none" w:sz="0" w:space="0" w:color="auto"/>
        <w:right w:val="none" w:sz="0" w:space="0" w:color="auto"/>
      </w:divBdr>
    </w:div>
    <w:div w:id="678584222">
      <w:bodyDiv w:val="1"/>
      <w:marLeft w:val="0"/>
      <w:marRight w:val="0"/>
      <w:marTop w:val="0"/>
      <w:marBottom w:val="0"/>
      <w:divBdr>
        <w:top w:val="none" w:sz="0" w:space="0" w:color="auto"/>
        <w:left w:val="none" w:sz="0" w:space="0" w:color="auto"/>
        <w:bottom w:val="none" w:sz="0" w:space="0" w:color="auto"/>
        <w:right w:val="none" w:sz="0" w:space="0" w:color="auto"/>
      </w:divBdr>
    </w:div>
    <w:div w:id="687221267">
      <w:bodyDiv w:val="1"/>
      <w:marLeft w:val="0"/>
      <w:marRight w:val="0"/>
      <w:marTop w:val="0"/>
      <w:marBottom w:val="0"/>
      <w:divBdr>
        <w:top w:val="none" w:sz="0" w:space="0" w:color="auto"/>
        <w:left w:val="none" w:sz="0" w:space="0" w:color="auto"/>
        <w:bottom w:val="none" w:sz="0" w:space="0" w:color="auto"/>
        <w:right w:val="none" w:sz="0" w:space="0" w:color="auto"/>
      </w:divBdr>
    </w:div>
    <w:div w:id="691034786">
      <w:bodyDiv w:val="1"/>
      <w:marLeft w:val="0"/>
      <w:marRight w:val="0"/>
      <w:marTop w:val="0"/>
      <w:marBottom w:val="0"/>
      <w:divBdr>
        <w:top w:val="none" w:sz="0" w:space="0" w:color="auto"/>
        <w:left w:val="none" w:sz="0" w:space="0" w:color="auto"/>
        <w:bottom w:val="none" w:sz="0" w:space="0" w:color="auto"/>
        <w:right w:val="none" w:sz="0" w:space="0" w:color="auto"/>
      </w:divBdr>
    </w:div>
    <w:div w:id="691153711">
      <w:bodyDiv w:val="1"/>
      <w:marLeft w:val="0"/>
      <w:marRight w:val="0"/>
      <w:marTop w:val="0"/>
      <w:marBottom w:val="0"/>
      <w:divBdr>
        <w:top w:val="none" w:sz="0" w:space="0" w:color="auto"/>
        <w:left w:val="none" w:sz="0" w:space="0" w:color="auto"/>
        <w:bottom w:val="none" w:sz="0" w:space="0" w:color="auto"/>
        <w:right w:val="none" w:sz="0" w:space="0" w:color="auto"/>
      </w:divBdr>
    </w:div>
    <w:div w:id="692414127">
      <w:bodyDiv w:val="1"/>
      <w:marLeft w:val="0"/>
      <w:marRight w:val="0"/>
      <w:marTop w:val="0"/>
      <w:marBottom w:val="0"/>
      <w:divBdr>
        <w:top w:val="none" w:sz="0" w:space="0" w:color="auto"/>
        <w:left w:val="none" w:sz="0" w:space="0" w:color="auto"/>
        <w:bottom w:val="none" w:sz="0" w:space="0" w:color="auto"/>
        <w:right w:val="none" w:sz="0" w:space="0" w:color="auto"/>
      </w:divBdr>
    </w:div>
    <w:div w:id="694885148">
      <w:bodyDiv w:val="1"/>
      <w:marLeft w:val="0"/>
      <w:marRight w:val="0"/>
      <w:marTop w:val="0"/>
      <w:marBottom w:val="0"/>
      <w:divBdr>
        <w:top w:val="none" w:sz="0" w:space="0" w:color="auto"/>
        <w:left w:val="none" w:sz="0" w:space="0" w:color="auto"/>
        <w:bottom w:val="none" w:sz="0" w:space="0" w:color="auto"/>
        <w:right w:val="none" w:sz="0" w:space="0" w:color="auto"/>
      </w:divBdr>
    </w:div>
    <w:div w:id="695694974">
      <w:bodyDiv w:val="1"/>
      <w:marLeft w:val="0"/>
      <w:marRight w:val="0"/>
      <w:marTop w:val="0"/>
      <w:marBottom w:val="0"/>
      <w:divBdr>
        <w:top w:val="none" w:sz="0" w:space="0" w:color="auto"/>
        <w:left w:val="none" w:sz="0" w:space="0" w:color="auto"/>
        <w:bottom w:val="none" w:sz="0" w:space="0" w:color="auto"/>
        <w:right w:val="none" w:sz="0" w:space="0" w:color="auto"/>
      </w:divBdr>
    </w:div>
    <w:div w:id="697240845">
      <w:bodyDiv w:val="1"/>
      <w:marLeft w:val="0"/>
      <w:marRight w:val="0"/>
      <w:marTop w:val="0"/>
      <w:marBottom w:val="0"/>
      <w:divBdr>
        <w:top w:val="none" w:sz="0" w:space="0" w:color="auto"/>
        <w:left w:val="none" w:sz="0" w:space="0" w:color="auto"/>
        <w:bottom w:val="none" w:sz="0" w:space="0" w:color="auto"/>
        <w:right w:val="none" w:sz="0" w:space="0" w:color="auto"/>
      </w:divBdr>
    </w:div>
    <w:div w:id="702557106">
      <w:bodyDiv w:val="1"/>
      <w:marLeft w:val="0"/>
      <w:marRight w:val="0"/>
      <w:marTop w:val="0"/>
      <w:marBottom w:val="0"/>
      <w:divBdr>
        <w:top w:val="none" w:sz="0" w:space="0" w:color="auto"/>
        <w:left w:val="none" w:sz="0" w:space="0" w:color="auto"/>
        <w:bottom w:val="none" w:sz="0" w:space="0" w:color="auto"/>
        <w:right w:val="none" w:sz="0" w:space="0" w:color="auto"/>
      </w:divBdr>
    </w:div>
    <w:div w:id="717705059">
      <w:bodyDiv w:val="1"/>
      <w:marLeft w:val="0"/>
      <w:marRight w:val="0"/>
      <w:marTop w:val="0"/>
      <w:marBottom w:val="0"/>
      <w:divBdr>
        <w:top w:val="none" w:sz="0" w:space="0" w:color="auto"/>
        <w:left w:val="none" w:sz="0" w:space="0" w:color="auto"/>
        <w:bottom w:val="none" w:sz="0" w:space="0" w:color="auto"/>
        <w:right w:val="none" w:sz="0" w:space="0" w:color="auto"/>
      </w:divBdr>
    </w:div>
    <w:div w:id="718285993">
      <w:bodyDiv w:val="1"/>
      <w:marLeft w:val="0"/>
      <w:marRight w:val="0"/>
      <w:marTop w:val="0"/>
      <w:marBottom w:val="0"/>
      <w:divBdr>
        <w:top w:val="none" w:sz="0" w:space="0" w:color="auto"/>
        <w:left w:val="none" w:sz="0" w:space="0" w:color="auto"/>
        <w:bottom w:val="none" w:sz="0" w:space="0" w:color="auto"/>
        <w:right w:val="none" w:sz="0" w:space="0" w:color="auto"/>
      </w:divBdr>
    </w:div>
    <w:div w:id="724138274">
      <w:bodyDiv w:val="1"/>
      <w:marLeft w:val="0"/>
      <w:marRight w:val="0"/>
      <w:marTop w:val="0"/>
      <w:marBottom w:val="0"/>
      <w:divBdr>
        <w:top w:val="none" w:sz="0" w:space="0" w:color="auto"/>
        <w:left w:val="none" w:sz="0" w:space="0" w:color="auto"/>
        <w:bottom w:val="none" w:sz="0" w:space="0" w:color="auto"/>
        <w:right w:val="none" w:sz="0" w:space="0" w:color="auto"/>
      </w:divBdr>
    </w:div>
    <w:div w:id="729038502">
      <w:bodyDiv w:val="1"/>
      <w:marLeft w:val="0"/>
      <w:marRight w:val="0"/>
      <w:marTop w:val="0"/>
      <w:marBottom w:val="0"/>
      <w:divBdr>
        <w:top w:val="none" w:sz="0" w:space="0" w:color="auto"/>
        <w:left w:val="none" w:sz="0" w:space="0" w:color="auto"/>
        <w:bottom w:val="none" w:sz="0" w:space="0" w:color="auto"/>
        <w:right w:val="none" w:sz="0" w:space="0" w:color="auto"/>
      </w:divBdr>
    </w:div>
    <w:div w:id="729764570">
      <w:bodyDiv w:val="1"/>
      <w:marLeft w:val="0"/>
      <w:marRight w:val="0"/>
      <w:marTop w:val="0"/>
      <w:marBottom w:val="0"/>
      <w:divBdr>
        <w:top w:val="none" w:sz="0" w:space="0" w:color="auto"/>
        <w:left w:val="none" w:sz="0" w:space="0" w:color="auto"/>
        <w:bottom w:val="none" w:sz="0" w:space="0" w:color="auto"/>
        <w:right w:val="none" w:sz="0" w:space="0" w:color="auto"/>
      </w:divBdr>
    </w:div>
    <w:div w:id="731777653">
      <w:bodyDiv w:val="1"/>
      <w:marLeft w:val="0"/>
      <w:marRight w:val="0"/>
      <w:marTop w:val="0"/>
      <w:marBottom w:val="0"/>
      <w:divBdr>
        <w:top w:val="none" w:sz="0" w:space="0" w:color="auto"/>
        <w:left w:val="none" w:sz="0" w:space="0" w:color="auto"/>
        <w:bottom w:val="none" w:sz="0" w:space="0" w:color="auto"/>
        <w:right w:val="none" w:sz="0" w:space="0" w:color="auto"/>
      </w:divBdr>
    </w:div>
    <w:div w:id="732125774">
      <w:bodyDiv w:val="1"/>
      <w:marLeft w:val="0"/>
      <w:marRight w:val="0"/>
      <w:marTop w:val="0"/>
      <w:marBottom w:val="0"/>
      <w:divBdr>
        <w:top w:val="none" w:sz="0" w:space="0" w:color="auto"/>
        <w:left w:val="none" w:sz="0" w:space="0" w:color="auto"/>
        <w:bottom w:val="none" w:sz="0" w:space="0" w:color="auto"/>
        <w:right w:val="none" w:sz="0" w:space="0" w:color="auto"/>
      </w:divBdr>
    </w:div>
    <w:div w:id="735131541">
      <w:bodyDiv w:val="1"/>
      <w:marLeft w:val="0"/>
      <w:marRight w:val="0"/>
      <w:marTop w:val="0"/>
      <w:marBottom w:val="0"/>
      <w:divBdr>
        <w:top w:val="none" w:sz="0" w:space="0" w:color="auto"/>
        <w:left w:val="none" w:sz="0" w:space="0" w:color="auto"/>
        <w:bottom w:val="none" w:sz="0" w:space="0" w:color="auto"/>
        <w:right w:val="none" w:sz="0" w:space="0" w:color="auto"/>
      </w:divBdr>
    </w:div>
    <w:div w:id="739013325">
      <w:bodyDiv w:val="1"/>
      <w:marLeft w:val="0"/>
      <w:marRight w:val="0"/>
      <w:marTop w:val="0"/>
      <w:marBottom w:val="0"/>
      <w:divBdr>
        <w:top w:val="none" w:sz="0" w:space="0" w:color="auto"/>
        <w:left w:val="none" w:sz="0" w:space="0" w:color="auto"/>
        <w:bottom w:val="none" w:sz="0" w:space="0" w:color="auto"/>
        <w:right w:val="none" w:sz="0" w:space="0" w:color="auto"/>
      </w:divBdr>
    </w:div>
    <w:div w:id="746731192">
      <w:bodyDiv w:val="1"/>
      <w:marLeft w:val="0"/>
      <w:marRight w:val="0"/>
      <w:marTop w:val="0"/>
      <w:marBottom w:val="0"/>
      <w:divBdr>
        <w:top w:val="none" w:sz="0" w:space="0" w:color="auto"/>
        <w:left w:val="none" w:sz="0" w:space="0" w:color="auto"/>
        <w:bottom w:val="none" w:sz="0" w:space="0" w:color="auto"/>
        <w:right w:val="none" w:sz="0" w:space="0" w:color="auto"/>
      </w:divBdr>
    </w:div>
    <w:div w:id="747725294">
      <w:bodyDiv w:val="1"/>
      <w:marLeft w:val="0"/>
      <w:marRight w:val="0"/>
      <w:marTop w:val="0"/>
      <w:marBottom w:val="0"/>
      <w:divBdr>
        <w:top w:val="none" w:sz="0" w:space="0" w:color="auto"/>
        <w:left w:val="none" w:sz="0" w:space="0" w:color="auto"/>
        <w:bottom w:val="none" w:sz="0" w:space="0" w:color="auto"/>
        <w:right w:val="none" w:sz="0" w:space="0" w:color="auto"/>
      </w:divBdr>
    </w:div>
    <w:div w:id="751976503">
      <w:bodyDiv w:val="1"/>
      <w:marLeft w:val="0"/>
      <w:marRight w:val="0"/>
      <w:marTop w:val="0"/>
      <w:marBottom w:val="0"/>
      <w:divBdr>
        <w:top w:val="none" w:sz="0" w:space="0" w:color="auto"/>
        <w:left w:val="none" w:sz="0" w:space="0" w:color="auto"/>
        <w:bottom w:val="none" w:sz="0" w:space="0" w:color="auto"/>
        <w:right w:val="none" w:sz="0" w:space="0" w:color="auto"/>
      </w:divBdr>
    </w:div>
    <w:div w:id="755245722">
      <w:bodyDiv w:val="1"/>
      <w:marLeft w:val="0"/>
      <w:marRight w:val="0"/>
      <w:marTop w:val="0"/>
      <w:marBottom w:val="0"/>
      <w:divBdr>
        <w:top w:val="none" w:sz="0" w:space="0" w:color="auto"/>
        <w:left w:val="none" w:sz="0" w:space="0" w:color="auto"/>
        <w:bottom w:val="none" w:sz="0" w:space="0" w:color="auto"/>
        <w:right w:val="none" w:sz="0" w:space="0" w:color="auto"/>
      </w:divBdr>
    </w:div>
    <w:div w:id="756632642">
      <w:bodyDiv w:val="1"/>
      <w:marLeft w:val="0"/>
      <w:marRight w:val="0"/>
      <w:marTop w:val="0"/>
      <w:marBottom w:val="0"/>
      <w:divBdr>
        <w:top w:val="none" w:sz="0" w:space="0" w:color="auto"/>
        <w:left w:val="none" w:sz="0" w:space="0" w:color="auto"/>
        <w:bottom w:val="none" w:sz="0" w:space="0" w:color="auto"/>
        <w:right w:val="none" w:sz="0" w:space="0" w:color="auto"/>
      </w:divBdr>
    </w:div>
    <w:div w:id="756634858">
      <w:bodyDiv w:val="1"/>
      <w:marLeft w:val="0"/>
      <w:marRight w:val="0"/>
      <w:marTop w:val="0"/>
      <w:marBottom w:val="0"/>
      <w:divBdr>
        <w:top w:val="none" w:sz="0" w:space="0" w:color="auto"/>
        <w:left w:val="none" w:sz="0" w:space="0" w:color="auto"/>
        <w:bottom w:val="none" w:sz="0" w:space="0" w:color="auto"/>
        <w:right w:val="none" w:sz="0" w:space="0" w:color="auto"/>
      </w:divBdr>
    </w:div>
    <w:div w:id="778531239">
      <w:bodyDiv w:val="1"/>
      <w:marLeft w:val="0"/>
      <w:marRight w:val="0"/>
      <w:marTop w:val="0"/>
      <w:marBottom w:val="0"/>
      <w:divBdr>
        <w:top w:val="none" w:sz="0" w:space="0" w:color="auto"/>
        <w:left w:val="none" w:sz="0" w:space="0" w:color="auto"/>
        <w:bottom w:val="none" w:sz="0" w:space="0" w:color="auto"/>
        <w:right w:val="none" w:sz="0" w:space="0" w:color="auto"/>
      </w:divBdr>
    </w:div>
    <w:div w:id="790780995">
      <w:bodyDiv w:val="1"/>
      <w:marLeft w:val="0"/>
      <w:marRight w:val="0"/>
      <w:marTop w:val="0"/>
      <w:marBottom w:val="0"/>
      <w:divBdr>
        <w:top w:val="none" w:sz="0" w:space="0" w:color="auto"/>
        <w:left w:val="none" w:sz="0" w:space="0" w:color="auto"/>
        <w:bottom w:val="none" w:sz="0" w:space="0" w:color="auto"/>
        <w:right w:val="none" w:sz="0" w:space="0" w:color="auto"/>
      </w:divBdr>
    </w:div>
    <w:div w:id="791435859">
      <w:bodyDiv w:val="1"/>
      <w:marLeft w:val="0"/>
      <w:marRight w:val="0"/>
      <w:marTop w:val="0"/>
      <w:marBottom w:val="0"/>
      <w:divBdr>
        <w:top w:val="none" w:sz="0" w:space="0" w:color="auto"/>
        <w:left w:val="none" w:sz="0" w:space="0" w:color="auto"/>
        <w:bottom w:val="none" w:sz="0" w:space="0" w:color="auto"/>
        <w:right w:val="none" w:sz="0" w:space="0" w:color="auto"/>
      </w:divBdr>
    </w:div>
    <w:div w:id="794715531">
      <w:bodyDiv w:val="1"/>
      <w:marLeft w:val="0"/>
      <w:marRight w:val="0"/>
      <w:marTop w:val="0"/>
      <w:marBottom w:val="0"/>
      <w:divBdr>
        <w:top w:val="none" w:sz="0" w:space="0" w:color="auto"/>
        <w:left w:val="none" w:sz="0" w:space="0" w:color="auto"/>
        <w:bottom w:val="none" w:sz="0" w:space="0" w:color="auto"/>
        <w:right w:val="none" w:sz="0" w:space="0" w:color="auto"/>
      </w:divBdr>
    </w:div>
    <w:div w:id="796608635">
      <w:bodyDiv w:val="1"/>
      <w:marLeft w:val="0"/>
      <w:marRight w:val="0"/>
      <w:marTop w:val="0"/>
      <w:marBottom w:val="0"/>
      <w:divBdr>
        <w:top w:val="none" w:sz="0" w:space="0" w:color="auto"/>
        <w:left w:val="none" w:sz="0" w:space="0" w:color="auto"/>
        <w:bottom w:val="none" w:sz="0" w:space="0" w:color="auto"/>
        <w:right w:val="none" w:sz="0" w:space="0" w:color="auto"/>
      </w:divBdr>
    </w:div>
    <w:div w:id="803622307">
      <w:bodyDiv w:val="1"/>
      <w:marLeft w:val="0"/>
      <w:marRight w:val="0"/>
      <w:marTop w:val="0"/>
      <w:marBottom w:val="0"/>
      <w:divBdr>
        <w:top w:val="none" w:sz="0" w:space="0" w:color="auto"/>
        <w:left w:val="none" w:sz="0" w:space="0" w:color="auto"/>
        <w:bottom w:val="none" w:sz="0" w:space="0" w:color="auto"/>
        <w:right w:val="none" w:sz="0" w:space="0" w:color="auto"/>
      </w:divBdr>
    </w:div>
    <w:div w:id="804734572">
      <w:bodyDiv w:val="1"/>
      <w:marLeft w:val="0"/>
      <w:marRight w:val="0"/>
      <w:marTop w:val="0"/>
      <w:marBottom w:val="0"/>
      <w:divBdr>
        <w:top w:val="none" w:sz="0" w:space="0" w:color="auto"/>
        <w:left w:val="none" w:sz="0" w:space="0" w:color="auto"/>
        <w:bottom w:val="none" w:sz="0" w:space="0" w:color="auto"/>
        <w:right w:val="none" w:sz="0" w:space="0" w:color="auto"/>
      </w:divBdr>
    </w:div>
    <w:div w:id="806168867">
      <w:bodyDiv w:val="1"/>
      <w:marLeft w:val="0"/>
      <w:marRight w:val="0"/>
      <w:marTop w:val="0"/>
      <w:marBottom w:val="0"/>
      <w:divBdr>
        <w:top w:val="none" w:sz="0" w:space="0" w:color="auto"/>
        <w:left w:val="none" w:sz="0" w:space="0" w:color="auto"/>
        <w:bottom w:val="none" w:sz="0" w:space="0" w:color="auto"/>
        <w:right w:val="none" w:sz="0" w:space="0" w:color="auto"/>
      </w:divBdr>
    </w:div>
    <w:div w:id="807820646">
      <w:bodyDiv w:val="1"/>
      <w:marLeft w:val="0"/>
      <w:marRight w:val="0"/>
      <w:marTop w:val="0"/>
      <w:marBottom w:val="0"/>
      <w:divBdr>
        <w:top w:val="none" w:sz="0" w:space="0" w:color="auto"/>
        <w:left w:val="none" w:sz="0" w:space="0" w:color="auto"/>
        <w:bottom w:val="none" w:sz="0" w:space="0" w:color="auto"/>
        <w:right w:val="none" w:sz="0" w:space="0" w:color="auto"/>
      </w:divBdr>
    </w:div>
    <w:div w:id="809442695">
      <w:bodyDiv w:val="1"/>
      <w:marLeft w:val="0"/>
      <w:marRight w:val="0"/>
      <w:marTop w:val="0"/>
      <w:marBottom w:val="0"/>
      <w:divBdr>
        <w:top w:val="none" w:sz="0" w:space="0" w:color="auto"/>
        <w:left w:val="none" w:sz="0" w:space="0" w:color="auto"/>
        <w:bottom w:val="none" w:sz="0" w:space="0" w:color="auto"/>
        <w:right w:val="none" w:sz="0" w:space="0" w:color="auto"/>
      </w:divBdr>
    </w:div>
    <w:div w:id="819073992">
      <w:bodyDiv w:val="1"/>
      <w:marLeft w:val="0"/>
      <w:marRight w:val="0"/>
      <w:marTop w:val="0"/>
      <w:marBottom w:val="0"/>
      <w:divBdr>
        <w:top w:val="none" w:sz="0" w:space="0" w:color="auto"/>
        <w:left w:val="none" w:sz="0" w:space="0" w:color="auto"/>
        <w:bottom w:val="none" w:sz="0" w:space="0" w:color="auto"/>
        <w:right w:val="none" w:sz="0" w:space="0" w:color="auto"/>
      </w:divBdr>
    </w:div>
    <w:div w:id="820536851">
      <w:bodyDiv w:val="1"/>
      <w:marLeft w:val="0"/>
      <w:marRight w:val="0"/>
      <w:marTop w:val="0"/>
      <w:marBottom w:val="0"/>
      <w:divBdr>
        <w:top w:val="none" w:sz="0" w:space="0" w:color="auto"/>
        <w:left w:val="none" w:sz="0" w:space="0" w:color="auto"/>
        <w:bottom w:val="none" w:sz="0" w:space="0" w:color="auto"/>
        <w:right w:val="none" w:sz="0" w:space="0" w:color="auto"/>
      </w:divBdr>
    </w:div>
    <w:div w:id="823132182">
      <w:bodyDiv w:val="1"/>
      <w:marLeft w:val="0"/>
      <w:marRight w:val="0"/>
      <w:marTop w:val="0"/>
      <w:marBottom w:val="0"/>
      <w:divBdr>
        <w:top w:val="none" w:sz="0" w:space="0" w:color="auto"/>
        <w:left w:val="none" w:sz="0" w:space="0" w:color="auto"/>
        <w:bottom w:val="none" w:sz="0" w:space="0" w:color="auto"/>
        <w:right w:val="none" w:sz="0" w:space="0" w:color="auto"/>
      </w:divBdr>
    </w:div>
    <w:div w:id="839078313">
      <w:bodyDiv w:val="1"/>
      <w:marLeft w:val="0"/>
      <w:marRight w:val="0"/>
      <w:marTop w:val="0"/>
      <w:marBottom w:val="0"/>
      <w:divBdr>
        <w:top w:val="none" w:sz="0" w:space="0" w:color="auto"/>
        <w:left w:val="none" w:sz="0" w:space="0" w:color="auto"/>
        <w:bottom w:val="none" w:sz="0" w:space="0" w:color="auto"/>
        <w:right w:val="none" w:sz="0" w:space="0" w:color="auto"/>
      </w:divBdr>
    </w:div>
    <w:div w:id="839080323">
      <w:bodyDiv w:val="1"/>
      <w:marLeft w:val="0"/>
      <w:marRight w:val="0"/>
      <w:marTop w:val="0"/>
      <w:marBottom w:val="0"/>
      <w:divBdr>
        <w:top w:val="none" w:sz="0" w:space="0" w:color="auto"/>
        <w:left w:val="none" w:sz="0" w:space="0" w:color="auto"/>
        <w:bottom w:val="none" w:sz="0" w:space="0" w:color="auto"/>
        <w:right w:val="none" w:sz="0" w:space="0" w:color="auto"/>
      </w:divBdr>
    </w:div>
    <w:div w:id="842283549">
      <w:bodyDiv w:val="1"/>
      <w:marLeft w:val="0"/>
      <w:marRight w:val="0"/>
      <w:marTop w:val="0"/>
      <w:marBottom w:val="0"/>
      <w:divBdr>
        <w:top w:val="none" w:sz="0" w:space="0" w:color="auto"/>
        <w:left w:val="none" w:sz="0" w:space="0" w:color="auto"/>
        <w:bottom w:val="none" w:sz="0" w:space="0" w:color="auto"/>
        <w:right w:val="none" w:sz="0" w:space="0" w:color="auto"/>
      </w:divBdr>
    </w:div>
    <w:div w:id="843783517">
      <w:bodyDiv w:val="1"/>
      <w:marLeft w:val="0"/>
      <w:marRight w:val="0"/>
      <w:marTop w:val="0"/>
      <w:marBottom w:val="0"/>
      <w:divBdr>
        <w:top w:val="none" w:sz="0" w:space="0" w:color="auto"/>
        <w:left w:val="none" w:sz="0" w:space="0" w:color="auto"/>
        <w:bottom w:val="none" w:sz="0" w:space="0" w:color="auto"/>
        <w:right w:val="none" w:sz="0" w:space="0" w:color="auto"/>
      </w:divBdr>
    </w:div>
    <w:div w:id="848056432">
      <w:bodyDiv w:val="1"/>
      <w:marLeft w:val="0"/>
      <w:marRight w:val="0"/>
      <w:marTop w:val="0"/>
      <w:marBottom w:val="0"/>
      <w:divBdr>
        <w:top w:val="none" w:sz="0" w:space="0" w:color="auto"/>
        <w:left w:val="none" w:sz="0" w:space="0" w:color="auto"/>
        <w:bottom w:val="none" w:sz="0" w:space="0" w:color="auto"/>
        <w:right w:val="none" w:sz="0" w:space="0" w:color="auto"/>
      </w:divBdr>
    </w:div>
    <w:div w:id="852033868">
      <w:bodyDiv w:val="1"/>
      <w:marLeft w:val="0"/>
      <w:marRight w:val="0"/>
      <w:marTop w:val="0"/>
      <w:marBottom w:val="0"/>
      <w:divBdr>
        <w:top w:val="none" w:sz="0" w:space="0" w:color="auto"/>
        <w:left w:val="none" w:sz="0" w:space="0" w:color="auto"/>
        <w:bottom w:val="none" w:sz="0" w:space="0" w:color="auto"/>
        <w:right w:val="none" w:sz="0" w:space="0" w:color="auto"/>
      </w:divBdr>
    </w:div>
    <w:div w:id="870610251">
      <w:bodyDiv w:val="1"/>
      <w:marLeft w:val="0"/>
      <w:marRight w:val="0"/>
      <w:marTop w:val="0"/>
      <w:marBottom w:val="0"/>
      <w:divBdr>
        <w:top w:val="none" w:sz="0" w:space="0" w:color="auto"/>
        <w:left w:val="none" w:sz="0" w:space="0" w:color="auto"/>
        <w:bottom w:val="none" w:sz="0" w:space="0" w:color="auto"/>
        <w:right w:val="none" w:sz="0" w:space="0" w:color="auto"/>
      </w:divBdr>
    </w:div>
    <w:div w:id="872840721">
      <w:bodyDiv w:val="1"/>
      <w:marLeft w:val="0"/>
      <w:marRight w:val="0"/>
      <w:marTop w:val="0"/>
      <w:marBottom w:val="0"/>
      <w:divBdr>
        <w:top w:val="none" w:sz="0" w:space="0" w:color="auto"/>
        <w:left w:val="none" w:sz="0" w:space="0" w:color="auto"/>
        <w:bottom w:val="none" w:sz="0" w:space="0" w:color="auto"/>
        <w:right w:val="none" w:sz="0" w:space="0" w:color="auto"/>
      </w:divBdr>
    </w:div>
    <w:div w:id="873810025">
      <w:bodyDiv w:val="1"/>
      <w:marLeft w:val="0"/>
      <w:marRight w:val="0"/>
      <w:marTop w:val="0"/>
      <w:marBottom w:val="0"/>
      <w:divBdr>
        <w:top w:val="none" w:sz="0" w:space="0" w:color="auto"/>
        <w:left w:val="none" w:sz="0" w:space="0" w:color="auto"/>
        <w:bottom w:val="none" w:sz="0" w:space="0" w:color="auto"/>
        <w:right w:val="none" w:sz="0" w:space="0" w:color="auto"/>
      </w:divBdr>
    </w:div>
    <w:div w:id="879391635">
      <w:bodyDiv w:val="1"/>
      <w:marLeft w:val="0"/>
      <w:marRight w:val="0"/>
      <w:marTop w:val="0"/>
      <w:marBottom w:val="0"/>
      <w:divBdr>
        <w:top w:val="none" w:sz="0" w:space="0" w:color="auto"/>
        <w:left w:val="none" w:sz="0" w:space="0" w:color="auto"/>
        <w:bottom w:val="none" w:sz="0" w:space="0" w:color="auto"/>
        <w:right w:val="none" w:sz="0" w:space="0" w:color="auto"/>
      </w:divBdr>
    </w:div>
    <w:div w:id="886138733">
      <w:bodyDiv w:val="1"/>
      <w:marLeft w:val="0"/>
      <w:marRight w:val="0"/>
      <w:marTop w:val="0"/>
      <w:marBottom w:val="0"/>
      <w:divBdr>
        <w:top w:val="none" w:sz="0" w:space="0" w:color="auto"/>
        <w:left w:val="none" w:sz="0" w:space="0" w:color="auto"/>
        <w:bottom w:val="none" w:sz="0" w:space="0" w:color="auto"/>
        <w:right w:val="none" w:sz="0" w:space="0" w:color="auto"/>
      </w:divBdr>
    </w:div>
    <w:div w:id="889655497">
      <w:bodyDiv w:val="1"/>
      <w:marLeft w:val="0"/>
      <w:marRight w:val="0"/>
      <w:marTop w:val="0"/>
      <w:marBottom w:val="0"/>
      <w:divBdr>
        <w:top w:val="none" w:sz="0" w:space="0" w:color="auto"/>
        <w:left w:val="none" w:sz="0" w:space="0" w:color="auto"/>
        <w:bottom w:val="none" w:sz="0" w:space="0" w:color="auto"/>
        <w:right w:val="none" w:sz="0" w:space="0" w:color="auto"/>
      </w:divBdr>
    </w:div>
    <w:div w:id="890117511">
      <w:bodyDiv w:val="1"/>
      <w:marLeft w:val="0"/>
      <w:marRight w:val="0"/>
      <w:marTop w:val="0"/>
      <w:marBottom w:val="0"/>
      <w:divBdr>
        <w:top w:val="none" w:sz="0" w:space="0" w:color="auto"/>
        <w:left w:val="none" w:sz="0" w:space="0" w:color="auto"/>
        <w:bottom w:val="none" w:sz="0" w:space="0" w:color="auto"/>
        <w:right w:val="none" w:sz="0" w:space="0" w:color="auto"/>
      </w:divBdr>
    </w:div>
    <w:div w:id="890969131">
      <w:bodyDiv w:val="1"/>
      <w:marLeft w:val="0"/>
      <w:marRight w:val="0"/>
      <w:marTop w:val="0"/>
      <w:marBottom w:val="0"/>
      <w:divBdr>
        <w:top w:val="none" w:sz="0" w:space="0" w:color="auto"/>
        <w:left w:val="none" w:sz="0" w:space="0" w:color="auto"/>
        <w:bottom w:val="none" w:sz="0" w:space="0" w:color="auto"/>
        <w:right w:val="none" w:sz="0" w:space="0" w:color="auto"/>
      </w:divBdr>
    </w:div>
    <w:div w:id="894197837">
      <w:bodyDiv w:val="1"/>
      <w:marLeft w:val="0"/>
      <w:marRight w:val="0"/>
      <w:marTop w:val="0"/>
      <w:marBottom w:val="0"/>
      <w:divBdr>
        <w:top w:val="none" w:sz="0" w:space="0" w:color="auto"/>
        <w:left w:val="none" w:sz="0" w:space="0" w:color="auto"/>
        <w:bottom w:val="none" w:sz="0" w:space="0" w:color="auto"/>
        <w:right w:val="none" w:sz="0" w:space="0" w:color="auto"/>
      </w:divBdr>
    </w:div>
    <w:div w:id="918832668">
      <w:bodyDiv w:val="1"/>
      <w:marLeft w:val="0"/>
      <w:marRight w:val="0"/>
      <w:marTop w:val="0"/>
      <w:marBottom w:val="0"/>
      <w:divBdr>
        <w:top w:val="none" w:sz="0" w:space="0" w:color="auto"/>
        <w:left w:val="none" w:sz="0" w:space="0" w:color="auto"/>
        <w:bottom w:val="none" w:sz="0" w:space="0" w:color="auto"/>
        <w:right w:val="none" w:sz="0" w:space="0" w:color="auto"/>
      </w:divBdr>
    </w:div>
    <w:div w:id="919407680">
      <w:bodyDiv w:val="1"/>
      <w:marLeft w:val="0"/>
      <w:marRight w:val="0"/>
      <w:marTop w:val="0"/>
      <w:marBottom w:val="0"/>
      <w:divBdr>
        <w:top w:val="none" w:sz="0" w:space="0" w:color="auto"/>
        <w:left w:val="none" w:sz="0" w:space="0" w:color="auto"/>
        <w:bottom w:val="none" w:sz="0" w:space="0" w:color="auto"/>
        <w:right w:val="none" w:sz="0" w:space="0" w:color="auto"/>
      </w:divBdr>
    </w:div>
    <w:div w:id="922451790">
      <w:bodyDiv w:val="1"/>
      <w:marLeft w:val="0"/>
      <w:marRight w:val="0"/>
      <w:marTop w:val="0"/>
      <w:marBottom w:val="0"/>
      <w:divBdr>
        <w:top w:val="none" w:sz="0" w:space="0" w:color="auto"/>
        <w:left w:val="none" w:sz="0" w:space="0" w:color="auto"/>
        <w:bottom w:val="none" w:sz="0" w:space="0" w:color="auto"/>
        <w:right w:val="none" w:sz="0" w:space="0" w:color="auto"/>
      </w:divBdr>
    </w:div>
    <w:div w:id="931860412">
      <w:bodyDiv w:val="1"/>
      <w:marLeft w:val="0"/>
      <w:marRight w:val="0"/>
      <w:marTop w:val="0"/>
      <w:marBottom w:val="0"/>
      <w:divBdr>
        <w:top w:val="none" w:sz="0" w:space="0" w:color="auto"/>
        <w:left w:val="none" w:sz="0" w:space="0" w:color="auto"/>
        <w:bottom w:val="none" w:sz="0" w:space="0" w:color="auto"/>
        <w:right w:val="none" w:sz="0" w:space="0" w:color="auto"/>
      </w:divBdr>
    </w:div>
    <w:div w:id="933705451">
      <w:bodyDiv w:val="1"/>
      <w:marLeft w:val="0"/>
      <w:marRight w:val="0"/>
      <w:marTop w:val="0"/>
      <w:marBottom w:val="0"/>
      <w:divBdr>
        <w:top w:val="none" w:sz="0" w:space="0" w:color="auto"/>
        <w:left w:val="none" w:sz="0" w:space="0" w:color="auto"/>
        <w:bottom w:val="none" w:sz="0" w:space="0" w:color="auto"/>
        <w:right w:val="none" w:sz="0" w:space="0" w:color="auto"/>
      </w:divBdr>
    </w:div>
    <w:div w:id="940801655">
      <w:bodyDiv w:val="1"/>
      <w:marLeft w:val="0"/>
      <w:marRight w:val="0"/>
      <w:marTop w:val="0"/>
      <w:marBottom w:val="0"/>
      <w:divBdr>
        <w:top w:val="none" w:sz="0" w:space="0" w:color="auto"/>
        <w:left w:val="none" w:sz="0" w:space="0" w:color="auto"/>
        <w:bottom w:val="none" w:sz="0" w:space="0" w:color="auto"/>
        <w:right w:val="none" w:sz="0" w:space="0" w:color="auto"/>
      </w:divBdr>
    </w:div>
    <w:div w:id="947128963">
      <w:bodyDiv w:val="1"/>
      <w:marLeft w:val="0"/>
      <w:marRight w:val="0"/>
      <w:marTop w:val="0"/>
      <w:marBottom w:val="0"/>
      <w:divBdr>
        <w:top w:val="none" w:sz="0" w:space="0" w:color="auto"/>
        <w:left w:val="none" w:sz="0" w:space="0" w:color="auto"/>
        <w:bottom w:val="none" w:sz="0" w:space="0" w:color="auto"/>
        <w:right w:val="none" w:sz="0" w:space="0" w:color="auto"/>
      </w:divBdr>
    </w:div>
    <w:div w:id="948123030">
      <w:bodyDiv w:val="1"/>
      <w:marLeft w:val="0"/>
      <w:marRight w:val="0"/>
      <w:marTop w:val="0"/>
      <w:marBottom w:val="0"/>
      <w:divBdr>
        <w:top w:val="none" w:sz="0" w:space="0" w:color="auto"/>
        <w:left w:val="none" w:sz="0" w:space="0" w:color="auto"/>
        <w:bottom w:val="none" w:sz="0" w:space="0" w:color="auto"/>
        <w:right w:val="none" w:sz="0" w:space="0" w:color="auto"/>
      </w:divBdr>
    </w:div>
    <w:div w:id="961810728">
      <w:bodyDiv w:val="1"/>
      <w:marLeft w:val="0"/>
      <w:marRight w:val="0"/>
      <w:marTop w:val="0"/>
      <w:marBottom w:val="0"/>
      <w:divBdr>
        <w:top w:val="none" w:sz="0" w:space="0" w:color="auto"/>
        <w:left w:val="none" w:sz="0" w:space="0" w:color="auto"/>
        <w:bottom w:val="none" w:sz="0" w:space="0" w:color="auto"/>
        <w:right w:val="none" w:sz="0" w:space="0" w:color="auto"/>
      </w:divBdr>
    </w:div>
    <w:div w:id="968052321">
      <w:bodyDiv w:val="1"/>
      <w:marLeft w:val="0"/>
      <w:marRight w:val="0"/>
      <w:marTop w:val="0"/>
      <w:marBottom w:val="0"/>
      <w:divBdr>
        <w:top w:val="none" w:sz="0" w:space="0" w:color="auto"/>
        <w:left w:val="none" w:sz="0" w:space="0" w:color="auto"/>
        <w:bottom w:val="none" w:sz="0" w:space="0" w:color="auto"/>
        <w:right w:val="none" w:sz="0" w:space="0" w:color="auto"/>
      </w:divBdr>
    </w:div>
    <w:div w:id="978729094">
      <w:bodyDiv w:val="1"/>
      <w:marLeft w:val="0"/>
      <w:marRight w:val="0"/>
      <w:marTop w:val="0"/>
      <w:marBottom w:val="0"/>
      <w:divBdr>
        <w:top w:val="none" w:sz="0" w:space="0" w:color="auto"/>
        <w:left w:val="none" w:sz="0" w:space="0" w:color="auto"/>
        <w:bottom w:val="none" w:sz="0" w:space="0" w:color="auto"/>
        <w:right w:val="none" w:sz="0" w:space="0" w:color="auto"/>
      </w:divBdr>
    </w:div>
    <w:div w:id="985816487">
      <w:bodyDiv w:val="1"/>
      <w:marLeft w:val="0"/>
      <w:marRight w:val="0"/>
      <w:marTop w:val="0"/>
      <w:marBottom w:val="0"/>
      <w:divBdr>
        <w:top w:val="none" w:sz="0" w:space="0" w:color="auto"/>
        <w:left w:val="none" w:sz="0" w:space="0" w:color="auto"/>
        <w:bottom w:val="none" w:sz="0" w:space="0" w:color="auto"/>
        <w:right w:val="none" w:sz="0" w:space="0" w:color="auto"/>
      </w:divBdr>
    </w:div>
    <w:div w:id="987519337">
      <w:bodyDiv w:val="1"/>
      <w:marLeft w:val="0"/>
      <w:marRight w:val="0"/>
      <w:marTop w:val="0"/>
      <w:marBottom w:val="0"/>
      <w:divBdr>
        <w:top w:val="none" w:sz="0" w:space="0" w:color="auto"/>
        <w:left w:val="none" w:sz="0" w:space="0" w:color="auto"/>
        <w:bottom w:val="none" w:sz="0" w:space="0" w:color="auto"/>
        <w:right w:val="none" w:sz="0" w:space="0" w:color="auto"/>
      </w:divBdr>
    </w:div>
    <w:div w:id="997223588">
      <w:bodyDiv w:val="1"/>
      <w:marLeft w:val="0"/>
      <w:marRight w:val="0"/>
      <w:marTop w:val="0"/>
      <w:marBottom w:val="0"/>
      <w:divBdr>
        <w:top w:val="none" w:sz="0" w:space="0" w:color="auto"/>
        <w:left w:val="none" w:sz="0" w:space="0" w:color="auto"/>
        <w:bottom w:val="none" w:sz="0" w:space="0" w:color="auto"/>
        <w:right w:val="none" w:sz="0" w:space="0" w:color="auto"/>
      </w:divBdr>
    </w:div>
    <w:div w:id="1000543821">
      <w:bodyDiv w:val="1"/>
      <w:marLeft w:val="0"/>
      <w:marRight w:val="0"/>
      <w:marTop w:val="0"/>
      <w:marBottom w:val="0"/>
      <w:divBdr>
        <w:top w:val="none" w:sz="0" w:space="0" w:color="auto"/>
        <w:left w:val="none" w:sz="0" w:space="0" w:color="auto"/>
        <w:bottom w:val="none" w:sz="0" w:space="0" w:color="auto"/>
        <w:right w:val="none" w:sz="0" w:space="0" w:color="auto"/>
      </w:divBdr>
    </w:div>
    <w:div w:id="1000737598">
      <w:bodyDiv w:val="1"/>
      <w:marLeft w:val="0"/>
      <w:marRight w:val="0"/>
      <w:marTop w:val="0"/>
      <w:marBottom w:val="0"/>
      <w:divBdr>
        <w:top w:val="none" w:sz="0" w:space="0" w:color="auto"/>
        <w:left w:val="none" w:sz="0" w:space="0" w:color="auto"/>
        <w:bottom w:val="none" w:sz="0" w:space="0" w:color="auto"/>
        <w:right w:val="none" w:sz="0" w:space="0" w:color="auto"/>
      </w:divBdr>
    </w:div>
    <w:div w:id="1017779042">
      <w:bodyDiv w:val="1"/>
      <w:marLeft w:val="0"/>
      <w:marRight w:val="0"/>
      <w:marTop w:val="0"/>
      <w:marBottom w:val="0"/>
      <w:divBdr>
        <w:top w:val="none" w:sz="0" w:space="0" w:color="auto"/>
        <w:left w:val="none" w:sz="0" w:space="0" w:color="auto"/>
        <w:bottom w:val="none" w:sz="0" w:space="0" w:color="auto"/>
        <w:right w:val="none" w:sz="0" w:space="0" w:color="auto"/>
      </w:divBdr>
    </w:div>
    <w:div w:id="1020665742">
      <w:bodyDiv w:val="1"/>
      <w:marLeft w:val="0"/>
      <w:marRight w:val="0"/>
      <w:marTop w:val="0"/>
      <w:marBottom w:val="0"/>
      <w:divBdr>
        <w:top w:val="none" w:sz="0" w:space="0" w:color="auto"/>
        <w:left w:val="none" w:sz="0" w:space="0" w:color="auto"/>
        <w:bottom w:val="none" w:sz="0" w:space="0" w:color="auto"/>
        <w:right w:val="none" w:sz="0" w:space="0" w:color="auto"/>
      </w:divBdr>
    </w:div>
    <w:div w:id="1022821284">
      <w:bodyDiv w:val="1"/>
      <w:marLeft w:val="0"/>
      <w:marRight w:val="0"/>
      <w:marTop w:val="0"/>
      <w:marBottom w:val="0"/>
      <w:divBdr>
        <w:top w:val="none" w:sz="0" w:space="0" w:color="auto"/>
        <w:left w:val="none" w:sz="0" w:space="0" w:color="auto"/>
        <w:bottom w:val="none" w:sz="0" w:space="0" w:color="auto"/>
        <w:right w:val="none" w:sz="0" w:space="0" w:color="auto"/>
      </w:divBdr>
    </w:div>
    <w:div w:id="1024405784">
      <w:bodyDiv w:val="1"/>
      <w:marLeft w:val="0"/>
      <w:marRight w:val="0"/>
      <w:marTop w:val="0"/>
      <w:marBottom w:val="0"/>
      <w:divBdr>
        <w:top w:val="none" w:sz="0" w:space="0" w:color="auto"/>
        <w:left w:val="none" w:sz="0" w:space="0" w:color="auto"/>
        <w:bottom w:val="none" w:sz="0" w:space="0" w:color="auto"/>
        <w:right w:val="none" w:sz="0" w:space="0" w:color="auto"/>
      </w:divBdr>
    </w:div>
    <w:div w:id="1027756226">
      <w:bodyDiv w:val="1"/>
      <w:marLeft w:val="0"/>
      <w:marRight w:val="0"/>
      <w:marTop w:val="0"/>
      <w:marBottom w:val="0"/>
      <w:divBdr>
        <w:top w:val="none" w:sz="0" w:space="0" w:color="auto"/>
        <w:left w:val="none" w:sz="0" w:space="0" w:color="auto"/>
        <w:bottom w:val="none" w:sz="0" w:space="0" w:color="auto"/>
        <w:right w:val="none" w:sz="0" w:space="0" w:color="auto"/>
      </w:divBdr>
    </w:div>
    <w:div w:id="1029375040">
      <w:bodyDiv w:val="1"/>
      <w:marLeft w:val="0"/>
      <w:marRight w:val="0"/>
      <w:marTop w:val="0"/>
      <w:marBottom w:val="0"/>
      <w:divBdr>
        <w:top w:val="none" w:sz="0" w:space="0" w:color="auto"/>
        <w:left w:val="none" w:sz="0" w:space="0" w:color="auto"/>
        <w:bottom w:val="none" w:sz="0" w:space="0" w:color="auto"/>
        <w:right w:val="none" w:sz="0" w:space="0" w:color="auto"/>
      </w:divBdr>
    </w:div>
    <w:div w:id="1043019498">
      <w:bodyDiv w:val="1"/>
      <w:marLeft w:val="0"/>
      <w:marRight w:val="0"/>
      <w:marTop w:val="0"/>
      <w:marBottom w:val="0"/>
      <w:divBdr>
        <w:top w:val="none" w:sz="0" w:space="0" w:color="auto"/>
        <w:left w:val="none" w:sz="0" w:space="0" w:color="auto"/>
        <w:bottom w:val="none" w:sz="0" w:space="0" w:color="auto"/>
        <w:right w:val="none" w:sz="0" w:space="0" w:color="auto"/>
      </w:divBdr>
    </w:div>
    <w:div w:id="1058017169">
      <w:bodyDiv w:val="1"/>
      <w:marLeft w:val="0"/>
      <w:marRight w:val="0"/>
      <w:marTop w:val="0"/>
      <w:marBottom w:val="0"/>
      <w:divBdr>
        <w:top w:val="none" w:sz="0" w:space="0" w:color="auto"/>
        <w:left w:val="none" w:sz="0" w:space="0" w:color="auto"/>
        <w:bottom w:val="none" w:sz="0" w:space="0" w:color="auto"/>
        <w:right w:val="none" w:sz="0" w:space="0" w:color="auto"/>
      </w:divBdr>
    </w:div>
    <w:div w:id="1077674745">
      <w:bodyDiv w:val="1"/>
      <w:marLeft w:val="0"/>
      <w:marRight w:val="0"/>
      <w:marTop w:val="0"/>
      <w:marBottom w:val="0"/>
      <w:divBdr>
        <w:top w:val="none" w:sz="0" w:space="0" w:color="auto"/>
        <w:left w:val="none" w:sz="0" w:space="0" w:color="auto"/>
        <w:bottom w:val="none" w:sz="0" w:space="0" w:color="auto"/>
        <w:right w:val="none" w:sz="0" w:space="0" w:color="auto"/>
      </w:divBdr>
    </w:div>
    <w:div w:id="1083836134">
      <w:bodyDiv w:val="1"/>
      <w:marLeft w:val="0"/>
      <w:marRight w:val="0"/>
      <w:marTop w:val="0"/>
      <w:marBottom w:val="0"/>
      <w:divBdr>
        <w:top w:val="none" w:sz="0" w:space="0" w:color="auto"/>
        <w:left w:val="none" w:sz="0" w:space="0" w:color="auto"/>
        <w:bottom w:val="none" w:sz="0" w:space="0" w:color="auto"/>
        <w:right w:val="none" w:sz="0" w:space="0" w:color="auto"/>
      </w:divBdr>
    </w:div>
    <w:div w:id="1092048750">
      <w:bodyDiv w:val="1"/>
      <w:marLeft w:val="0"/>
      <w:marRight w:val="0"/>
      <w:marTop w:val="0"/>
      <w:marBottom w:val="0"/>
      <w:divBdr>
        <w:top w:val="none" w:sz="0" w:space="0" w:color="auto"/>
        <w:left w:val="none" w:sz="0" w:space="0" w:color="auto"/>
        <w:bottom w:val="none" w:sz="0" w:space="0" w:color="auto"/>
        <w:right w:val="none" w:sz="0" w:space="0" w:color="auto"/>
      </w:divBdr>
    </w:div>
    <w:div w:id="1096173632">
      <w:bodyDiv w:val="1"/>
      <w:marLeft w:val="0"/>
      <w:marRight w:val="0"/>
      <w:marTop w:val="0"/>
      <w:marBottom w:val="0"/>
      <w:divBdr>
        <w:top w:val="none" w:sz="0" w:space="0" w:color="auto"/>
        <w:left w:val="none" w:sz="0" w:space="0" w:color="auto"/>
        <w:bottom w:val="none" w:sz="0" w:space="0" w:color="auto"/>
        <w:right w:val="none" w:sz="0" w:space="0" w:color="auto"/>
      </w:divBdr>
    </w:div>
    <w:div w:id="1105033666">
      <w:bodyDiv w:val="1"/>
      <w:marLeft w:val="0"/>
      <w:marRight w:val="0"/>
      <w:marTop w:val="0"/>
      <w:marBottom w:val="0"/>
      <w:divBdr>
        <w:top w:val="none" w:sz="0" w:space="0" w:color="auto"/>
        <w:left w:val="none" w:sz="0" w:space="0" w:color="auto"/>
        <w:bottom w:val="none" w:sz="0" w:space="0" w:color="auto"/>
        <w:right w:val="none" w:sz="0" w:space="0" w:color="auto"/>
      </w:divBdr>
    </w:div>
    <w:div w:id="1108043956">
      <w:bodyDiv w:val="1"/>
      <w:marLeft w:val="0"/>
      <w:marRight w:val="0"/>
      <w:marTop w:val="0"/>
      <w:marBottom w:val="0"/>
      <w:divBdr>
        <w:top w:val="none" w:sz="0" w:space="0" w:color="auto"/>
        <w:left w:val="none" w:sz="0" w:space="0" w:color="auto"/>
        <w:bottom w:val="none" w:sz="0" w:space="0" w:color="auto"/>
        <w:right w:val="none" w:sz="0" w:space="0" w:color="auto"/>
      </w:divBdr>
    </w:div>
    <w:div w:id="1111126224">
      <w:bodyDiv w:val="1"/>
      <w:marLeft w:val="0"/>
      <w:marRight w:val="0"/>
      <w:marTop w:val="0"/>
      <w:marBottom w:val="0"/>
      <w:divBdr>
        <w:top w:val="none" w:sz="0" w:space="0" w:color="auto"/>
        <w:left w:val="none" w:sz="0" w:space="0" w:color="auto"/>
        <w:bottom w:val="none" w:sz="0" w:space="0" w:color="auto"/>
        <w:right w:val="none" w:sz="0" w:space="0" w:color="auto"/>
      </w:divBdr>
    </w:div>
    <w:div w:id="1117020445">
      <w:bodyDiv w:val="1"/>
      <w:marLeft w:val="0"/>
      <w:marRight w:val="0"/>
      <w:marTop w:val="0"/>
      <w:marBottom w:val="0"/>
      <w:divBdr>
        <w:top w:val="none" w:sz="0" w:space="0" w:color="auto"/>
        <w:left w:val="none" w:sz="0" w:space="0" w:color="auto"/>
        <w:bottom w:val="none" w:sz="0" w:space="0" w:color="auto"/>
        <w:right w:val="none" w:sz="0" w:space="0" w:color="auto"/>
      </w:divBdr>
    </w:div>
    <w:div w:id="1127166013">
      <w:bodyDiv w:val="1"/>
      <w:marLeft w:val="0"/>
      <w:marRight w:val="0"/>
      <w:marTop w:val="0"/>
      <w:marBottom w:val="0"/>
      <w:divBdr>
        <w:top w:val="none" w:sz="0" w:space="0" w:color="auto"/>
        <w:left w:val="none" w:sz="0" w:space="0" w:color="auto"/>
        <w:bottom w:val="none" w:sz="0" w:space="0" w:color="auto"/>
        <w:right w:val="none" w:sz="0" w:space="0" w:color="auto"/>
      </w:divBdr>
    </w:div>
    <w:div w:id="1127623286">
      <w:bodyDiv w:val="1"/>
      <w:marLeft w:val="0"/>
      <w:marRight w:val="0"/>
      <w:marTop w:val="0"/>
      <w:marBottom w:val="0"/>
      <w:divBdr>
        <w:top w:val="none" w:sz="0" w:space="0" w:color="auto"/>
        <w:left w:val="none" w:sz="0" w:space="0" w:color="auto"/>
        <w:bottom w:val="none" w:sz="0" w:space="0" w:color="auto"/>
        <w:right w:val="none" w:sz="0" w:space="0" w:color="auto"/>
      </w:divBdr>
    </w:div>
    <w:div w:id="1135636459">
      <w:bodyDiv w:val="1"/>
      <w:marLeft w:val="0"/>
      <w:marRight w:val="0"/>
      <w:marTop w:val="0"/>
      <w:marBottom w:val="0"/>
      <w:divBdr>
        <w:top w:val="none" w:sz="0" w:space="0" w:color="auto"/>
        <w:left w:val="none" w:sz="0" w:space="0" w:color="auto"/>
        <w:bottom w:val="none" w:sz="0" w:space="0" w:color="auto"/>
        <w:right w:val="none" w:sz="0" w:space="0" w:color="auto"/>
      </w:divBdr>
    </w:div>
    <w:div w:id="1139301871">
      <w:bodyDiv w:val="1"/>
      <w:marLeft w:val="0"/>
      <w:marRight w:val="0"/>
      <w:marTop w:val="0"/>
      <w:marBottom w:val="0"/>
      <w:divBdr>
        <w:top w:val="none" w:sz="0" w:space="0" w:color="auto"/>
        <w:left w:val="none" w:sz="0" w:space="0" w:color="auto"/>
        <w:bottom w:val="none" w:sz="0" w:space="0" w:color="auto"/>
        <w:right w:val="none" w:sz="0" w:space="0" w:color="auto"/>
      </w:divBdr>
    </w:div>
    <w:div w:id="1144200703">
      <w:bodyDiv w:val="1"/>
      <w:marLeft w:val="0"/>
      <w:marRight w:val="0"/>
      <w:marTop w:val="0"/>
      <w:marBottom w:val="0"/>
      <w:divBdr>
        <w:top w:val="none" w:sz="0" w:space="0" w:color="auto"/>
        <w:left w:val="none" w:sz="0" w:space="0" w:color="auto"/>
        <w:bottom w:val="none" w:sz="0" w:space="0" w:color="auto"/>
        <w:right w:val="none" w:sz="0" w:space="0" w:color="auto"/>
      </w:divBdr>
    </w:div>
    <w:div w:id="1146122333">
      <w:bodyDiv w:val="1"/>
      <w:marLeft w:val="0"/>
      <w:marRight w:val="0"/>
      <w:marTop w:val="0"/>
      <w:marBottom w:val="0"/>
      <w:divBdr>
        <w:top w:val="none" w:sz="0" w:space="0" w:color="auto"/>
        <w:left w:val="none" w:sz="0" w:space="0" w:color="auto"/>
        <w:bottom w:val="none" w:sz="0" w:space="0" w:color="auto"/>
        <w:right w:val="none" w:sz="0" w:space="0" w:color="auto"/>
      </w:divBdr>
    </w:div>
    <w:div w:id="1167095692">
      <w:bodyDiv w:val="1"/>
      <w:marLeft w:val="0"/>
      <w:marRight w:val="0"/>
      <w:marTop w:val="0"/>
      <w:marBottom w:val="0"/>
      <w:divBdr>
        <w:top w:val="none" w:sz="0" w:space="0" w:color="auto"/>
        <w:left w:val="none" w:sz="0" w:space="0" w:color="auto"/>
        <w:bottom w:val="none" w:sz="0" w:space="0" w:color="auto"/>
        <w:right w:val="none" w:sz="0" w:space="0" w:color="auto"/>
      </w:divBdr>
    </w:div>
    <w:div w:id="1170213667">
      <w:bodyDiv w:val="1"/>
      <w:marLeft w:val="0"/>
      <w:marRight w:val="0"/>
      <w:marTop w:val="0"/>
      <w:marBottom w:val="0"/>
      <w:divBdr>
        <w:top w:val="none" w:sz="0" w:space="0" w:color="auto"/>
        <w:left w:val="none" w:sz="0" w:space="0" w:color="auto"/>
        <w:bottom w:val="none" w:sz="0" w:space="0" w:color="auto"/>
        <w:right w:val="none" w:sz="0" w:space="0" w:color="auto"/>
      </w:divBdr>
    </w:div>
    <w:div w:id="1196309111">
      <w:bodyDiv w:val="1"/>
      <w:marLeft w:val="0"/>
      <w:marRight w:val="0"/>
      <w:marTop w:val="0"/>
      <w:marBottom w:val="0"/>
      <w:divBdr>
        <w:top w:val="none" w:sz="0" w:space="0" w:color="auto"/>
        <w:left w:val="none" w:sz="0" w:space="0" w:color="auto"/>
        <w:bottom w:val="none" w:sz="0" w:space="0" w:color="auto"/>
        <w:right w:val="none" w:sz="0" w:space="0" w:color="auto"/>
      </w:divBdr>
    </w:div>
    <w:div w:id="1202522534">
      <w:bodyDiv w:val="1"/>
      <w:marLeft w:val="0"/>
      <w:marRight w:val="0"/>
      <w:marTop w:val="0"/>
      <w:marBottom w:val="0"/>
      <w:divBdr>
        <w:top w:val="none" w:sz="0" w:space="0" w:color="auto"/>
        <w:left w:val="none" w:sz="0" w:space="0" w:color="auto"/>
        <w:bottom w:val="none" w:sz="0" w:space="0" w:color="auto"/>
        <w:right w:val="none" w:sz="0" w:space="0" w:color="auto"/>
      </w:divBdr>
    </w:div>
    <w:div w:id="1207836009">
      <w:bodyDiv w:val="1"/>
      <w:marLeft w:val="0"/>
      <w:marRight w:val="0"/>
      <w:marTop w:val="0"/>
      <w:marBottom w:val="0"/>
      <w:divBdr>
        <w:top w:val="none" w:sz="0" w:space="0" w:color="auto"/>
        <w:left w:val="none" w:sz="0" w:space="0" w:color="auto"/>
        <w:bottom w:val="none" w:sz="0" w:space="0" w:color="auto"/>
        <w:right w:val="none" w:sz="0" w:space="0" w:color="auto"/>
      </w:divBdr>
    </w:div>
    <w:div w:id="1212420554">
      <w:bodyDiv w:val="1"/>
      <w:marLeft w:val="0"/>
      <w:marRight w:val="0"/>
      <w:marTop w:val="0"/>
      <w:marBottom w:val="0"/>
      <w:divBdr>
        <w:top w:val="none" w:sz="0" w:space="0" w:color="auto"/>
        <w:left w:val="none" w:sz="0" w:space="0" w:color="auto"/>
        <w:bottom w:val="none" w:sz="0" w:space="0" w:color="auto"/>
        <w:right w:val="none" w:sz="0" w:space="0" w:color="auto"/>
      </w:divBdr>
    </w:div>
    <w:div w:id="1212690018">
      <w:bodyDiv w:val="1"/>
      <w:marLeft w:val="0"/>
      <w:marRight w:val="0"/>
      <w:marTop w:val="0"/>
      <w:marBottom w:val="0"/>
      <w:divBdr>
        <w:top w:val="none" w:sz="0" w:space="0" w:color="auto"/>
        <w:left w:val="none" w:sz="0" w:space="0" w:color="auto"/>
        <w:bottom w:val="none" w:sz="0" w:space="0" w:color="auto"/>
        <w:right w:val="none" w:sz="0" w:space="0" w:color="auto"/>
      </w:divBdr>
    </w:div>
    <w:div w:id="1212960523">
      <w:bodyDiv w:val="1"/>
      <w:marLeft w:val="0"/>
      <w:marRight w:val="0"/>
      <w:marTop w:val="0"/>
      <w:marBottom w:val="0"/>
      <w:divBdr>
        <w:top w:val="none" w:sz="0" w:space="0" w:color="auto"/>
        <w:left w:val="none" w:sz="0" w:space="0" w:color="auto"/>
        <w:bottom w:val="none" w:sz="0" w:space="0" w:color="auto"/>
        <w:right w:val="none" w:sz="0" w:space="0" w:color="auto"/>
      </w:divBdr>
    </w:div>
    <w:div w:id="1213729614">
      <w:bodyDiv w:val="1"/>
      <w:marLeft w:val="0"/>
      <w:marRight w:val="0"/>
      <w:marTop w:val="0"/>
      <w:marBottom w:val="0"/>
      <w:divBdr>
        <w:top w:val="none" w:sz="0" w:space="0" w:color="auto"/>
        <w:left w:val="none" w:sz="0" w:space="0" w:color="auto"/>
        <w:bottom w:val="none" w:sz="0" w:space="0" w:color="auto"/>
        <w:right w:val="none" w:sz="0" w:space="0" w:color="auto"/>
      </w:divBdr>
    </w:div>
    <w:div w:id="1217352824">
      <w:bodyDiv w:val="1"/>
      <w:marLeft w:val="0"/>
      <w:marRight w:val="0"/>
      <w:marTop w:val="0"/>
      <w:marBottom w:val="0"/>
      <w:divBdr>
        <w:top w:val="none" w:sz="0" w:space="0" w:color="auto"/>
        <w:left w:val="none" w:sz="0" w:space="0" w:color="auto"/>
        <w:bottom w:val="none" w:sz="0" w:space="0" w:color="auto"/>
        <w:right w:val="none" w:sz="0" w:space="0" w:color="auto"/>
      </w:divBdr>
    </w:div>
    <w:div w:id="1225292442">
      <w:bodyDiv w:val="1"/>
      <w:marLeft w:val="0"/>
      <w:marRight w:val="0"/>
      <w:marTop w:val="0"/>
      <w:marBottom w:val="0"/>
      <w:divBdr>
        <w:top w:val="none" w:sz="0" w:space="0" w:color="auto"/>
        <w:left w:val="none" w:sz="0" w:space="0" w:color="auto"/>
        <w:bottom w:val="none" w:sz="0" w:space="0" w:color="auto"/>
        <w:right w:val="none" w:sz="0" w:space="0" w:color="auto"/>
      </w:divBdr>
    </w:div>
    <w:div w:id="1225527764">
      <w:bodyDiv w:val="1"/>
      <w:marLeft w:val="0"/>
      <w:marRight w:val="0"/>
      <w:marTop w:val="0"/>
      <w:marBottom w:val="0"/>
      <w:divBdr>
        <w:top w:val="none" w:sz="0" w:space="0" w:color="auto"/>
        <w:left w:val="none" w:sz="0" w:space="0" w:color="auto"/>
        <w:bottom w:val="none" w:sz="0" w:space="0" w:color="auto"/>
        <w:right w:val="none" w:sz="0" w:space="0" w:color="auto"/>
      </w:divBdr>
    </w:div>
    <w:div w:id="1245146728">
      <w:bodyDiv w:val="1"/>
      <w:marLeft w:val="0"/>
      <w:marRight w:val="0"/>
      <w:marTop w:val="0"/>
      <w:marBottom w:val="0"/>
      <w:divBdr>
        <w:top w:val="none" w:sz="0" w:space="0" w:color="auto"/>
        <w:left w:val="none" w:sz="0" w:space="0" w:color="auto"/>
        <w:bottom w:val="none" w:sz="0" w:space="0" w:color="auto"/>
        <w:right w:val="none" w:sz="0" w:space="0" w:color="auto"/>
      </w:divBdr>
    </w:div>
    <w:div w:id="1245266994">
      <w:bodyDiv w:val="1"/>
      <w:marLeft w:val="0"/>
      <w:marRight w:val="0"/>
      <w:marTop w:val="0"/>
      <w:marBottom w:val="0"/>
      <w:divBdr>
        <w:top w:val="none" w:sz="0" w:space="0" w:color="auto"/>
        <w:left w:val="none" w:sz="0" w:space="0" w:color="auto"/>
        <w:bottom w:val="none" w:sz="0" w:space="0" w:color="auto"/>
        <w:right w:val="none" w:sz="0" w:space="0" w:color="auto"/>
      </w:divBdr>
    </w:div>
    <w:div w:id="1246108364">
      <w:bodyDiv w:val="1"/>
      <w:marLeft w:val="0"/>
      <w:marRight w:val="0"/>
      <w:marTop w:val="0"/>
      <w:marBottom w:val="0"/>
      <w:divBdr>
        <w:top w:val="none" w:sz="0" w:space="0" w:color="auto"/>
        <w:left w:val="none" w:sz="0" w:space="0" w:color="auto"/>
        <w:bottom w:val="none" w:sz="0" w:space="0" w:color="auto"/>
        <w:right w:val="none" w:sz="0" w:space="0" w:color="auto"/>
      </w:divBdr>
    </w:div>
    <w:div w:id="1248921061">
      <w:bodyDiv w:val="1"/>
      <w:marLeft w:val="0"/>
      <w:marRight w:val="0"/>
      <w:marTop w:val="0"/>
      <w:marBottom w:val="0"/>
      <w:divBdr>
        <w:top w:val="none" w:sz="0" w:space="0" w:color="auto"/>
        <w:left w:val="none" w:sz="0" w:space="0" w:color="auto"/>
        <w:bottom w:val="none" w:sz="0" w:space="0" w:color="auto"/>
        <w:right w:val="none" w:sz="0" w:space="0" w:color="auto"/>
      </w:divBdr>
    </w:div>
    <w:div w:id="1250650177">
      <w:bodyDiv w:val="1"/>
      <w:marLeft w:val="0"/>
      <w:marRight w:val="0"/>
      <w:marTop w:val="0"/>
      <w:marBottom w:val="0"/>
      <w:divBdr>
        <w:top w:val="none" w:sz="0" w:space="0" w:color="auto"/>
        <w:left w:val="none" w:sz="0" w:space="0" w:color="auto"/>
        <w:bottom w:val="none" w:sz="0" w:space="0" w:color="auto"/>
        <w:right w:val="none" w:sz="0" w:space="0" w:color="auto"/>
      </w:divBdr>
    </w:div>
    <w:div w:id="1252621397">
      <w:bodyDiv w:val="1"/>
      <w:marLeft w:val="0"/>
      <w:marRight w:val="0"/>
      <w:marTop w:val="0"/>
      <w:marBottom w:val="0"/>
      <w:divBdr>
        <w:top w:val="none" w:sz="0" w:space="0" w:color="auto"/>
        <w:left w:val="none" w:sz="0" w:space="0" w:color="auto"/>
        <w:bottom w:val="none" w:sz="0" w:space="0" w:color="auto"/>
        <w:right w:val="none" w:sz="0" w:space="0" w:color="auto"/>
      </w:divBdr>
    </w:div>
    <w:div w:id="1253513321">
      <w:bodyDiv w:val="1"/>
      <w:marLeft w:val="0"/>
      <w:marRight w:val="0"/>
      <w:marTop w:val="0"/>
      <w:marBottom w:val="0"/>
      <w:divBdr>
        <w:top w:val="none" w:sz="0" w:space="0" w:color="auto"/>
        <w:left w:val="none" w:sz="0" w:space="0" w:color="auto"/>
        <w:bottom w:val="none" w:sz="0" w:space="0" w:color="auto"/>
        <w:right w:val="none" w:sz="0" w:space="0" w:color="auto"/>
      </w:divBdr>
    </w:div>
    <w:div w:id="1253664064">
      <w:bodyDiv w:val="1"/>
      <w:marLeft w:val="0"/>
      <w:marRight w:val="0"/>
      <w:marTop w:val="0"/>
      <w:marBottom w:val="0"/>
      <w:divBdr>
        <w:top w:val="none" w:sz="0" w:space="0" w:color="auto"/>
        <w:left w:val="none" w:sz="0" w:space="0" w:color="auto"/>
        <w:bottom w:val="none" w:sz="0" w:space="0" w:color="auto"/>
        <w:right w:val="none" w:sz="0" w:space="0" w:color="auto"/>
      </w:divBdr>
    </w:div>
    <w:div w:id="1261135000">
      <w:bodyDiv w:val="1"/>
      <w:marLeft w:val="0"/>
      <w:marRight w:val="0"/>
      <w:marTop w:val="0"/>
      <w:marBottom w:val="0"/>
      <w:divBdr>
        <w:top w:val="none" w:sz="0" w:space="0" w:color="auto"/>
        <w:left w:val="none" w:sz="0" w:space="0" w:color="auto"/>
        <w:bottom w:val="none" w:sz="0" w:space="0" w:color="auto"/>
        <w:right w:val="none" w:sz="0" w:space="0" w:color="auto"/>
      </w:divBdr>
    </w:div>
    <w:div w:id="1277714803">
      <w:bodyDiv w:val="1"/>
      <w:marLeft w:val="0"/>
      <w:marRight w:val="0"/>
      <w:marTop w:val="0"/>
      <w:marBottom w:val="0"/>
      <w:divBdr>
        <w:top w:val="none" w:sz="0" w:space="0" w:color="auto"/>
        <w:left w:val="none" w:sz="0" w:space="0" w:color="auto"/>
        <w:bottom w:val="none" w:sz="0" w:space="0" w:color="auto"/>
        <w:right w:val="none" w:sz="0" w:space="0" w:color="auto"/>
      </w:divBdr>
    </w:div>
    <w:div w:id="1305159622">
      <w:bodyDiv w:val="1"/>
      <w:marLeft w:val="0"/>
      <w:marRight w:val="0"/>
      <w:marTop w:val="0"/>
      <w:marBottom w:val="0"/>
      <w:divBdr>
        <w:top w:val="none" w:sz="0" w:space="0" w:color="auto"/>
        <w:left w:val="none" w:sz="0" w:space="0" w:color="auto"/>
        <w:bottom w:val="none" w:sz="0" w:space="0" w:color="auto"/>
        <w:right w:val="none" w:sz="0" w:space="0" w:color="auto"/>
      </w:divBdr>
    </w:div>
    <w:div w:id="1307125212">
      <w:bodyDiv w:val="1"/>
      <w:marLeft w:val="0"/>
      <w:marRight w:val="0"/>
      <w:marTop w:val="0"/>
      <w:marBottom w:val="0"/>
      <w:divBdr>
        <w:top w:val="none" w:sz="0" w:space="0" w:color="auto"/>
        <w:left w:val="none" w:sz="0" w:space="0" w:color="auto"/>
        <w:bottom w:val="none" w:sz="0" w:space="0" w:color="auto"/>
        <w:right w:val="none" w:sz="0" w:space="0" w:color="auto"/>
      </w:divBdr>
    </w:div>
    <w:div w:id="1309048312">
      <w:bodyDiv w:val="1"/>
      <w:marLeft w:val="0"/>
      <w:marRight w:val="0"/>
      <w:marTop w:val="0"/>
      <w:marBottom w:val="0"/>
      <w:divBdr>
        <w:top w:val="none" w:sz="0" w:space="0" w:color="auto"/>
        <w:left w:val="none" w:sz="0" w:space="0" w:color="auto"/>
        <w:bottom w:val="none" w:sz="0" w:space="0" w:color="auto"/>
        <w:right w:val="none" w:sz="0" w:space="0" w:color="auto"/>
      </w:divBdr>
    </w:div>
    <w:div w:id="1328093184">
      <w:bodyDiv w:val="1"/>
      <w:marLeft w:val="0"/>
      <w:marRight w:val="0"/>
      <w:marTop w:val="0"/>
      <w:marBottom w:val="0"/>
      <w:divBdr>
        <w:top w:val="none" w:sz="0" w:space="0" w:color="auto"/>
        <w:left w:val="none" w:sz="0" w:space="0" w:color="auto"/>
        <w:bottom w:val="none" w:sz="0" w:space="0" w:color="auto"/>
        <w:right w:val="none" w:sz="0" w:space="0" w:color="auto"/>
      </w:divBdr>
    </w:div>
    <w:div w:id="1330255935">
      <w:bodyDiv w:val="1"/>
      <w:marLeft w:val="0"/>
      <w:marRight w:val="0"/>
      <w:marTop w:val="0"/>
      <w:marBottom w:val="0"/>
      <w:divBdr>
        <w:top w:val="none" w:sz="0" w:space="0" w:color="auto"/>
        <w:left w:val="none" w:sz="0" w:space="0" w:color="auto"/>
        <w:bottom w:val="none" w:sz="0" w:space="0" w:color="auto"/>
        <w:right w:val="none" w:sz="0" w:space="0" w:color="auto"/>
      </w:divBdr>
    </w:div>
    <w:div w:id="1342585874">
      <w:bodyDiv w:val="1"/>
      <w:marLeft w:val="0"/>
      <w:marRight w:val="0"/>
      <w:marTop w:val="0"/>
      <w:marBottom w:val="0"/>
      <w:divBdr>
        <w:top w:val="none" w:sz="0" w:space="0" w:color="auto"/>
        <w:left w:val="none" w:sz="0" w:space="0" w:color="auto"/>
        <w:bottom w:val="none" w:sz="0" w:space="0" w:color="auto"/>
        <w:right w:val="none" w:sz="0" w:space="0" w:color="auto"/>
      </w:divBdr>
    </w:div>
    <w:div w:id="1345474279">
      <w:bodyDiv w:val="1"/>
      <w:marLeft w:val="0"/>
      <w:marRight w:val="0"/>
      <w:marTop w:val="0"/>
      <w:marBottom w:val="0"/>
      <w:divBdr>
        <w:top w:val="none" w:sz="0" w:space="0" w:color="auto"/>
        <w:left w:val="none" w:sz="0" w:space="0" w:color="auto"/>
        <w:bottom w:val="none" w:sz="0" w:space="0" w:color="auto"/>
        <w:right w:val="none" w:sz="0" w:space="0" w:color="auto"/>
      </w:divBdr>
    </w:div>
    <w:div w:id="1377966276">
      <w:bodyDiv w:val="1"/>
      <w:marLeft w:val="0"/>
      <w:marRight w:val="0"/>
      <w:marTop w:val="0"/>
      <w:marBottom w:val="0"/>
      <w:divBdr>
        <w:top w:val="none" w:sz="0" w:space="0" w:color="auto"/>
        <w:left w:val="none" w:sz="0" w:space="0" w:color="auto"/>
        <w:bottom w:val="none" w:sz="0" w:space="0" w:color="auto"/>
        <w:right w:val="none" w:sz="0" w:space="0" w:color="auto"/>
      </w:divBdr>
    </w:div>
    <w:div w:id="1382286191">
      <w:bodyDiv w:val="1"/>
      <w:marLeft w:val="0"/>
      <w:marRight w:val="0"/>
      <w:marTop w:val="0"/>
      <w:marBottom w:val="0"/>
      <w:divBdr>
        <w:top w:val="none" w:sz="0" w:space="0" w:color="auto"/>
        <w:left w:val="none" w:sz="0" w:space="0" w:color="auto"/>
        <w:bottom w:val="none" w:sz="0" w:space="0" w:color="auto"/>
        <w:right w:val="none" w:sz="0" w:space="0" w:color="auto"/>
      </w:divBdr>
    </w:div>
    <w:div w:id="1383485747">
      <w:bodyDiv w:val="1"/>
      <w:marLeft w:val="0"/>
      <w:marRight w:val="0"/>
      <w:marTop w:val="0"/>
      <w:marBottom w:val="0"/>
      <w:divBdr>
        <w:top w:val="none" w:sz="0" w:space="0" w:color="auto"/>
        <w:left w:val="none" w:sz="0" w:space="0" w:color="auto"/>
        <w:bottom w:val="none" w:sz="0" w:space="0" w:color="auto"/>
        <w:right w:val="none" w:sz="0" w:space="0" w:color="auto"/>
      </w:divBdr>
    </w:div>
    <w:div w:id="1385058509">
      <w:bodyDiv w:val="1"/>
      <w:marLeft w:val="0"/>
      <w:marRight w:val="0"/>
      <w:marTop w:val="0"/>
      <w:marBottom w:val="0"/>
      <w:divBdr>
        <w:top w:val="none" w:sz="0" w:space="0" w:color="auto"/>
        <w:left w:val="none" w:sz="0" w:space="0" w:color="auto"/>
        <w:bottom w:val="none" w:sz="0" w:space="0" w:color="auto"/>
        <w:right w:val="none" w:sz="0" w:space="0" w:color="auto"/>
      </w:divBdr>
    </w:div>
    <w:div w:id="1399674295">
      <w:bodyDiv w:val="1"/>
      <w:marLeft w:val="0"/>
      <w:marRight w:val="0"/>
      <w:marTop w:val="0"/>
      <w:marBottom w:val="0"/>
      <w:divBdr>
        <w:top w:val="none" w:sz="0" w:space="0" w:color="auto"/>
        <w:left w:val="none" w:sz="0" w:space="0" w:color="auto"/>
        <w:bottom w:val="none" w:sz="0" w:space="0" w:color="auto"/>
        <w:right w:val="none" w:sz="0" w:space="0" w:color="auto"/>
      </w:divBdr>
    </w:div>
    <w:div w:id="1402633182">
      <w:bodyDiv w:val="1"/>
      <w:marLeft w:val="0"/>
      <w:marRight w:val="0"/>
      <w:marTop w:val="0"/>
      <w:marBottom w:val="0"/>
      <w:divBdr>
        <w:top w:val="none" w:sz="0" w:space="0" w:color="auto"/>
        <w:left w:val="none" w:sz="0" w:space="0" w:color="auto"/>
        <w:bottom w:val="none" w:sz="0" w:space="0" w:color="auto"/>
        <w:right w:val="none" w:sz="0" w:space="0" w:color="auto"/>
      </w:divBdr>
    </w:div>
    <w:div w:id="1407150562">
      <w:bodyDiv w:val="1"/>
      <w:marLeft w:val="0"/>
      <w:marRight w:val="0"/>
      <w:marTop w:val="0"/>
      <w:marBottom w:val="0"/>
      <w:divBdr>
        <w:top w:val="none" w:sz="0" w:space="0" w:color="auto"/>
        <w:left w:val="none" w:sz="0" w:space="0" w:color="auto"/>
        <w:bottom w:val="none" w:sz="0" w:space="0" w:color="auto"/>
        <w:right w:val="none" w:sz="0" w:space="0" w:color="auto"/>
      </w:divBdr>
    </w:div>
    <w:div w:id="1407459402">
      <w:bodyDiv w:val="1"/>
      <w:marLeft w:val="0"/>
      <w:marRight w:val="0"/>
      <w:marTop w:val="0"/>
      <w:marBottom w:val="0"/>
      <w:divBdr>
        <w:top w:val="none" w:sz="0" w:space="0" w:color="auto"/>
        <w:left w:val="none" w:sz="0" w:space="0" w:color="auto"/>
        <w:bottom w:val="none" w:sz="0" w:space="0" w:color="auto"/>
        <w:right w:val="none" w:sz="0" w:space="0" w:color="auto"/>
      </w:divBdr>
    </w:div>
    <w:div w:id="1416049872">
      <w:bodyDiv w:val="1"/>
      <w:marLeft w:val="0"/>
      <w:marRight w:val="0"/>
      <w:marTop w:val="0"/>
      <w:marBottom w:val="0"/>
      <w:divBdr>
        <w:top w:val="none" w:sz="0" w:space="0" w:color="auto"/>
        <w:left w:val="none" w:sz="0" w:space="0" w:color="auto"/>
        <w:bottom w:val="none" w:sz="0" w:space="0" w:color="auto"/>
        <w:right w:val="none" w:sz="0" w:space="0" w:color="auto"/>
      </w:divBdr>
    </w:div>
    <w:div w:id="1419251451">
      <w:bodyDiv w:val="1"/>
      <w:marLeft w:val="0"/>
      <w:marRight w:val="0"/>
      <w:marTop w:val="0"/>
      <w:marBottom w:val="0"/>
      <w:divBdr>
        <w:top w:val="none" w:sz="0" w:space="0" w:color="auto"/>
        <w:left w:val="none" w:sz="0" w:space="0" w:color="auto"/>
        <w:bottom w:val="none" w:sz="0" w:space="0" w:color="auto"/>
        <w:right w:val="none" w:sz="0" w:space="0" w:color="auto"/>
      </w:divBdr>
    </w:div>
    <w:div w:id="1427191177">
      <w:bodyDiv w:val="1"/>
      <w:marLeft w:val="0"/>
      <w:marRight w:val="0"/>
      <w:marTop w:val="0"/>
      <w:marBottom w:val="0"/>
      <w:divBdr>
        <w:top w:val="none" w:sz="0" w:space="0" w:color="auto"/>
        <w:left w:val="none" w:sz="0" w:space="0" w:color="auto"/>
        <w:bottom w:val="none" w:sz="0" w:space="0" w:color="auto"/>
        <w:right w:val="none" w:sz="0" w:space="0" w:color="auto"/>
      </w:divBdr>
    </w:div>
    <w:div w:id="1427730539">
      <w:bodyDiv w:val="1"/>
      <w:marLeft w:val="0"/>
      <w:marRight w:val="0"/>
      <w:marTop w:val="0"/>
      <w:marBottom w:val="0"/>
      <w:divBdr>
        <w:top w:val="none" w:sz="0" w:space="0" w:color="auto"/>
        <w:left w:val="none" w:sz="0" w:space="0" w:color="auto"/>
        <w:bottom w:val="none" w:sz="0" w:space="0" w:color="auto"/>
        <w:right w:val="none" w:sz="0" w:space="0" w:color="auto"/>
      </w:divBdr>
    </w:div>
    <w:div w:id="1431512010">
      <w:bodyDiv w:val="1"/>
      <w:marLeft w:val="0"/>
      <w:marRight w:val="0"/>
      <w:marTop w:val="0"/>
      <w:marBottom w:val="0"/>
      <w:divBdr>
        <w:top w:val="none" w:sz="0" w:space="0" w:color="auto"/>
        <w:left w:val="none" w:sz="0" w:space="0" w:color="auto"/>
        <w:bottom w:val="none" w:sz="0" w:space="0" w:color="auto"/>
        <w:right w:val="none" w:sz="0" w:space="0" w:color="auto"/>
      </w:divBdr>
    </w:div>
    <w:div w:id="1431657456">
      <w:bodyDiv w:val="1"/>
      <w:marLeft w:val="0"/>
      <w:marRight w:val="0"/>
      <w:marTop w:val="0"/>
      <w:marBottom w:val="0"/>
      <w:divBdr>
        <w:top w:val="none" w:sz="0" w:space="0" w:color="auto"/>
        <w:left w:val="none" w:sz="0" w:space="0" w:color="auto"/>
        <w:bottom w:val="none" w:sz="0" w:space="0" w:color="auto"/>
        <w:right w:val="none" w:sz="0" w:space="0" w:color="auto"/>
      </w:divBdr>
    </w:div>
    <w:div w:id="1455707014">
      <w:bodyDiv w:val="1"/>
      <w:marLeft w:val="0"/>
      <w:marRight w:val="0"/>
      <w:marTop w:val="0"/>
      <w:marBottom w:val="0"/>
      <w:divBdr>
        <w:top w:val="none" w:sz="0" w:space="0" w:color="auto"/>
        <w:left w:val="none" w:sz="0" w:space="0" w:color="auto"/>
        <w:bottom w:val="none" w:sz="0" w:space="0" w:color="auto"/>
        <w:right w:val="none" w:sz="0" w:space="0" w:color="auto"/>
      </w:divBdr>
    </w:div>
    <w:div w:id="1464038773">
      <w:bodyDiv w:val="1"/>
      <w:marLeft w:val="0"/>
      <w:marRight w:val="0"/>
      <w:marTop w:val="0"/>
      <w:marBottom w:val="0"/>
      <w:divBdr>
        <w:top w:val="none" w:sz="0" w:space="0" w:color="auto"/>
        <w:left w:val="none" w:sz="0" w:space="0" w:color="auto"/>
        <w:bottom w:val="none" w:sz="0" w:space="0" w:color="auto"/>
        <w:right w:val="none" w:sz="0" w:space="0" w:color="auto"/>
      </w:divBdr>
    </w:div>
    <w:div w:id="1483505402">
      <w:bodyDiv w:val="1"/>
      <w:marLeft w:val="0"/>
      <w:marRight w:val="0"/>
      <w:marTop w:val="0"/>
      <w:marBottom w:val="0"/>
      <w:divBdr>
        <w:top w:val="none" w:sz="0" w:space="0" w:color="auto"/>
        <w:left w:val="none" w:sz="0" w:space="0" w:color="auto"/>
        <w:bottom w:val="none" w:sz="0" w:space="0" w:color="auto"/>
        <w:right w:val="none" w:sz="0" w:space="0" w:color="auto"/>
      </w:divBdr>
    </w:div>
    <w:div w:id="1488787058">
      <w:bodyDiv w:val="1"/>
      <w:marLeft w:val="0"/>
      <w:marRight w:val="0"/>
      <w:marTop w:val="0"/>
      <w:marBottom w:val="0"/>
      <w:divBdr>
        <w:top w:val="none" w:sz="0" w:space="0" w:color="auto"/>
        <w:left w:val="none" w:sz="0" w:space="0" w:color="auto"/>
        <w:bottom w:val="none" w:sz="0" w:space="0" w:color="auto"/>
        <w:right w:val="none" w:sz="0" w:space="0" w:color="auto"/>
      </w:divBdr>
    </w:div>
    <w:div w:id="1516386018">
      <w:bodyDiv w:val="1"/>
      <w:marLeft w:val="0"/>
      <w:marRight w:val="0"/>
      <w:marTop w:val="0"/>
      <w:marBottom w:val="0"/>
      <w:divBdr>
        <w:top w:val="none" w:sz="0" w:space="0" w:color="auto"/>
        <w:left w:val="none" w:sz="0" w:space="0" w:color="auto"/>
        <w:bottom w:val="none" w:sz="0" w:space="0" w:color="auto"/>
        <w:right w:val="none" w:sz="0" w:space="0" w:color="auto"/>
      </w:divBdr>
    </w:div>
    <w:div w:id="1516532508">
      <w:bodyDiv w:val="1"/>
      <w:marLeft w:val="0"/>
      <w:marRight w:val="0"/>
      <w:marTop w:val="0"/>
      <w:marBottom w:val="0"/>
      <w:divBdr>
        <w:top w:val="none" w:sz="0" w:space="0" w:color="auto"/>
        <w:left w:val="none" w:sz="0" w:space="0" w:color="auto"/>
        <w:bottom w:val="none" w:sz="0" w:space="0" w:color="auto"/>
        <w:right w:val="none" w:sz="0" w:space="0" w:color="auto"/>
      </w:divBdr>
    </w:div>
    <w:div w:id="1516917853">
      <w:bodyDiv w:val="1"/>
      <w:marLeft w:val="0"/>
      <w:marRight w:val="0"/>
      <w:marTop w:val="0"/>
      <w:marBottom w:val="0"/>
      <w:divBdr>
        <w:top w:val="none" w:sz="0" w:space="0" w:color="auto"/>
        <w:left w:val="none" w:sz="0" w:space="0" w:color="auto"/>
        <w:bottom w:val="none" w:sz="0" w:space="0" w:color="auto"/>
        <w:right w:val="none" w:sz="0" w:space="0" w:color="auto"/>
      </w:divBdr>
    </w:div>
    <w:div w:id="1526210497">
      <w:bodyDiv w:val="1"/>
      <w:marLeft w:val="0"/>
      <w:marRight w:val="0"/>
      <w:marTop w:val="0"/>
      <w:marBottom w:val="0"/>
      <w:divBdr>
        <w:top w:val="none" w:sz="0" w:space="0" w:color="auto"/>
        <w:left w:val="none" w:sz="0" w:space="0" w:color="auto"/>
        <w:bottom w:val="none" w:sz="0" w:space="0" w:color="auto"/>
        <w:right w:val="none" w:sz="0" w:space="0" w:color="auto"/>
      </w:divBdr>
    </w:div>
    <w:div w:id="1529835163">
      <w:bodyDiv w:val="1"/>
      <w:marLeft w:val="0"/>
      <w:marRight w:val="0"/>
      <w:marTop w:val="0"/>
      <w:marBottom w:val="0"/>
      <w:divBdr>
        <w:top w:val="none" w:sz="0" w:space="0" w:color="auto"/>
        <w:left w:val="none" w:sz="0" w:space="0" w:color="auto"/>
        <w:bottom w:val="none" w:sz="0" w:space="0" w:color="auto"/>
        <w:right w:val="none" w:sz="0" w:space="0" w:color="auto"/>
      </w:divBdr>
    </w:div>
    <w:div w:id="1531912772">
      <w:bodyDiv w:val="1"/>
      <w:marLeft w:val="0"/>
      <w:marRight w:val="0"/>
      <w:marTop w:val="0"/>
      <w:marBottom w:val="0"/>
      <w:divBdr>
        <w:top w:val="none" w:sz="0" w:space="0" w:color="auto"/>
        <w:left w:val="none" w:sz="0" w:space="0" w:color="auto"/>
        <w:bottom w:val="none" w:sz="0" w:space="0" w:color="auto"/>
        <w:right w:val="none" w:sz="0" w:space="0" w:color="auto"/>
      </w:divBdr>
    </w:div>
    <w:div w:id="1534072760">
      <w:bodyDiv w:val="1"/>
      <w:marLeft w:val="0"/>
      <w:marRight w:val="0"/>
      <w:marTop w:val="0"/>
      <w:marBottom w:val="0"/>
      <w:divBdr>
        <w:top w:val="none" w:sz="0" w:space="0" w:color="auto"/>
        <w:left w:val="none" w:sz="0" w:space="0" w:color="auto"/>
        <w:bottom w:val="none" w:sz="0" w:space="0" w:color="auto"/>
        <w:right w:val="none" w:sz="0" w:space="0" w:color="auto"/>
      </w:divBdr>
    </w:div>
    <w:div w:id="1538660785">
      <w:bodyDiv w:val="1"/>
      <w:marLeft w:val="0"/>
      <w:marRight w:val="0"/>
      <w:marTop w:val="0"/>
      <w:marBottom w:val="0"/>
      <w:divBdr>
        <w:top w:val="none" w:sz="0" w:space="0" w:color="auto"/>
        <w:left w:val="none" w:sz="0" w:space="0" w:color="auto"/>
        <w:bottom w:val="none" w:sz="0" w:space="0" w:color="auto"/>
        <w:right w:val="none" w:sz="0" w:space="0" w:color="auto"/>
      </w:divBdr>
    </w:div>
    <w:div w:id="1549872805">
      <w:bodyDiv w:val="1"/>
      <w:marLeft w:val="0"/>
      <w:marRight w:val="0"/>
      <w:marTop w:val="0"/>
      <w:marBottom w:val="0"/>
      <w:divBdr>
        <w:top w:val="none" w:sz="0" w:space="0" w:color="auto"/>
        <w:left w:val="none" w:sz="0" w:space="0" w:color="auto"/>
        <w:bottom w:val="none" w:sz="0" w:space="0" w:color="auto"/>
        <w:right w:val="none" w:sz="0" w:space="0" w:color="auto"/>
      </w:divBdr>
    </w:div>
    <w:div w:id="1557085932">
      <w:bodyDiv w:val="1"/>
      <w:marLeft w:val="0"/>
      <w:marRight w:val="0"/>
      <w:marTop w:val="0"/>
      <w:marBottom w:val="0"/>
      <w:divBdr>
        <w:top w:val="none" w:sz="0" w:space="0" w:color="auto"/>
        <w:left w:val="none" w:sz="0" w:space="0" w:color="auto"/>
        <w:bottom w:val="none" w:sz="0" w:space="0" w:color="auto"/>
        <w:right w:val="none" w:sz="0" w:space="0" w:color="auto"/>
      </w:divBdr>
    </w:div>
    <w:div w:id="1564557173">
      <w:bodyDiv w:val="1"/>
      <w:marLeft w:val="0"/>
      <w:marRight w:val="0"/>
      <w:marTop w:val="0"/>
      <w:marBottom w:val="0"/>
      <w:divBdr>
        <w:top w:val="none" w:sz="0" w:space="0" w:color="auto"/>
        <w:left w:val="none" w:sz="0" w:space="0" w:color="auto"/>
        <w:bottom w:val="none" w:sz="0" w:space="0" w:color="auto"/>
        <w:right w:val="none" w:sz="0" w:space="0" w:color="auto"/>
      </w:divBdr>
    </w:div>
    <w:div w:id="1569457166">
      <w:bodyDiv w:val="1"/>
      <w:marLeft w:val="0"/>
      <w:marRight w:val="0"/>
      <w:marTop w:val="0"/>
      <w:marBottom w:val="0"/>
      <w:divBdr>
        <w:top w:val="none" w:sz="0" w:space="0" w:color="auto"/>
        <w:left w:val="none" w:sz="0" w:space="0" w:color="auto"/>
        <w:bottom w:val="none" w:sz="0" w:space="0" w:color="auto"/>
        <w:right w:val="none" w:sz="0" w:space="0" w:color="auto"/>
      </w:divBdr>
    </w:div>
    <w:div w:id="1573926340">
      <w:bodyDiv w:val="1"/>
      <w:marLeft w:val="0"/>
      <w:marRight w:val="0"/>
      <w:marTop w:val="0"/>
      <w:marBottom w:val="0"/>
      <w:divBdr>
        <w:top w:val="none" w:sz="0" w:space="0" w:color="auto"/>
        <w:left w:val="none" w:sz="0" w:space="0" w:color="auto"/>
        <w:bottom w:val="none" w:sz="0" w:space="0" w:color="auto"/>
        <w:right w:val="none" w:sz="0" w:space="0" w:color="auto"/>
      </w:divBdr>
    </w:div>
    <w:div w:id="1583949619">
      <w:bodyDiv w:val="1"/>
      <w:marLeft w:val="0"/>
      <w:marRight w:val="0"/>
      <w:marTop w:val="0"/>
      <w:marBottom w:val="0"/>
      <w:divBdr>
        <w:top w:val="none" w:sz="0" w:space="0" w:color="auto"/>
        <w:left w:val="none" w:sz="0" w:space="0" w:color="auto"/>
        <w:bottom w:val="none" w:sz="0" w:space="0" w:color="auto"/>
        <w:right w:val="none" w:sz="0" w:space="0" w:color="auto"/>
      </w:divBdr>
    </w:div>
    <w:div w:id="1592086404">
      <w:bodyDiv w:val="1"/>
      <w:marLeft w:val="0"/>
      <w:marRight w:val="0"/>
      <w:marTop w:val="0"/>
      <w:marBottom w:val="0"/>
      <w:divBdr>
        <w:top w:val="none" w:sz="0" w:space="0" w:color="auto"/>
        <w:left w:val="none" w:sz="0" w:space="0" w:color="auto"/>
        <w:bottom w:val="none" w:sz="0" w:space="0" w:color="auto"/>
        <w:right w:val="none" w:sz="0" w:space="0" w:color="auto"/>
      </w:divBdr>
    </w:div>
    <w:div w:id="1616712421">
      <w:bodyDiv w:val="1"/>
      <w:marLeft w:val="0"/>
      <w:marRight w:val="0"/>
      <w:marTop w:val="0"/>
      <w:marBottom w:val="0"/>
      <w:divBdr>
        <w:top w:val="none" w:sz="0" w:space="0" w:color="auto"/>
        <w:left w:val="none" w:sz="0" w:space="0" w:color="auto"/>
        <w:bottom w:val="none" w:sz="0" w:space="0" w:color="auto"/>
        <w:right w:val="none" w:sz="0" w:space="0" w:color="auto"/>
      </w:divBdr>
    </w:div>
    <w:div w:id="1620454659">
      <w:bodyDiv w:val="1"/>
      <w:marLeft w:val="0"/>
      <w:marRight w:val="0"/>
      <w:marTop w:val="0"/>
      <w:marBottom w:val="0"/>
      <w:divBdr>
        <w:top w:val="none" w:sz="0" w:space="0" w:color="auto"/>
        <w:left w:val="none" w:sz="0" w:space="0" w:color="auto"/>
        <w:bottom w:val="none" w:sz="0" w:space="0" w:color="auto"/>
        <w:right w:val="none" w:sz="0" w:space="0" w:color="auto"/>
      </w:divBdr>
    </w:div>
    <w:div w:id="1624187059">
      <w:bodyDiv w:val="1"/>
      <w:marLeft w:val="0"/>
      <w:marRight w:val="0"/>
      <w:marTop w:val="0"/>
      <w:marBottom w:val="0"/>
      <w:divBdr>
        <w:top w:val="none" w:sz="0" w:space="0" w:color="auto"/>
        <w:left w:val="none" w:sz="0" w:space="0" w:color="auto"/>
        <w:bottom w:val="none" w:sz="0" w:space="0" w:color="auto"/>
        <w:right w:val="none" w:sz="0" w:space="0" w:color="auto"/>
      </w:divBdr>
    </w:div>
    <w:div w:id="1630672020">
      <w:bodyDiv w:val="1"/>
      <w:marLeft w:val="0"/>
      <w:marRight w:val="0"/>
      <w:marTop w:val="0"/>
      <w:marBottom w:val="0"/>
      <w:divBdr>
        <w:top w:val="none" w:sz="0" w:space="0" w:color="auto"/>
        <w:left w:val="none" w:sz="0" w:space="0" w:color="auto"/>
        <w:bottom w:val="none" w:sz="0" w:space="0" w:color="auto"/>
        <w:right w:val="none" w:sz="0" w:space="0" w:color="auto"/>
      </w:divBdr>
    </w:div>
    <w:div w:id="1636985495">
      <w:bodyDiv w:val="1"/>
      <w:marLeft w:val="0"/>
      <w:marRight w:val="0"/>
      <w:marTop w:val="0"/>
      <w:marBottom w:val="0"/>
      <w:divBdr>
        <w:top w:val="none" w:sz="0" w:space="0" w:color="auto"/>
        <w:left w:val="none" w:sz="0" w:space="0" w:color="auto"/>
        <w:bottom w:val="none" w:sz="0" w:space="0" w:color="auto"/>
        <w:right w:val="none" w:sz="0" w:space="0" w:color="auto"/>
      </w:divBdr>
    </w:div>
    <w:div w:id="1641307204">
      <w:bodyDiv w:val="1"/>
      <w:marLeft w:val="0"/>
      <w:marRight w:val="0"/>
      <w:marTop w:val="0"/>
      <w:marBottom w:val="0"/>
      <w:divBdr>
        <w:top w:val="none" w:sz="0" w:space="0" w:color="auto"/>
        <w:left w:val="none" w:sz="0" w:space="0" w:color="auto"/>
        <w:bottom w:val="none" w:sz="0" w:space="0" w:color="auto"/>
        <w:right w:val="none" w:sz="0" w:space="0" w:color="auto"/>
      </w:divBdr>
    </w:div>
    <w:div w:id="1643077953">
      <w:bodyDiv w:val="1"/>
      <w:marLeft w:val="0"/>
      <w:marRight w:val="0"/>
      <w:marTop w:val="0"/>
      <w:marBottom w:val="0"/>
      <w:divBdr>
        <w:top w:val="none" w:sz="0" w:space="0" w:color="auto"/>
        <w:left w:val="none" w:sz="0" w:space="0" w:color="auto"/>
        <w:bottom w:val="none" w:sz="0" w:space="0" w:color="auto"/>
        <w:right w:val="none" w:sz="0" w:space="0" w:color="auto"/>
      </w:divBdr>
    </w:div>
    <w:div w:id="1643389967">
      <w:bodyDiv w:val="1"/>
      <w:marLeft w:val="0"/>
      <w:marRight w:val="0"/>
      <w:marTop w:val="0"/>
      <w:marBottom w:val="0"/>
      <w:divBdr>
        <w:top w:val="none" w:sz="0" w:space="0" w:color="auto"/>
        <w:left w:val="none" w:sz="0" w:space="0" w:color="auto"/>
        <w:bottom w:val="none" w:sz="0" w:space="0" w:color="auto"/>
        <w:right w:val="none" w:sz="0" w:space="0" w:color="auto"/>
      </w:divBdr>
    </w:div>
    <w:div w:id="1647971060">
      <w:bodyDiv w:val="1"/>
      <w:marLeft w:val="0"/>
      <w:marRight w:val="0"/>
      <w:marTop w:val="0"/>
      <w:marBottom w:val="0"/>
      <w:divBdr>
        <w:top w:val="none" w:sz="0" w:space="0" w:color="auto"/>
        <w:left w:val="none" w:sz="0" w:space="0" w:color="auto"/>
        <w:bottom w:val="none" w:sz="0" w:space="0" w:color="auto"/>
        <w:right w:val="none" w:sz="0" w:space="0" w:color="auto"/>
      </w:divBdr>
    </w:div>
    <w:div w:id="1653830266">
      <w:bodyDiv w:val="1"/>
      <w:marLeft w:val="0"/>
      <w:marRight w:val="0"/>
      <w:marTop w:val="0"/>
      <w:marBottom w:val="0"/>
      <w:divBdr>
        <w:top w:val="none" w:sz="0" w:space="0" w:color="auto"/>
        <w:left w:val="none" w:sz="0" w:space="0" w:color="auto"/>
        <w:bottom w:val="none" w:sz="0" w:space="0" w:color="auto"/>
        <w:right w:val="none" w:sz="0" w:space="0" w:color="auto"/>
      </w:divBdr>
    </w:div>
    <w:div w:id="1662388431">
      <w:bodyDiv w:val="1"/>
      <w:marLeft w:val="0"/>
      <w:marRight w:val="0"/>
      <w:marTop w:val="0"/>
      <w:marBottom w:val="0"/>
      <w:divBdr>
        <w:top w:val="none" w:sz="0" w:space="0" w:color="auto"/>
        <w:left w:val="none" w:sz="0" w:space="0" w:color="auto"/>
        <w:bottom w:val="none" w:sz="0" w:space="0" w:color="auto"/>
        <w:right w:val="none" w:sz="0" w:space="0" w:color="auto"/>
      </w:divBdr>
    </w:div>
    <w:div w:id="1675186039">
      <w:bodyDiv w:val="1"/>
      <w:marLeft w:val="0"/>
      <w:marRight w:val="0"/>
      <w:marTop w:val="0"/>
      <w:marBottom w:val="0"/>
      <w:divBdr>
        <w:top w:val="none" w:sz="0" w:space="0" w:color="auto"/>
        <w:left w:val="none" w:sz="0" w:space="0" w:color="auto"/>
        <w:bottom w:val="none" w:sz="0" w:space="0" w:color="auto"/>
        <w:right w:val="none" w:sz="0" w:space="0" w:color="auto"/>
      </w:divBdr>
    </w:div>
    <w:div w:id="1679775141">
      <w:bodyDiv w:val="1"/>
      <w:marLeft w:val="0"/>
      <w:marRight w:val="0"/>
      <w:marTop w:val="0"/>
      <w:marBottom w:val="0"/>
      <w:divBdr>
        <w:top w:val="none" w:sz="0" w:space="0" w:color="auto"/>
        <w:left w:val="none" w:sz="0" w:space="0" w:color="auto"/>
        <w:bottom w:val="none" w:sz="0" w:space="0" w:color="auto"/>
        <w:right w:val="none" w:sz="0" w:space="0" w:color="auto"/>
      </w:divBdr>
    </w:div>
    <w:div w:id="1689484851">
      <w:bodyDiv w:val="1"/>
      <w:marLeft w:val="0"/>
      <w:marRight w:val="0"/>
      <w:marTop w:val="0"/>
      <w:marBottom w:val="0"/>
      <w:divBdr>
        <w:top w:val="none" w:sz="0" w:space="0" w:color="auto"/>
        <w:left w:val="none" w:sz="0" w:space="0" w:color="auto"/>
        <w:bottom w:val="none" w:sz="0" w:space="0" w:color="auto"/>
        <w:right w:val="none" w:sz="0" w:space="0" w:color="auto"/>
      </w:divBdr>
    </w:div>
    <w:div w:id="1697854120">
      <w:bodyDiv w:val="1"/>
      <w:marLeft w:val="0"/>
      <w:marRight w:val="0"/>
      <w:marTop w:val="0"/>
      <w:marBottom w:val="0"/>
      <w:divBdr>
        <w:top w:val="none" w:sz="0" w:space="0" w:color="auto"/>
        <w:left w:val="none" w:sz="0" w:space="0" w:color="auto"/>
        <w:bottom w:val="none" w:sz="0" w:space="0" w:color="auto"/>
        <w:right w:val="none" w:sz="0" w:space="0" w:color="auto"/>
      </w:divBdr>
    </w:div>
    <w:div w:id="1703751497">
      <w:bodyDiv w:val="1"/>
      <w:marLeft w:val="0"/>
      <w:marRight w:val="0"/>
      <w:marTop w:val="0"/>
      <w:marBottom w:val="0"/>
      <w:divBdr>
        <w:top w:val="none" w:sz="0" w:space="0" w:color="auto"/>
        <w:left w:val="none" w:sz="0" w:space="0" w:color="auto"/>
        <w:bottom w:val="none" w:sz="0" w:space="0" w:color="auto"/>
        <w:right w:val="none" w:sz="0" w:space="0" w:color="auto"/>
      </w:divBdr>
    </w:div>
    <w:div w:id="1707564509">
      <w:bodyDiv w:val="1"/>
      <w:marLeft w:val="0"/>
      <w:marRight w:val="0"/>
      <w:marTop w:val="0"/>
      <w:marBottom w:val="0"/>
      <w:divBdr>
        <w:top w:val="none" w:sz="0" w:space="0" w:color="auto"/>
        <w:left w:val="none" w:sz="0" w:space="0" w:color="auto"/>
        <w:bottom w:val="none" w:sz="0" w:space="0" w:color="auto"/>
        <w:right w:val="none" w:sz="0" w:space="0" w:color="auto"/>
      </w:divBdr>
    </w:div>
    <w:div w:id="1721979434">
      <w:bodyDiv w:val="1"/>
      <w:marLeft w:val="0"/>
      <w:marRight w:val="0"/>
      <w:marTop w:val="0"/>
      <w:marBottom w:val="0"/>
      <w:divBdr>
        <w:top w:val="none" w:sz="0" w:space="0" w:color="auto"/>
        <w:left w:val="none" w:sz="0" w:space="0" w:color="auto"/>
        <w:bottom w:val="none" w:sz="0" w:space="0" w:color="auto"/>
        <w:right w:val="none" w:sz="0" w:space="0" w:color="auto"/>
      </w:divBdr>
    </w:div>
    <w:div w:id="1727216508">
      <w:bodyDiv w:val="1"/>
      <w:marLeft w:val="0"/>
      <w:marRight w:val="0"/>
      <w:marTop w:val="0"/>
      <w:marBottom w:val="0"/>
      <w:divBdr>
        <w:top w:val="none" w:sz="0" w:space="0" w:color="auto"/>
        <w:left w:val="none" w:sz="0" w:space="0" w:color="auto"/>
        <w:bottom w:val="none" w:sz="0" w:space="0" w:color="auto"/>
        <w:right w:val="none" w:sz="0" w:space="0" w:color="auto"/>
      </w:divBdr>
    </w:div>
    <w:div w:id="1729910762">
      <w:bodyDiv w:val="1"/>
      <w:marLeft w:val="0"/>
      <w:marRight w:val="0"/>
      <w:marTop w:val="0"/>
      <w:marBottom w:val="0"/>
      <w:divBdr>
        <w:top w:val="none" w:sz="0" w:space="0" w:color="auto"/>
        <w:left w:val="none" w:sz="0" w:space="0" w:color="auto"/>
        <w:bottom w:val="none" w:sz="0" w:space="0" w:color="auto"/>
        <w:right w:val="none" w:sz="0" w:space="0" w:color="auto"/>
      </w:divBdr>
    </w:div>
    <w:div w:id="1730805782">
      <w:bodyDiv w:val="1"/>
      <w:marLeft w:val="0"/>
      <w:marRight w:val="0"/>
      <w:marTop w:val="0"/>
      <w:marBottom w:val="0"/>
      <w:divBdr>
        <w:top w:val="none" w:sz="0" w:space="0" w:color="auto"/>
        <w:left w:val="none" w:sz="0" w:space="0" w:color="auto"/>
        <w:bottom w:val="none" w:sz="0" w:space="0" w:color="auto"/>
        <w:right w:val="none" w:sz="0" w:space="0" w:color="auto"/>
      </w:divBdr>
    </w:div>
    <w:div w:id="1733455896">
      <w:bodyDiv w:val="1"/>
      <w:marLeft w:val="0"/>
      <w:marRight w:val="0"/>
      <w:marTop w:val="0"/>
      <w:marBottom w:val="0"/>
      <w:divBdr>
        <w:top w:val="none" w:sz="0" w:space="0" w:color="auto"/>
        <w:left w:val="none" w:sz="0" w:space="0" w:color="auto"/>
        <w:bottom w:val="none" w:sz="0" w:space="0" w:color="auto"/>
        <w:right w:val="none" w:sz="0" w:space="0" w:color="auto"/>
      </w:divBdr>
    </w:div>
    <w:div w:id="1742634057">
      <w:bodyDiv w:val="1"/>
      <w:marLeft w:val="0"/>
      <w:marRight w:val="0"/>
      <w:marTop w:val="0"/>
      <w:marBottom w:val="0"/>
      <w:divBdr>
        <w:top w:val="none" w:sz="0" w:space="0" w:color="auto"/>
        <w:left w:val="none" w:sz="0" w:space="0" w:color="auto"/>
        <w:bottom w:val="none" w:sz="0" w:space="0" w:color="auto"/>
        <w:right w:val="none" w:sz="0" w:space="0" w:color="auto"/>
      </w:divBdr>
    </w:div>
    <w:div w:id="1749107040">
      <w:bodyDiv w:val="1"/>
      <w:marLeft w:val="0"/>
      <w:marRight w:val="0"/>
      <w:marTop w:val="0"/>
      <w:marBottom w:val="0"/>
      <w:divBdr>
        <w:top w:val="none" w:sz="0" w:space="0" w:color="auto"/>
        <w:left w:val="none" w:sz="0" w:space="0" w:color="auto"/>
        <w:bottom w:val="none" w:sz="0" w:space="0" w:color="auto"/>
        <w:right w:val="none" w:sz="0" w:space="0" w:color="auto"/>
      </w:divBdr>
    </w:div>
    <w:div w:id="1752199218">
      <w:bodyDiv w:val="1"/>
      <w:marLeft w:val="0"/>
      <w:marRight w:val="0"/>
      <w:marTop w:val="0"/>
      <w:marBottom w:val="0"/>
      <w:divBdr>
        <w:top w:val="none" w:sz="0" w:space="0" w:color="auto"/>
        <w:left w:val="none" w:sz="0" w:space="0" w:color="auto"/>
        <w:bottom w:val="none" w:sz="0" w:space="0" w:color="auto"/>
        <w:right w:val="none" w:sz="0" w:space="0" w:color="auto"/>
      </w:divBdr>
    </w:div>
    <w:div w:id="1758331427">
      <w:bodyDiv w:val="1"/>
      <w:marLeft w:val="0"/>
      <w:marRight w:val="0"/>
      <w:marTop w:val="0"/>
      <w:marBottom w:val="0"/>
      <w:divBdr>
        <w:top w:val="none" w:sz="0" w:space="0" w:color="auto"/>
        <w:left w:val="none" w:sz="0" w:space="0" w:color="auto"/>
        <w:bottom w:val="none" w:sz="0" w:space="0" w:color="auto"/>
        <w:right w:val="none" w:sz="0" w:space="0" w:color="auto"/>
      </w:divBdr>
    </w:div>
    <w:div w:id="1764689352">
      <w:bodyDiv w:val="1"/>
      <w:marLeft w:val="0"/>
      <w:marRight w:val="0"/>
      <w:marTop w:val="0"/>
      <w:marBottom w:val="0"/>
      <w:divBdr>
        <w:top w:val="none" w:sz="0" w:space="0" w:color="auto"/>
        <w:left w:val="none" w:sz="0" w:space="0" w:color="auto"/>
        <w:bottom w:val="none" w:sz="0" w:space="0" w:color="auto"/>
        <w:right w:val="none" w:sz="0" w:space="0" w:color="auto"/>
      </w:divBdr>
    </w:div>
    <w:div w:id="1767068431">
      <w:bodyDiv w:val="1"/>
      <w:marLeft w:val="0"/>
      <w:marRight w:val="0"/>
      <w:marTop w:val="0"/>
      <w:marBottom w:val="0"/>
      <w:divBdr>
        <w:top w:val="none" w:sz="0" w:space="0" w:color="auto"/>
        <w:left w:val="none" w:sz="0" w:space="0" w:color="auto"/>
        <w:bottom w:val="none" w:sz="0" w:space="0" w:color="auto"/>
        <w:right w:val="none" w:sz="0" w:space="0" w:color="auto"/>
      </w:divBdr>
    </w:div>
    <w:div w:id="1773698954">
      <w:bodyDiv w:val="1"/>
      <w:marLeft w:val="0"/>
      <w:marRight w:val="0"/>
      <w:marTop w:val="0"/>
      <w:marBottom w:val="0"/>
      <w:divBdr>
        <w:top w:val="none" w:sz="0" w:space="0" w:color="auto"/>
        <w:left w:val="none" w:sz="0" w:space="0" w:color="auto"/>
        <w:bottom w:val="none" w:sz="0" w:space="0" w:color="auto"/>
        <w:right w:val="none" w:sz="0" w:space="0" w:color="auto"/>
      </w:divBdr>
    </w:div>
    <w:div w:id="1777287275">
      <w:bodyDiv w:val="1"/>
      <w:marLeft w:val="0"/>
      <w:marRight w:val="0"/>
      <w:marTop w:val="0"/>
      <w:marBottom w:val="0"/>
      <w:divBdr>
        <w:top w:val="none" w:sz="0" w:space="0" w:color="auto"/>
        <w:left w:val="none" w:sz="0" w:space="0" w:color="auto"/>
        <w:bottom w:val="none" w:sz="0" w:space="0" w:color="auto"/>
        <w:right w:val="none" w:sz="0" w:space="0" w:color="auto"/>
      </w:divBdr>
    </w:div>
    <w:div w:id="1778135643">
      <w:bodyDiv w:val="1"/>
      <w:marLeft w:val="0"/>
      <w:marRight w:val="0"/>
      <w:marTop w:val="0"/>
      <w:marBottom w:val="0"/>
      <w:divBdr>
        <w:top w:val="none" w:sz="0" w:space="0" w:color="auto"/>
        <w:left w:val="none" w:sz="0" w:space="0" w:color="auto"/>
        <w:bottom w:val="none" w:sz="0" w:space="0" w:color="auto"/>
        <w:right w:val="none" w:sz="0" w:space="0" w:color="auto"/>
      </w:divBdr>
    </w:div>
    <w:div w:id="1785727682">
      <w:bodyDiv w:val="1"/>
      <w:marLeft w:val="0"/>
      <w:marRight w:val="0"/>
      <w:marTop w:val="0"/>
      <w:marBottom w:val="0"/>
      <w:divBdr>
        <w:top w:val="none" w:sz="0" w:space="0" w:color="auto"/>
        <w:left w:val="none" w:sz="0" w:space="0" w:color="auto"/>
        <w:bottom w:val="none" w:sz="0" w:space="0" w:color="auto"/>
        <w:right w:val="none" w:sz="0" w:space="0" w:color="auto"/>
      </w:divBdr>
    </w:div>
    <w:div w:id="1785728408">
      <w:bodyDiv w:val="1"/>
      <w:marLeft w:val="0"/>
      <w:marRight w:val="0"/>
      <w:marTop w:val="0"/>
      <w:marBottom w:val="0"/>
      <w:divBdr>
        <w:top w:val="none" w:sz="0" w:space="0" w:color="auto"/>
        <w:left w:val="none" w:sz="0" w:space="0" w:color="auto"/>
        <w:bottom w:val="none" w:sz="0" w:space="0" w:color="auto"/>
        <w:right w:val="none" w:sz="0" w:space="0" w:color="auto"/>
      </w:divBdr>
    </w:div>
    <w:div w:id="1795825399">
      <w:bodyDiv w:val="1"/>
      <w:marLeft w:val="0"/>
      <w:marRight w:val="0"/>
      <w:marTop w:val="0"/>
      <w:marBottom w:val="0"/>
      <w:divBdr>
        <w:top w:val="none" w:sz="0" w:space="0" w:color="auto"/>
        <w:left w:val="none" w:sz="0" w:space="0" w:color="auto"/>
        <w:bottom w:val="none" w:sz="0" w:space="0" w:color="auto"/>
        <w:right w:val="none" w:sz="0" w:space="0" w:color="auto"/>
      </w:divBdr>
    </w:div>
    <w:div w:id="1796019880">
      <w:bodyDiv w:val="1"/>
      <w:marLeft w:val="0"/>
      <w:marRight w:val="0"/>
      <w:marTop w:val="0"/>
      <w:marBottom w:val="0"/>
      <w:divBdr>
        <w:top w:val="none" w:sz="0" w:space="0" w:color="auto"/>
        <w:left w:val="none" w:sz="0" w:space="0" w:color="auto"/>
        <w:bottom w:val="none" w:sz="0" w:space="0" w:color="auto"/>
        <w:right w:val="none" w:sz="0" w:space="0" w:color="auto"/>
      </w:divBdr>
    </w:div>
    <w:div w:id="1802188619">
      <w:bodyDiv w:val="1"/>
      <w:marLeft w:val="0"/>
      <w:marRight w:val="0"/>
      <w:marTop w:val="0"/>
      <w:marBottom w:val="0"/>
      <w:divBdr>
        <w:top w:val="none" w:sz="0" w:space="0" w:color="auto"/>
        <w:left w:val="none" w:sz="0" w:space="0" w:color="auto"/>
        <w:bottom w:val="none" w:sz="0" w:space="0" w:color="auto"/>
        <w:right w:val="none" w:sz="0" w:space="0" w:color="auto"/>
      </w:divBdr>
    </w:div>
    <w:div w:id="1805275180">
      <w:bodyDiv w:val="1"/>
      <w:marLeft w:val="0"/>
      <w:marRight w:val="0"/>
      <w:marTop w:val="0"/>
      <w:marBottom w:val="0"/>
      <w:divBdr>
        <w:top w:val="none" w:sz="0" w:space="0" w:color="auto"/>
        <w:left w:val="none" w:sz="0" w:space="0" w:color="auto"/>
        <w:bottom w:val="none" w:sz="0" w:space="0" w:color="auto"/>
        <w:right w:val="none" w:sz="0" w:space="0" w:color="auto"/>
      </w:divBdr>
    </w:div>
    <w:div w:id="1806000164">
      <w:bodyDiv w:val="1"/>
      <w:marLeft w:val="0"/>
      <w:marRight w:val="0"/>
      <w:marTop w:val="0"/>
      <w:marBottom w:val="0"/>
      <w:divBdr>
        <w:top w:val="none" w:sz="0" w:space="0" w:color="auto"/>
        <w:left w:val="none" w:sz="0" w:space="0" w:color="auto"/>
        <w:bottom w:val="none" w:sz="0" w:space="0" w:color="auto"/>
        <w:right w:val="none" w:sz="0" w:space="0" w:color="auto"/>
      </w:divBdr>
    </w:div>
    <w:div w:id="1806584444">
      <w:bodyDiv w:val="1"/>
      <w:marLeft w:val="0"/>
      <w:marRight w:val="0"/>
      <w:marTop w:val="0"/>
      <w:marBottom w:val="0"/>
      <w:divBdr>
        <w:top w:val="none" w:sz="0" w:space="0" w:color="auto"/>
        <w:left w:val="none" w:sz="0" w:space="0" w:color="auto"/>
        <w:bottom w:val="none" w:sz="0" w:space="0" w:color="auto"/>
        <w:right w:val="none" w:sz="0" w:space="0" w:color="auto"/>
      </w:divBdr>
    </w:div>
    <w:div w:id="1819226589">
      <w:bodyDiv w:val="1"/>
      <w:marLeft w:val="0"/>
      <w:marRight w:val="0"/>
      <w:marTop w:val="0"/>
      <w:marBottom w:val="0"/>
      <w:divBdr>
        <w:top w:val="none" w:sz="0" w:space="0" w:color="auto"/>
        <w:left w:val="none" w:sz="0" w:space="0" w:color="auto"/>
        <w:bottom w:val="none" w:sz="0" w:space="0" w:color="auto"/>
        <w:right w:val="none" w:sz="0" w:space="0" w:color="auto"/>
      </w:divBdr>
    </w:div>
    <w:div w:id="1834954364">
      <w:bodyDiv w:val="1"/>
      <w:marLeft w:val="0"/>
      <w:marRight w:val="0"/>
      <w:marTop w:val="0"/>
      <w:marBottom w:val="0"/>
      <w:divBdr>
        <w:top w:val="none" w:sz="0" w:space="0" w:color="auto"/>
        <w:left w:val="none" w:sz="0" w:space="0" w:color="auto"/>
        <w:bottom w:val="none" w:sz="0" w:space="0" w:color="auto"/>
        <w:right w:val="none" w:sz="0" w:space="0" w:color="auto"/>
      </w:divBdr>
    </w:div>
    <w:div w:id="1837914415">
      <w:bodyDiv w:val="1"/>
      <w:marLeft w:val="0"/>
      <w:marRight w:val="0"/>
      <w:marTop w:val="0"/>
      <w:marBottom w:val="0"/>
      <w:divBdr>
        <w:top w:val="none" w:sz="0" w:space="0" w:color="auto"/>
        <w:left w:val="none" w:sz="0" w:space="0" w:color="auto"/>
        <w:bottom w:val="none" w:sz="0" w:space="0" w:color="auto"/>
        <w:right w:val="none" w:sz="0" w:space="0" w:color="auto"/>
      </w:divBdr>
    </w:div>
    <w:div w:id="1838425269">
      <w:bodyDiv w:val="1"/>
      <w:marLeft w:val="0"/>
      <w:marRight w:val="0"/>
      <w:marTop w:val="0"/>
      <w:marBottom w:val="0"/>
      <w:divBdr>
        <w:top w:val="none" w:sz="0" w:space="0" w:color="auto"/>
        <w:left w:val="none" w:sz="0" w:space="0" w:color="auto"/>
        <w:bottom w:val="none" w:sz="0" w:space="0" w:color="auto"/>
        <w:right w:val="none" w:sz="0" w:space="0" w:color="auto"/>
      </w:divBdr>
    </w:div>
    <w:div w:id="1840349049">
      <w:bodyDiv w:val="1"/>
      <w:marLeft w:val="0"/>
      <w:marRight w:val="0"/>
      <w:marTop w:val="0"/>
      <w:marBottom w:val="0"/>
      <w:divBdr>
        <w:top w:val="none" w:sz="0" w:space="0" w:color="auto"/>
        <w:left w:val="none" w:sz="0" w:space="0" w:color="auto"/>
        <w:bottom w:val="none" w:sz="0" w:space="0" w:color="auto"/>
        <w:right w:val="none" w:sz="0" w:space="0" w:color="auto"/>
      </w:divBdr>
    </w:div>
    <w:div w:id="1848791879">
      <w:bodyDiv w:val="1"/>
      <w:marLeft w:val="0"/>
      <w:marRight w:val="0"/>
      <w:marTop w:val="0"/>
      <w:marBottom w:val="0"/>
      <w:divBdr>
        <w:top w:val="none" w:sz="0" w:space="0" w:color="auto"/>
        <w:left w:val="none" w:sz="0" w:space="0" w:color="auto"/>
        <w:bottom w:val="none" w:sz="0" w:space="0" w:color="auto"/>
        <w:right w:val="none" w:sz="0" w:space="0" w:color="auto"/>
      </w:divBdr>
    </w:div>
    <w:div w:id="1855487264">
      <w:bodyDiv w:val="1"/>
      <w:marLeft w:val="0"/>
      <w:marRight w:val="0"/>
      <w:marTop w:val="0"/>
      <w:marBottom w:val="0"/>
      <w:divBdr>
        <w:top w:val="none" w:sz="0" w:space="0" w:color="auto"/>
        <w:left w:val="none" w:sz="0" w:space="0" w:color="auto"/>
        <w:bottom w:val="none" w:sz="0" w:space="0" w:color="auto"/>
        <w:right w:val="none" w:sz="0" w:space="0" w:color="auto"/>
      </w:divBdr>
    </w:div>
    <w:div w:id="1858889890">
      <w:bodyDiv w:val="1"/>
      <w:marLeft w:val="0"/>
      <w:marRight w:val="0"/>
      <w:marTop w:val="0"/>
      <w:marBottom w:val="0"/>
      <w:divBdr>
        <w:top w:val="none" w:sz="0" w:space="0" w:color="auto"/>
        <w:left w:val="none" w:sz="0" w:space="0" w:color="auto"/>
        <w:bottom w:val="none" w:sz="0" w:space="0" w:color="auto"/>
        <w:right w:val="none" w:sz="0" w:space="0" w:color="auto"/>
      </w:divBdr>
    </w:div>
    <w:div w:id="1865363657">
      <w:bodyDiv w:val="1"/>
      <w:marLeft w:val="0"/>
      <w:marRight w:val="0"/>
      <w:marTop w:val="0"/>
      <w:marBottom w:val="0"/>
      <w:divBdr>
        <w:top w:val="none" w:sz="0" w:space="0" w:color="auto"/>
        <w:left w:val="none" w:sz="0" w:space="0" w:color="auto"/>
        <w:bottom w:val="none" w:sz="0" w:space="0" w:color="auto"/>
        <w:right w:val="none" w:sz="0" w:space="0" w:color="auto"/>
      </w:divBdr>
    </w:div>
    <w:div w:id="1865902090">
      <w:bodyDiv w:val="1"/>
      <w:marLeft w:val="0"/>
      <w:marRight w:val="0"/>
      <w:marTop w:val="0"/>
      <w:marBottom w:val="0"/>
      <w:divBdr>
        <w:top w:val="none" w:sz="0" w:space="0" w:color="auto"/>
        <w:left w:val="none" w:sz="0" w:space="0" w:color="auto"/>
        <w:bottom w:val="none" w:sz="0" w:space="0" w:color="auto"/>
        <w:right w:val="none" w:sz="0" w:space="0" w:color="auto"/>
      </w:divBdr>
    </w:div>
    <w:div w:id="1876887227">
      <w:bodyDiv w:val="1"/>
      <w:marLeft w:val="0"/>
      <w:marRight w:val="0"/>
      <w:marTop w:val="0"/>
      <w:marBottom w:val="0"/>
      <w:divBdr>
        <w:top w:val="none" w:sz="0" w:space="0" w:color="auto"/>
        <w:left w:val="none" w:sz="0" w:space="0" w:color="auto"/>
        <w:bottom w:val="none" w:sz="0" w:space="0" w:color="auto"/>
        <w:right w:val="none" w:sz="0" w:space="0" w:color="auto"/>
      </w:divBdr>
    </w:div>
    <w:div w:id="1877346434">
      <w:bodyDiv w:val="1"/>
      <w:marLeft w:val="0"/>
      <w:marRight w:val="0"/>
      <w:marTop w:val="0"/>
      <w:marBottom w:val="0"/>
      <w:divBdr>
        <w:top w:val="none" w:sz="0" w:space="0" w:color="auto"/>
        <w:left w:val="none" w:sz="0" w:space="0" w:color="auto"/>
        <w:bottom w:val="none" w:sz="0" w:space="0" w:color="auto"/>
        <w:right w:val="none" w:sz="0" w:space="0" w:color="auto"/>
      </w:divBdr>
    </w:div>
    <w:div w:id="1885212922">
      <w:bodyDiv w:val="1"/>
      <w:marLeft w:val="0"/>
      <w:marRight w:val="0"/>
      <w:marTop w:val="0"/>
      <w:marBottom w:val="0"/>
      <w:divBdr>
        <w:top w:val="none" w:sz="0" w:space="0" w:color="auto"/>
        <w:left w:val="none" w:sz="0" w:space="0" w:color="auto"/>
        <w:bottom w:val="none" w:sz="0" w:space="0" w:color="auto"/>
        <w:right w:val="none" w:sz="0" w:space="0" w:color="auto"/>
      </w:divBdr>
    </w:div>
    <w:div w:id="1894268662">
      <w:bodyDiv w:val="1"/>
      <w:marLeft w:val="0"/>
      <w:marRight w:val="0"/>
      <w:marTop w:val="0"/>
      <w:marBottom w:val="0"/>
      <w:divBdr>
        <w:top w:val="none" w:sz="0" w:space="0" w:color="auto"/>
        <w:left w:val="none" w:sz="0" w:space="0" w:color="auto"/>
        <w:bottom w:val="none" w:sz="0" w:space="0" w:color="auto"/>
        <w:right w:val="none" w:sz="0" w:space="0" w:color="auto"/>
      </w:divBdr>
    </w:div>
    <w:div w:id="1900087447">
      <w:bodyDiv w:val="1"/>
      <w:marLeft w:val="0"/>
      <w:marRight w:val="0"/>
      <w:marTop w:val="0"/>
      <w:marBottom w:val="0"/>
      <w:divBdr>
        <w:top w:val="none" w:sz="0" w:space="0" w:color="auto"/>
        <w:left w:val="none" w:sz="0" w:space="0" w:color="auto"/>
        <w:bottom w:val="none" w:sz="0" w:space="0" w:color="auto"/>
        <w:right w:val="none" w:sz="0" w:space="0" w:color="auto"/>
      </w:divBdr>
    </w:div>
    <w:div w:id="1912617947">
      <w:bodyDiv w:val="1"/>
      <w:marLeft w:val="0"/>
      <w:marRight w:val="0"/>
      <w:marTop w:val="0"/>
      <w:marBottom w:val="0"/>
      <w:divBdr>
        <w:top w:val="none" w:sz="0" w:space="0" w:color="auto"/>
        <w:left w:val="none" w:sz="0" w:space="0" w:color="auto"/>
        <w:bottom w:val="none" w:sz="0" w:space="0" w:color="auto"/>
        <w:right w:val="none" w:sz="0" w:space="0" w:color="auto"/>
      </w:divBdr>
    </w:div>
    <w:div w:id="1912694316">
      <w:bodyDiv w:val="1"/>
      <w:marLeft w:val="0"/>
      <w:marRight w:val="0"/>
      <w:marTop w:val="0"/>
      <w:marBottom w:val="0"/>
      <w:divBdr>
        <w:top w:val="none" w:sz="0" w:space="0" w:color="auto"/>
        <w:left w:val="none" w:sz="0" w:space="0" w:color="auto"/>
        <w:bottom w:val="none" w:sz="0" w:space="0" w:color="auto"/>
        <w:right w:val="none" w:sz="0" w:space="0" w:color="auto"/>
      </w:divBdr>
    </w:div>
    <w:div w:id="1915311550">
      <w:bodyDiv w:val="1"/>
      <w:marLeft w:val="0"/>
      <w:marRight w:val="0"/>
      <w:marTop w:val="0"/>
      <w:marBottom w:val="0"/>
      <w:divBdr>
        <w:top w:val="none" w:sz="0" w:space="0" w:color="auto"/>
        <w:left w:val="none" w:sz="0" w:space="0" w:color="auto"/>
        <w:bottom w:val="none" w:sz="0" w:space="0" w:color="auto"/>
        <w:right w:val="none" w:sz="0" w:space="0" w:color="auto"/>
      </w:divBdr>
    </w:div>
    <w:div w:id="1935936496">
      <w:bodyDiv w:val="1"/>
      <w:marLeft w:val="0"/>
      <w:marRight w:val="0"/>
      <w:marTop w:val="0"/>
      <w:marBottom w:val="0"/>
      <w:divBdr>
        <w:top w:val="none" w:sz="0" w:space="0" w:color="auto"/>
        <w:left w:val="none" w:sz="0" w:space="0" w:color="auto"/>
        <w:bottom w:val="none" w:sz="0" w:space="0" w:color="auto"/>
        <w:right w:val="none" w:sz="0" w:space="0" w:color="auto"/>
      </w:divBdr>
    </w:div>
    <w:div w:id="1943608817">
      <w:bodyDiv w:val="1"/>
      <w:marLeft w:val="0"/>
      <w:marRight w:val="0"/>
      <w:marTop w:val="0"/>
      <w:marBottom w:val="0"/>
      <w:divBdr>
        <w:top w:val="none" w:sz="0" w:space="0" w:color="auto"/>
        <w:left w:val="none" w:sz="0" w:space="0" w:color="auto"/>
        <w:bottom w:val="none" w:sz="0" w:space="0" w:color="auto"/>
        <w:right w:val="none" w:sz="0" w:space="0" w:color="auto"/>
      </w:divBdr>
    </w:div>
    <w:div w:id="1944066430">
      <w:bodyDiv w:val="1"/>
      <w:marLeft w:val="0"/>
      <w:marRight w:val="0"/>
      <w:marTop w:val="0"/>
      <w:marBottom w:val="0"/>
      <w:divBdr>
        <w:top w:val="none" w:sz="0" w:space="0" w:color="auto"/>
        <w:left w:val="none" w:sz="0" w:space="0" w:color="auto"/>
        <w:bottom w:val="none" w:sz="0" w:space="0" w:color="auto"/>
        <w:right w:val="none" w:sz="0" w:space="0" w:color="auto"/>
      </w:divBdr>
    </w:div>
    <w:div w:id="1950308713">
      <w:bodyDiv w:val="1"/>
      <w:marLeft w:val="0"/>
      <w:marRight w:val="0"/>
      <w:marTop w:val="0"/>
      <w:marBottom w:val="0"/>
      <w:divBdr>
        <w:top w:val="none" w:sz="0" w:space="0" w:color="auto"/>
        <w:left w:val="none" w:sz="0" w:space="0" w:color="auto"/>
        <w:bottom w:val="none" w:sz="0" w:space="0" w:color="auto"/>
        <w:right w:val="none" w:sz="0" w:space="0" w:color="auto"/>
      </w:divBdr>
    </w:div>
    <w:div w:id="1954361155">
      <w:bodyDiv w:val="1"/>
      <w:marLeft w:val="0"/>
      <w:marRight w:val="0"/>
      <w:marTop w:val="0"/>
      <w:marBottom w:val="0"/>
      <w:divBdr>
        <w:top w:val="none" w:sz="0" w:space="0" w:color="auto"/>
        <w:left w:val="none" w:sz="0" w:space="0" w:color="auto"/>
        <w:bottom w:val="none" w:sz="0" w:space="0" w:color="auto"/>
        <w:right w:val="none" w:sz="0" w:space="0" w:color="auto"/>
      </w:divBdr>
    </w:div>
    <w:div w:id="1956906262">
      <w:bodyDiv w:val="1"/>
      <w:marLeft w:val="0"/>
      <w:marRight w:val="0"/>
      <w:marTop w:val="0"/>
      <w:marBottom w:val="0"/>
      <w:divBdr>
        <w:top w:val="none" w:sz="0" w:space="0" w:color="auto"/>
        <w:left w:val="none" w:sz="0" w:space="0" w:color="auto"/>
        <w:bottom w:val="none" w:sz="0" w:space="0" w:color="auto"/>
        <w:right w:val="none" w:sz="0" w:space="0" w:color="auto"/>
      </w:divBdr>
    </w:div>
    <w:div w:id="1957760675">
      <w:bodyDiv w:val="1"/>
      <w:marLeft w:val="0"/>
      <w:marRight w:val="0"/>
      <w:marTop w:val="0"/>
      <w:marBottom w:val="0"/>
      <w:divBdr>
        <w:top w:val="none" w:sz="0" w:space="0" w:color="auto"/>
        <w:left w:val="none" w:sz="0" w:space="0" w:color="auto"/>
        <w:bottom w:val="none" w:sz="0" w:space="0" w:color="auto"/>
        <w:right w:val="none" w:sz="0" w:space="0" w:color="auto"/>
      </w:divBdr>
    </w:div>
    <w:div w:id="1964264936">
      <w:bodyDiv w:val="1"/>
      <w:marLeft w:val="0"/>
      <w:marRight w:val="0"/>
      <w:marTop w:val="0"/>
      <w:marBottom w:val="0"/>
      <w:divBdr>
        <w:top w:val="none" w:sz="0" w:space="0" w:color="auto"/>
        <w:left w:val="none" w:sz="0" w:space="0" w:color="auto"/>
        <w:bottom w:val="none" w:sz="0" w:space="0" w:color="auto"/>
        <w:right w:val="none" w:sz="0" w:space="0" w:color="auto"/>
      </w:divBdr>
    </w:div>
    <w:div w:id="1969630195">
      <w:bodyDiv w:val="1"/>
      <w:marLeft w:val="0"/>
      <w:marRight w:val="0"/>
      <w:marTop w:val="0"/>
      <w:marBottom w:val="0"/>
      <w:divBdr>
        <w:top w:val="none" w:sz="0" w:space="0" w:color="auto"/>
        <w:left w:val="none" w:sz="0" w:space="0" w:color="auto"/>
        <w:bottom w:val="none" w:sz="0" w:space="0" w:color="auto"/>
        <w:right w:val="none" w:sz="0" w:space="0" w:color="auto"/>
      </w:divBdr>
    </w:div>
    <w:div w:id="1976372113">
      <w:bodyDiv w:val="1"/>
      <w:marLeft w:val="0"/>
      <w:marRight w:val="0"/>
      <w:marTop w:val="0"/>
      <w:marBottom w:val="0"/>
      <w:divBdr>
        <w:top w:val="none" w:sz="0" w:space="0" w:color="auto"/>
        <w:left w:val="none" w:sz="0" w:space="0" w:color="auto"/>
        <w:bottom w:val="none" w:sz="0" w:space="0" w:color="auto"/>
        <w:right w:val="none" w:sz="0" w:space="0" w:color="auto"/>
      </w:divBdr>
    </w:div>
    <w:div w:id="1977683950">
      <w:bodyDiv w:val="1"/>
      <w:marLeft w:val="0"/>
      <w:marRight w:val="0"/>
      <w:marTop w:val="0"/>
      <w:marBottom w:val="0"/>
      <w:divBdr>
        <w:top w:val="none" w:sz="0" w:space="0" w:color="auto"/>
        <w:left w:val="none" w:sz="0" w:space="0" w:color="auto"/>
        <w:bottom w:val="none" w:sz="0" w:space="0" w:color="auto"/>
        <w:right w:val="none" w:sz="0" w:space="0" w:color="auto"/>
      </w:divBdr>
    </w:div>
    <w:div w:id="1992902053">
      <w:bodyDiv w:val="1"/>
      <w:marLeft w:val="0"/>
      <w:marRight w:val="0"/>
      <w:marTop w:val="0"/>
      <w:marBottom w:val="0"/>
      <w:divBdr>
        <w:top w:val="none" w:sz="0" w:space="0" w:color="auto"/>
        <w:left w:val="none" w:sz="0" w:space="0" w:color="auto"/>
        <w:bottom w:val="none" w:sz="0" w:space="0" w:color="auto"/>
        <w:right w:val="none" w:sz="0" w:space="0" w:color="auto"/>
      </w:divBdr>
    </w:div>
    <w:div w:id="1997756284">
      <w:bodyDiv w:val="1"/>
      <w:marLeft w:val="0"/>
      <w:marRight w:val="0"/>
      <w:marTop w:val="0"/>
      <w:marBottom w:val="0"/>
      <w:divBdr>
        <w:top w:val="none" w:sz="0" w:space="0" w:color="auto"/>
        <w:left w:val="none" w:sz="0" w:space="0" w:color="auto"/>
        <w:bottom w:val="none" w:sz="0" w:space="0" w:color="auto"/>
        <w:right w:val="none" w:sz="0" w:space="0" w:color="auto"/>
      </w:divBdr>
    </w:div>
    <w:div w:id="2000109979">
      <w:bodyDiv w:val="1"/>
      <w:marLeft w:val="0"/>
      <w:marRight w:val="0"/>
      <w:marTop w:val="0"/>
      <w:marBottom w:val="0"/>
      <w:divBdr>
        <w:top w:val="none" w:sz="0" w:space="0" w:color="auto"/>
        <w:left w:val="none" w:sz="0" w:space="0" w:color="auto"/>
        <w:bottom w:val="none" w:sz="0" w:space="0" w:color="auto"/>
        <w:right w:val="none" w:sz="0" w:space="0" w:color="auto"/>
      </w:divBdr>
    </w:div>
    <w:div w:id="2006470111">
      <w:bodyDiv w:val="1"/>
      <w:marLeft w:val="0"/>
      <w:marRight w:val="0"/>
      <w:marTop w:val="0"/>
      <w:marBottom w:val="0"/>
      <w:divBdr>
        <w:top w:val="none" w:sz="0" w:space="0" w:color="auto"/>
        <w:left w:val="none" w:sz="0" w:space="0" w:color="auto"/>
        <w:bottom w:val="none" w:sz="0" w:space="0" w:color="auto"/>
        <w:right w:val="none" w:sz="0" w:space="0" w:color="auto"/>
      </w:divBdr>
    </w:div>
    <w:div w:id="2031682024">
      <w:bodyDiv w:val="1"/>
      <w:marLeft w:val="0"/>
      <w:marRight w:val="0"/>
      <w:marTop w:val="0"/>
      <w:marBottom w:val="0"/>
      <w:divBdr>
        <w:top w:val="none" w:sz="0" w:space="0" w:color="auto"/>
        <w:left w:val="none" w:sz="0" w:space="0" w:color="auto"/>
        <w:bottom w:val="none" w:sz="0" w:space="0" w:color="auto"/>
        <w:right w:val="none" w:sz="0" w:space="0" w:color="auto"/>
      </w:divBdr>
    </w:div>
    <w:div w:id="2036930141">
      <w:bodyDiv w:val="1"/>
      <w:marLeft w:val="0"/>
      <w:marRight w:val="0"/>
      <w:marTop w:val="0"/>
      <w:marBottom w:val="0"/>
      <w:divBdr>
        <w:top w:val="none" w:sz="0" w:space="0" w:color="auto"/>
        <w:left w:val="none" w:sz="0" w:space="0" w:color="auto"/>
        <w:bottom w:val="none" w:sz="0" w:space="0" w:color="auto"/>
        <w:right w:val="none" w:sz="0" w:space="0" w:color="auto"/>
      </w:divBdr>
    </w:div>
    <w:div w:id="2037193204">
      <w:bodyDiv w:val="1"/>
      <w:marLeft w:val="0"/>
      <w:marRight w:val="0"/>
      <w:marTop w:val="0"/>
      <w:marBottom w:val="0"/>
      <w:divBdr>
        <w:top w:val="none" w:sz="0" w:space="0" w:color="auto"/>
        <w:left w:val="none" w:sz="0" w:space="0" w:color="auto"/>
        <w:bottom w:val="none" w:sz="0" w:space="0" w:color="auto"/>
        <w:right w:val="none" w:sz="0" w:space="0" w:color="auto"/>
      </w:divBdr>
    </w:div>
    <w:div w:id="2040885826">
      <w:bodyDiv w:val="1"/>
      <w:marLeft w:val="0"/>
      <w:marRight w:val="0"/>
      <w:marTop w:val="0"/>
      <w:marBottom w:val="0"/>
      <w:divBdr>
        <w:top w:val="none" w:sz="0" w:space="0" w:color="auto"/>
        <w:left w:val="none" w:sz="0" w:space="0" w:color="auto"/>
        <w:bottom w:val="none" w:sz="0" w:space="0" w:color="auto"/>
        <w:right w:val="none" w:sz="0" w:space="0" w:color="auto"/>
      </w:divBdr>
    </w:div>
    <w:div w:id="2041010359">
      <w:bodyDiv w:val="1"/>
      <w:marLeft w:val="0"/>
      <w:marRight w:val="0"/>
      <w:marTop w:val="0"/>
      <w:marBottom w:val="0"/>
      <w:divBdr>
        <w:top w:val="none" w:sz="0" w:space="0" w:color="auto"/>
        <w:left w:val="none" w:sz="0" w:space="0" w:color="auto"/>
        <w:bottom w:val="none" w:sz="0" w:space="0" w:color="auto"/>
        <w:right w:val="none" w:sz="0" w:space="0" w:color="auto"/>
      </w:divBdr>
    </w:div>
    <w:div w:id="2043359991">
      <w:bodyDiv w:val="1"/>
      <w:marLeft w:val="0"/>
      <w:marRight w:val="0"/>
      <w:marTop w:val="0"/>
      <w:marBottom w:val="0"/>
      <w:divBdr>
        <w:top w:val="none" w:sz="0" w:space="0" w:color="auto"/>
        <w:left w:val="none" w:sz="0" w:space="0" w:color="auto"/>
        <w:bottom w:val="none" w:sz="0" w:space="0" w:color="auto"/>
        <w:right w:val="none" w:sz="0" w:space="0" w:color="auto"/>
      </w:divBdr>
    </w:div>
    <w:div w:id="2047020442">
      <w:bodyDiv w:val="1"/>
      <w:marLeft w:val="0"/>
      <w:marRight w:val="0"/>
      <w:marTop w:val="0"/>
      <w:marBottom w:val="0"/>
      <w:divBdr>
        <w:top w:val="none" w:sz="0" w:space="0" w:color="auto"/>
        <w:left w:val="none" w:sz="0" w:space="0" w:color="auto"/>
        <w:bottom w:val="none" w:sz="0" w:space="0" w:color="auto"/>
        <w:right w:val="none" w:sz="0" w:space="0" w:color="auto"/>
      </w:divBdr>
    </w:div>
    <w:div w:id="2059545200">
      <w:bodyDiv w:val="1"/>
      <w:marLeft w:val="0"/>
      <w:marRight w:val="0"/>
      <w:marTop w:val="0"/>
      <w:marBottom w:val="0"/>
      <w:divBdr>
        <w:top w:val="none" w:sz="0" w:space="0" w:color="auto"/>
        <w:left w:val="none" w:sz="0" w:space="0" w:color="auto"/>
        <w:bottom w:val="none" w:sz="0" w:space="0" w:color="auto"/>
        <w:right w:val="none" w:sz="0" w:space="0" w:color="auto"/>
      </w:divBdr>
    </w:div>
    <w:div w:id="2065060247">
      <w:bodyDiv w:val="1"/>
      <w:marLeft w:val="0"/>
      <w:marRight w:val="0"/>
      <w:marTop w:val="0"/>
      <w:marBottom w:val="0"/>
      <w:divBdr>
        <w:top w:val="none" w:sz="0" w:space="0" w:color="auto"/>
        <w:left w:val="none" w:sz="0" w:space="0" w:color="auto"/>
        <w:bottom w:val="none" w:sz="0" w:space="0" w:color="auto"/>
        <w:right w:val="none" w:sz="0" w:space="0" w:color="auto"/>
      </w:divBdr>
    </w:div>
    <w:div w:id="2068871270">
      <w:bodyDiv w:val="1"/>
      <w:marLeft w:val="0"/>
      <w:marRight w:val="0"/>
      <w:marTop w:val="0"/>
      <w:marBottom w:val="0"/>
      <w:divBdr>
        <w:top w:val="none" w:sz="0" w:space="0" w:color="auto"/>
        <w:left w:val="none" w:sz="0" w:space="0" w:color="auto"/>
        <w:bottom w:val="none" w:sz="0" w:space="0" w:color="auto"/>
        <w:right w:val="none" w:sz="0" w:space="0" w:color="auto"/>
      </w:divBdr>
    </w:div>
    <w:div w:id="2070230314">
      <w:bodyDiv w:val="1"/>
      <w:marLeft w:val="0"/>
      <w:marRight w:val="0"/>
      <w:marTop w:val="0"/>
      <w:marBottom w:val="0"/>
      <w:divBdr>
        <w:top w:val="none" w:sz="0" w:space="0" w:color="auto"/>
        <w:left w:val="none" w:sz="0" w:space="0" w:color="auto"/>
        <w:bottom w:val="none" w:sz="0" w:space="0" w:color="auto"/>
        <w:right w:val="none" w:sz="0" w:space="0" w:color="auto"/>
      </w:divBdr>
    </w:div>
    <w:div w:id="2076080782">
      <w:bodyDiv w:val="1"/>
      <w:marLeft w:val="0"/>
      <w:marRight w:val="0"/>
      <w:marTop w:val="0"/>
      <w:marBottom w:val="0"/>
      <w:divBdr>
        <w:top w:val="none" w:sz="0" w:space="0" w:color="auto"/>
        <w:left w:val="none" w:sz="0" w:space="0" w:color="auto"/>
        <w:bottom w:val="none" w:sz="0" w:space="0" w:color="auto"/>
        <w:right w:val="none" w:sz="0" w:space="0" w:color="auto"/>
      </w:divBdr>
    </w:div>
    <w:div w:id="2077314073">
      <w:bodyDiv w:val="1"/>
      <w:marLeft w:val="0"/>
      <w:marRight w:val="0"/>
      <w:marTop w:val="0"/>
      <w:marBottom w:val="0"/>
      <w:divBdr>
        <w:top w:val="none" w:sz="0" w:space="0" w:color="auto"/>
        <w:left w:val="none" w:sz="0" w:space="0" w:color="auto"/>
        <w:bottom w:val="none" w:sz="0" w:space="0" w:color="auto"/>
        <w:right w:val="none" w:sz="0" w:space="0" w:color="auto"/>
      </w:divBdr>
    </w:div>
    <w:div w:id="2086611196">
      <w:bodyDiv w:val="1"/>
      <w:marLeft w:val="0"/>
      <w:marRight w:val="0"/>
      <w:marTop w:val="0"/>
      <w:marBottom w:val="0"/>
      <w:divBdr>
        <w:top w:val="none" w:sz="0" w:space="0" w:color="auto"/>
        <w:left w:val="none" w:sz="0" w:space="0" w:color="auto"/>
        <w:bottom w:val="none" w:sz="0" w:space="0" w:color="auto"/>
        <w:right w:val="none" w:sz="0" w:space="0" w:color="auto"/>
      </w:divBdr>
    </w:div>
    <w:div w:id="2090687441">
      <w:bodyDiv w:val="1"/>
      <w:marLeft w:val="0"/>
      <w:marRight w:val="0"/>
      <w:marTop w:val="0"/>
      <w:marBottom w:val="0"/>
      <w:divBdr>
        <w:top w:val="none" w:sz="0" w:space="0" w:color="auto"/>
        <w:left w:val="none" w:sz="0" w:space="0" w:color="auto"/>
        <w:bottom w:val="none" w:sz="0" w:space="0" w:color="auto"/>
        <w:right w:val="none" w:sz="0" w:space="0" w:color="auto"/>
      </w:divBdr>
    </w:div>
    <w:div w:id="2106025693">
      <w:bodyDiv w:val="1"/>
      <w:marLeft w:val="0"/>
      <w:marRight w:val="0"/>
      <w:marTop w:val="0"/>
      <w:marBottom w:val="0"/>
      <w:divBdr>
        <w:top w:val="none" w:sz="0" w:space="0" w:color="auto"/>
        <w:left w:val="none" w:sz="0" w:space="0" w:color="auto"/>
        <w:bottom w:val="none" w:sz="0" w:space="0" w:color="auto"/>
        <w:right w:val="none" w:sz="0" w:space="0" w:color="auto"/>
      </w:divBdr>
    </w:div>
    <w:div w:id="2110273545">
      <w:bodyDiv w:val="1"/>
      <w:marLeft w:val="0"/>
      <w:marRight w:val="0"/>
      <w:marTop w:val="0"/>
      <w:marBottom w:val="0"/>
      <w:divBdr>
        <w:top w:val="none" w:sz="0" w:space="0" w:color="auto"/>
        <w:left w:val="none" w:sz="0" w:space="0" w:color="auto"/>
        <w:bottom w:val="none" w:sz="0" w:space="0" w:color="auto"/>
        <w:right w:val="none" w:sz="0" w:space="0" w:color="auto"/>
      </w:divBdr>
    </w:div>
    <w:div w:id="2119248584">
      <w:bodyDiv w:val="1"/>
      <w:marLeft w:val="0"/>
      <w:marRight w:val="0"/>
      <w:marTop w:val="0"/>
      <w:marBottom w:val="0"/>
      <w:divBdr>
        <w:top w:val="none" w:sz="0" w:space="0" w:color="auto"/>
        <w:left w:val="none" w:sz="0" w:space="0" w:color="auto"/>
        <w:bottom w:val="none" w:sz="0" w:space="0" w:color="auto"/>
        <w:right w:val="none" w:sz="0" w:space="0" w:color="auto"/>
      </w:divBdr>
    </w:div>
    <w:div w:id="2124566294">
      <w:bodyDiv w:val="1"/>
      <w:marLeft w:val="0"/>
      <w:marRight w:val="0"/>
      <w:marTop w:val="0"/>
      <w:marBottom w:val="0"/>
      <w:divBdr>
        <w:top w:val="none" w:sz="0" w:space="0" w:color="auto"/>
        <w:left w:val="none" w:sz="0" w:space="0" w:color="auto"/>
        <w:bottom w:val="none" w:sz="0" w:space="0" w:color="auto"/>
        <w:right w:val="none" w:sz="0" w:space="0" w:color="auto"/>
      </w:divBdr>
    </w:div>
    <w:div w:id="2135244590">
      <w:bodyDiv w:val="1"/>
      <w:marLeft w:val="0"/>
      <w:marRight w:val="0"/>
      <w:marTop w:val="0"/>
      <w:marBottom w:val="0"/>
      <w:divBdr>
        <w:top w:val="none" w:sz="0" w:space="0" w:color="auto"/>
        <w:left w:val="none" w:sz="0" w:space="0" w:color="auto"/>
        <w:bottom w:val="none" w:sz="0" w:space="0" w:color="auto"/>
        <w:right w:val="none" w:sz="0" w:space="0" w:color="auto"/>
      </w:divBdr>
    </w:div>
    <w:div w:id="2146315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B87A7-527F-4391-A70B-E5E1BE5FF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5267</TotalTime>
  <Pages>59</Pages>
  <Words>6016</Words>
  <Characters>41512</Characters>
  <Application>Microsoft Office Word</Application>
  <DocSecurity>0</DocSecurity>
  <Lines>345</Lines>
  <Paragraphs>94</Paragraphs>
  <ScaleCrop>false</ScaleCrop>
  <HeadingPairs>
    <vt:vector size="2" baseType="variant">
      <vt:variant>
        <vt:lpstr>Title</vt:lpstr>
      </vt:variant>
      <vt:variant>
        <vt:i4>1</vt:i4>
      </vt:variant>
    </vt:vector>
  </HeadingPairs>
  <TitlesOfParts>
    <vt:vector size="1" baseType="lpstr">
      <vt:lpstr>kutatásjelentés</vt:lpstr>
    </vt:vector>
  </TitlesOfParts>
  <Company/>
  <LinksUpToDate>false</LinksUpToDate>
  <CharactersWithSpaces>47434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kutatásjelentés</dc:title>
  <dc:subject/>
  <dc:creator>Barna Gergő</dc:creator>
  <cp:keywords/>
  <dc:description/>
  <cp:lastModifiedBy>Toro Tibor</cp:lastModifiedBy>
  <cp:revision>1</cp:revision>
  <cp:lastPrinted>2022-01-17T12:21:00Z</cp:lastPrinted>
  <dcterms:created xsi:type="dcterms:W3CDTF">2022-01-08T14:49:00Z</dcterms:created>
  <dcterms:modified xsi:type="dcterms:W3CDTF">2022-01-17T12:22:00Z</dcterms:modified>
</cp:coreProperties>
</file>